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2715CA" w14:textId="4D749AFD" w:rsidR="007E43FF" w:rsidRPr="00394715" w:rsidRDefault="00394715" w:rsidP="00D259DA">
      <w:pPr>
        <w:pStyle w:val="Heading"/>
        <w:rPr>
          <w:rFonts w:hint="eastAsia"/>
          <w:sz w:val="20"/>
          <w:szCs w:val="20"/>
        </w:rPr>
      </w:pPr>
      <w:bookmarkStart w:id="0" w:name="_Toc328693700"/>
      <w:bookmarkStart w:id="1" w:name="_Toc329039061"/>
      <w:bookmarkStart w:id="2" w:name="_Toc329206253"/>
      <w:bookmarkStart w:id="3" w:name="_Toc329269539"/>
      <w:bookmarkStart w:id="4" w:name="_Toc330251472"/>
      <w:bookmarkStart w:id="5" w:name="_Toc331683295"/>
      <w:bookmarkStart w:id="6" w:name="_Toc331683450"/>
      <w:commentRangeStart w:id="7"/>
      <w:commentRangeStart w:id="8"/>
      <w:r w:rsidRPr="00A90822">
        <w:t>A</w:t>
      </w:r>
      <w:commentRangeEnd w:id="7"/>
      <w:commentRangeEnd w:id="8"/>
      <w:r w:rsidR="005E123D">
        <w:rPr>
          <w:rStyle w:val="CommentReference"/>
          <w:rFonts w:ascii="Calibri" w:eastAsia="Times New Roman" w:hAnsi="Calibri" w:cs="B Nazanin"/>
          <w:b w:val="0"/>
          <w:bCs w:val="0"/>
          <w:rtl/>
          <w:lang w:val="x-none" w:eastAsia="x-none" w:bidi="ar-SA"/>
        </w:rPr>
        <w:commentReference w:id="7"/>
      </w:r>
      <w:r w:rsidR="005E123D">
        <w:rPr>
          <w:rStyle w:val="CommentReference"/>
          <w:rFonts w:ascii="Calibri" w:eastAsia="Times New Roman" w:hAnsi="Calibri" w:cs="B Nazanin"/>
          <w:b w:val="0"/>
          <w:bCs w:val="0"/>
          <w:lang w:val="x-none" w:eastAsia="x-none" w:bidi="ar-SA"/>
        </w:rPr>
        <w:commentReference w:id="8"/>
      </w:r>
      <w:r w:rsidRPr="00A90822">
        <w:t xml:space="preserve"> Sociological Study of Local Conflicts and Competitions</w:t>
      </w:r>
      <w:r w:rsidR="00D259DA">
        <w:t xml:space="preserve"> </w:t>
      </w:r>
      <w:r w:rsidRPr="00A90822">
        <w:t xml:space="preserve"> </w:t>
      </w:r>
      <w:r w:rsidR="00A90822" w:rsidRPr="00095359">
        <w:rPr>
          <w:rFonts w:asciiTheme="majorBidi" w:hAnsiTheme="majorBidi"/>
          <w:sz w:val="22"/>
          <w:szCs w:val="24"/>
          <w:highlight w:val="yellow"/>
        </w:rPr>
        <w:t>(Times New Roman 14 Bold)</w:t>
      </w:r>
    </w:p>
    <w:p w14:paraId="529588A5" w14:textId="77777777" w:rsidR="00394715" w:rsidRDefault="00394715" w:rsidP="00394715">
      <w:pPr>
        <w:bidi w:val="0"/>
        <w:jc w:val="center"/>
        <w:rPr>
          <w:rFonts w:asciiTheme="majorBidi" w:eastAsiaTheme="minorHAnsi" w:hAnsiTheme="majorBidi" w:cs="B Mitra"/>
          <w:b/>
          <w:bCs/>
          <w:noProof w:val="0"/>
          <w:kern w:val="2"/>
          <w:szCs w:val="22"/>
          <w14:ligatures w14:val="standardContextual"/>
        </w:rPr>
      </w:pPr>
    </w:p>
    <w:p w14:paraId="7EC4C2E2" w14:textId="02C6F569" w:rsidR="00A90822" w:rsidRPr="00BC285A" w:rsidRDefault="00394715" w:rsidP="00D259DA">
      <w:pPr>
        <w:jc w:val="center"/>
        <w:rPr>
          <w:b/>
          <w:bCs/>
          <w:rtl/>
        </w:rPr>
      </w:pPr>
      <w:r w:rsidRPr="00A90822">
        <w:rPr>
          <w:rFonts w:asciiTheme="majorBidi" w:eastAsiaTheme="minorHAnsi" w:hAnsiTheme="majorBidi" w:cs="B Mitra"/>
          <w:b/>
          <w:bCs/>
          <w:noProof w:val="0"/>
          <w:kern w:val="2"/>
          <w:sz w:val="18"/>
          <w:szCs w:val="18"/>
          <w14:ligatures w14:val="standardContextual"/>
        </w:rPr>
        <w:t xml:space="preserve">Mohammad Reza </w:t>
      </w:r>
      <w:r w:rsidR="00D259DA">
        <w:rPr>
          <w:rFonts w:asciiTheme="majorBidi" w:eastAsiaTheme="minorHAnsi" w:hAnsiTheme="majorBidi" w:cs="B Mitra"/>
          <w:b/>
          <w:bCs/>
          <w:noProof w:val="0"/>
          <w:kern w:val="2"/>
          <w:sz w:val="18"/>
          <w:szCs w:val="18"/>
          <w14:ligatures w14:val="standardContextual"/>
        </w:rPr>
        <w:t>Imani</w:t>
      </w:r>
      <w:commentRangeStart w:id="9"/>
      <w:r w:rsidRPr="00A90822">
        <w:rPr>
          <w:rFonts w:asciiTheme="majorBidi" w:eastAsiaTheme="minorHAnsi" w:hAnsiTheme="majorBidi" w:cs="B Mitra"/>
          <w:b/>
          <w:bCs/>
          <w:noProof w:val="0"/>
          <w:kern w:val="2"/>
          <w:sz w:val="18"/>
          <w:szCs w:val="18"/>
          <w:vertAlign w:val="superscript"/>
          <w14:ligatures w14:val="standardContextual"/>
        </w:rPr>
        <w:t>1</w:t>
      </w:r>
      <w:commentRangeEnd w:id="9"/>
      <w:r w:rsidR="008C4E20">
        <w:rPr>
          <w:rStyle w:val="CommentReference"/>
          <w:rFonts w:ascii="Calibri" w:hAnsi="Calibri" w:cs="B Nazanin"/>
          <w:noProof w:val="0"/>
          <w:rtl/>
          <w:lang w:val="x-none" w:eastAsia="x-none" w:bidi="ar-SA"/>
        </w:rPr>
        <w:commentReference w:id="9"/>
      </w:r>
      <w:r w:rsidRPr="00A90822">
        <w:rPr>
          <w:rFonts w:asciiTheme="majorBidi" w:eastAsiaTheme="minorHAnsi" w:hAnsiTheme="majorBidi" w:cs="B Mitra"/>
          <w:b/>
          <w:bCs/>
          <w:kern w:val="2"/>
          <w:sz w:val="18"/>
          <w:szCs w:val="18"/>
          <w:bdr w:val="none" w:sz="0" w:space="0" w:color="auto" w:frame="1"/>
          <w:shd w:val="clear" w:color="auto" w:fill="FFFFFF"/>
          <w:lang w:bidi="ar-SA"/>
          <w14:ligatures w14:val="standardContextual"/>
        </w:rPr>
        <w:drawing>
          <wp:inline distT="0" distB="0" distL="0" distR="0" wp14:anchorId="2B6386EA" wp14:editId="243B7BB4">
            <wp:extent cx="152400" cy="152400"/>
            <wp:effectExtent l="0" t="0" r="0" b="0"/>
            <wp:docPr id="30" name="Picture 1" descr="http://jorjanijournal.goums.ac.ir/files/0allsites/images/orcid.png">
              <a:hlinkClick xmlns:a="http://schemas.openxmlformats.org/drawingml/2006/main" r:id="rId10"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 descr="http://jorjanijournal.goums.ac.ir/files/0allsites/images/orcid.png">
                      <a:hlinkClick r:id="rId10" tooltip="&quot;http://orcid.org/0000000160928802&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90822">
        <w:rPr>
          <w:rFonts w:asciiTheme="majorBidi" w:eastAsiaTheme="minorHAnsi" w:hAnsiTheme="majorBidi" w:cs="B Mitra"/>
          <w:b/>
          <w:bCs/>
          <w:noProof w:val="0"/>
          <w:kern w:val="2"/>
          <w:sz w:val="18"/>
          <w:szCs w:val="18"/>
          <w14:ligatures w14:val="standardContextual"/>
        </w:rPr>
        <w:t xml:space="preserve"> </w:t>
      </w:r>
      <w:r w:rsidRPr="00A90822">
        <w:rPr>
          <w:rFonts w:asciiTheme="majorBidi" w:eastAsiaTheme="minorHAnsi" w:hAnsiTheme="majorBidi" w:cs="B Mitra"/>
          <w:noProof w:val="0"/>
          <w:kern w:val="2"/>
          <w:sz w:val="18"/>
          <w:szCs w:val="18"/>
          <w:lang w:bidi="ar-SA"/>
          <w14:ligatures w14:val="standardContextual"/>
        </w:rPr>
        <w:t xml:space="preserve">| </w:t>
      </w:r>
      <w:hyperlink r:id="rId12" w:history="1">
        <w:r w:rsidR="00D259DA">
          <w:rPr>
            <w:rFonts w:asciiTheme="majorBidi" w:eastAsiaTheme="minorHAnsi" w:hAnsiTheme="majorBidi" w:cs="B Mitra"/>
            <w:b/>
            <w:bCs/>
            <w:noProof w:val="0"/>
            <w:kern w:val="2"/>
            <w:sz w:val="18"/>
            <w:szCs w:val="18"/>
            <w:lang w:bidi="ar-SA"/>
            <w14:ligatures w14:val="standardContextual"/>
          </w:rPr>
          <w:t>Ali</w:t>
        </w:r>
        <w:r w:rsidRPr="00A90822">
          <w:rPr>
            <w:rFonts w:asciiTheme="majorBidi" w:eastAsiaTheme="minorHAnsi" w:hAnsiTheme="majorBidi" w:cs="B Mitra"/>
            <w:b/>
            <w:bCs/>
            <w:noProof w:val="0"/>
            <w:kern w:val="2"/>
            <w:sz w:val="18"/>
            <w:szCs w:val="18"/>
            <w:lang w:bidi="ar-SA"/>
            <w14:ligatures w14:val="standardContextual"/>
          </w:rPr>
          <w:t xml:space="preserve"> Ahmad</w:t>
        </w:r>
        <w:r w:rsidR="00D259DA">
          <w:rPr>
            <w:rFonts w:asciiTheme="majorBidi" w:eastAsiaTheme="minorHAnsi" w:hAnsiTheme="majorBidi" w:cs="B Mitra"/>
            <w:b/>
            <w:bCs/>
            <w:noProof w:val="0"/>
            <w:kern w:val="2"/>
            <w:sz w:val="18"/>
            <w:szCs w:val="18"/>
            <w:lang w:bidi="ar-SA"/>
            <w14:ligatures w14:val="standardContextual"/>
          </w:rPr>
          <w:t>i</w:t>
        </w:r>
        <w:r w:rsidRPr="00A90822">
          <w:rPr>
            <w:rFonts w:asciiTheme="majorBidi" w:eastAsiaTheme="minorHAnsi" w:hAnsiTheme="majorBidi" w:cs="B Mitra"/>
            <w:b/>
            <w:bCs/>
            <w:noProof w:val="0"/>
            <w:kern w:val="2"/>
            <w:sz w:val="18"/>
            <w:szCs w:val="18"/>
            <w:lang w:bidi="ar-SA"/>
            <w14:ligatures w14:val="standardContextual"/>
          </w:rPr>
          <w:t xml:space="preserve"> </w:t>
        </w:r>
      </w:hyperlink>
      <w:r w:rsidRPr="00A90822">
        <w:rPr>
          <w:rFonts w:asciiTheme="majorBidi" w:eastAsiaTheme="minorHAnsi" w:hAnsiTheme="majorBidi" w:cs="B Mitra"/>
          <w:b/>
          <w:bCs/>
          <w:noProof w:val="0"/>
          <w:kern w:val="2"/>
          <w:sz w:val="18"/>
          <w:szCs w:val="18"/>
          <w:vertAlign w:val="superscript"/>
          <w:lang w:bidi="ar-SA"/>
          <w14:ligatures w14:val="standardContextual"/>
        </w:rPr>
        <w:t>2</w:t>
      </w:r>
      <w:r w:rsidRPr="00A90822">
        <w:rPr>
          <w:rFonts w:asciiTheme="majorBidi" w:eastAsiaTheme="minorHAnsi" w:hAnsiTheme="majorBidi" w:cs="B Mitra"/>
          <w:noProof w:val="0"/>
          <w:kern w:val="2"/>
          <w:sz w:val="18"/>
          <w:szCs w:val="18"/>
          <w:vertAlign w:val="superscript"/>
          <w:lang w:bidi="ar-SA"/>
          <w14:ligatures w14:val="standardContextual"/>
        </w:rPr>
        <w:t xml:space="preserve"> </w:t>
      </w:r>
      <w:r w:rsidRPr="00A90822">
        <w:rPr>
          <w:rFonts w:asciiTheme="majorBidi" w:eastAsiaTheme="minorHAnsi" w:hAnsiTheme="majorBidi" w:cs="B Mitra"/>
          <w:kern w:val="2"/>
          <w:sz w:val="18"/>
          <w:szCs w:val="18"/>
          <w:bdr w:val="none" w:sz="0" w:space="0" w:color="auto" w:frame="1"/>
          <w:shd w:val="clear" w:color="auto" w:fill="FFFFFF"/>
          <w:lang w:bidi="ar-SA"/>
          <w14:ligatures w14:val="standardContextual"/>
        </w:rPr>
        <w:drawing>
          <wp:inline distT="0" distB="0" distL="0" distR="0" wp14:anchorId="190560D0" wp14:editId="7E5FDCC8">
            <wp:extent cx="152400" cy="152400"/>
            <wp:effectExtent l="0" t="0" r="0" b="0"/>
            <wp:docPr id="31" name="Picture 2" descr="http://jorjanijournal.goums.ac.ir/files/0allsites/images/orcid.png">
              <a:hlinkClick xmlns:a="http://schemas.openxmlformats.org/drawingml/2006/main" r:id="rId13" tooltip="&quot;http://orcid.org/000000016092880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 descr="http://jorjanijournal.goums.ac.ir/files/0allsites/images/orcid.png">
                      <a:hlinkClick r:id="rId13" tooltip="&quot;http://orcid.org/0000000160928802&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90822" w:rsidRPr="002054A0">
        <w:rPr>
          <w:sz w:val="18"/>
          <w:szCs w:val="18"/>
          <w:highlight w:val="yellow"/>
        </w:rPr>
        <w:t>(Times New Roman 9)</w:t>
      </w:r>
    </w:p>
    <w:p w14:paraId="57F0D72D" w14:textId="70F3C33A" w:rsidR="00394715" w:rsidRPr="00A90822" w:rsidRDefault="00394715" w:rsidP="00394715">
      <w:pPr>
        <w:bidi w:val="0"/>
        <w:jc w:val="center"/>
        <w:rPr>
          <w:rFonts w:asciiTheme="majorBidi" w:eastAsiaTheme="minorHAnsi" w:hAnsiTheme="majorBidi" w:cs="B Mitra"/>
          <w:noProof w:val="0"/>
          <w:kern w:val="2"/>
          <w:sz w:val="18"/>
          <w:szCs w:val="18"/>
          <w:vertAlign w:val="superscript"/>
          <w:lang w:bidi="ar-SA"/>
          <w14:ligatures w14:val="standardContextual"/>
        </w:rPr>
      </w:pPr>
    </w:p>
    <w:p w14:paraId="4D7BBD4D" w14:textId="77777777" w:rsidR="00394715" w:rsidRPr="00023BB5" w:rsidRDefault="00394715" w:rsidP="00394715">
      <w:pPr>
        <w:bidi w:val="0"/>
        <w:jc w:val="center"/>
        <w:rPr>
          <w:rFonts w:asciiTheme="majorBidi" w:eastAsiaTheme="minorHAnsi" w:hAnsiTheme="majorBidi" w:cs="B Mitra"/>
          <w:noProof w:val="0"/>
          <w:kern w:val="2"/>
          <w:sz w:val="24"/>
          <w:szCs w:val="24"/>
          <w:vertAlign w:val="superscript"/>
          <w:lang w:bidi="ar-SA"/>
          <w14:ligatures w14:val="standardContextual"/>
        </w:rPr>
      </w:pPr>
    </w:p>
    <w:p w14:paraId="1F1A18A7" w14:textId="4DC7E01B" w:rsidR="00394715" w:rsidRPr="00023BB5" w:rsidRDefault="00394715" w:rsidP="00143CC8">
      <w:pPr>
        <w:bidi w:val="0"/>
        <w:rPr>
          <w:rFonts w:asciiTheme="majorBidi" w:eastAsiaTheme="minorHAnsi" w:hAnsiTheme="majorBidi" w:cs="B Mitra"/>
          <w:noProof w:val="0"/>
          <w:kern w:val="2"/>
          <w:sz w:val="18"/>
          <w:szCs w:val="18"/>
          <w:lang w:bidi="ar-SA"/>
          <w14:ligatures w14:val="standardContextual"/>
        </w:rPr>
      </w:pPr>
      <w:r w:rsidRPr="00023BB5">
        <w:rPr>
          <w:rFonts w:asciiTheme="majorBidi" w:eastAsiaTheme="minorHAnsi" w:hAnsiTheme="majorBidi" w:cs="B Mitra"/>
          <w:noProof w:val="0"/>
          <w:kern w:val="2"/>
          <w:szCs w:val="22"/>
          <w:vertAlign w:val="superscript"/>
          <w:lang w:bidi="ar-SA"/>
          <w14:ligatures w14:val="standardContextual"/>
        </w:rPr>
        <w:footnoteRef/>
      </w:r>
      <w:r w:rsidRPr="00023BB5">
        <w:rPr>
          <w:rFonts w:asciiTheme="majorBidi" w:eastAsiaTheme="minorHAnsi" w:hAnsiTheme="majorBidi" w:cs="B Mitra"/>
          <w:noProof w:val="0"/>
          <w:kern w:val="2"/>
          <w:szCs w:val="22"/>
          <w:lang w:bidi="ar-SA"/>
          <w14:ligatures w14:val="standardContextual"/>
        </w:rPr>
        <w:t xml:space="preserve">. </w:t>
      </w:r>
      <w:r w:rsidRPr="00023BB5">
        <w:rPr>
          <w:rFonts w:asciiTheme="majorBidi" w:eastAsiaTheme="minorHAnsi" w:hAnsiTheme="majorBidi" w:cs="B Mitra"/>
          <w:noProof w:val="0"/>
          <w:kern w:val="2"/>
          <w:sz w:val="18"/>
          <w:szCs w:val="18"/>
          <w:lang w:bidi="ar-SA"/>
          <w14:ligatures w14:val="standardContextual"/>
        </w:rPr>
        <w:t>PhD Candidate, Department of</w:t>
      </w:r>
      <w:r w:rsidRPr="00023BB5">
        <w:rPr>
          <w:rFonts w:asciiTheme="majorBidi" w:eastAsiaTheme="minorHAnsi" w:hAnsiTheme="majorBidi" w:cs="B Mitra"/>
          <w:noProof w:val="0"/>
          <w:kern w:val="2"/>
          <w:sz w:val="18"/>
          <w:szCs w:val="18"/>
          <w:rtl/>
          <w:lang w:bidi="ar-SA"/>
          <w14:ligatures w14:val="standardContextual"/>
        </w:rPr>
        <w:t xml:space="preserve"> </w:t>
      </w:r>
      <w:r w:rsidRPr="00023BB5">
        <w:rPr>
          <w:rFonts w:asciiTheme="majorBidi" w:eastAsiaTheme="minorHAnsi" w:hAnsiTheme="majorBidi" w:cs="B Mitra"/>
          <w:noProof w:val="0"/>
          <w:kern w:val="2"/>
          <w:sz w:val="18"/>
          <w:szCs w:val="18"/>
          <w:lang w:bidi="ar-SA"/>
          <w14:ligatures w14:val="standardContextual"/>
        </w:rPr>
        <w:t xml:space="preserve">Development Studies, Faculty of Social </w:t>
      </w:r>
      <w:commentRangeStart w:id="10"/>
      <w:r w:rsidRPr="00023BB5">
        <w:rPr>
          <w:rFonts w:asciiTheme="majorBidi" w:eastAsiaTheme="minorHAnsi" w:hAnsiTheme="majorBidi" w:cs="B Mitra"/>
          <w:noProof w:val="0"/>
          <w:kern w:val="2"/>
          <w:sz w:val="18"/>
          <w:szCs w:val="18"/>
          <w:lang w:bidi="ar-SA"/>
          <w14:ligatures w14:val="standardContextual"/>
        </w:rPr>
        <w:t>Sciences</w:t>
      </w:r>
      <w:commentRangeEnd w:id="10"/>
      <w:r w:rsidR="00AD317F">
        <w:rPr>
          <w:rStyle w:val="CommentReference"/>
          <w:rFonts w:ascii="Calibri" w:hAnsi="Calibri" w:cs="B Nazanin"/>
          <w:noProof w:val="0"/>
          <w:rtl/>
          <w:lang w:val="x-none" w:eastAsia="x-none" w:bidi="ar-SA"/>
        </w:rPr>
        <w:commentReference w:id="10"/>
      </w:r>
      <w:r w:rsidRPr="00023BB5">
        <w:rPr>
          <w:rFonts w:asciiTheme="majorBidi" w:eastAsiaTheme="minorHAnsi" w:hAnsiTheme="majorBidi" w:cs="B Mitra"/>
          <w:noProof w:val="0"/>
          <w:kern w:val="2"/>
          <w:sz w:val="18"/>
          <w:szCs w:val="18"/>
          <w:lang w:bidi="ar-SA"/>
          <w14:ligatures w14:val="standardContextual"/>
        </w:rPr>
        <w:t xml:space="preserve">, University of Tehran, Tehran, Iran. </w:t>
      </w:r>
      <w:r w:rsidRPr="00023BB5">
        <w:rPr>
          <w:rFonts w:asciiTheme="majorBidi" w:eastAsiaTheme="minorHAnsi" w:hAnsiTheme="majorBidi" w:cs="B Mitra"/>
          <w:noProof w:val="0"/>
          <w:kern w:val="2"/>
          <w:sz w:val="18"/>
          <w:szCs w:val="18"/>
          <w:rtl/>
          <w:lang w:bidi="ar-SA"/>
          <w14:ligatures w14:val="standardContextual"/>
        </w:rPr>
        <w:t xml:space="preserve"> </w:t>
      </w:r>
      <w:r w:rsidRPr="00023BB5">
        <w:rPr>
          <w:rFonts w:asciiTheme="majorBidi" w:eastAsiaTheme="minorHAnsi" w:hAnsiTheme="majorBidi" w:cs="B Mitra"/>
          <w:noProof w:val="0"/>
          <w:kern w:val="2"/>
          <w:sz w:val="18"/>
          <w:szCs w:val="18"/>
          <w:lang w:bidi="ar-SA"/>
          <w14:ligatures w14:val="standardContextual"/>
        </w:rPr>
        <w:t xml:space="preserve">E-mail: </w:t>
      </w:r>
      <w:hyperlink r:id="rId14" w:history="1">
        <w:r w:rsidRPr="00023BB5">
          <w:rPr>
            <w:rFonts w:asciiTheme="majorBidi" w:eastAsiaTheme="minorHAnsi" w:hAnsiTheme="majorBidi" w:cs="B Mitra"/>
            <w:noProof w:val="0"/>
            <w:color w:val="0000FF"/>
            <w:kern w:val="2"/>
            <w:sz w:val="18"/>
            <w:szCs w:val="18"/>
            <w:u w:val="single"/>
            <w:lang w:bidi="ar-SA"/>
            <w14:ligatures w14:val="standardContextual"/>
          </w:rPr>
          <w:t>m.sheikhtaheri@ut.ac.ir</w:t>
        </w:r>
      </w:hyperlink>
      <w:r w:rsidR="00143CC8">
        <w:rPr>
          <w:rFonts w:asciiTheme="majorBidi" w:eastAsiaTheme="minorHAnsi" w:hAnsiTheme="majorBidi" w:cs="B Mitra" w:hint="cs"/>
          <w:noProof w:val="0"/>
          <w:color w:val="0000FF"/>
          <w:kern w:val="2"/>
          <w:sz w:val="18"/>
          <w:szCs w:val="18"/>
          <w:u w:val="single"/>
          <w:rtl/>
          <w:lang w:bidi="ar-SA"/>
          <w14:ligatures w14:val="standardContextual"/>
        </w:rPr>
        <w:t xml:space="preserve"> </w:t>
      </w:r>
      <w:r w:rsidR="00143CC8" w:rsidRPr="00095359">
        <w:rPr>
          <w:sz w:val="18"/>
          <w:szCs w:val="18"/>
          <w:highlight w:val="yellow"/>
        </w:rPr>
        <w:t>(Times New Roman 9</w:t>
      </w:r>
    </w:p>
    <w:p w14:paraId="473084CD" w14:textId="77777777" w:rsidR="00394715" w:rsidRPr="00023BB5" w:rsidRDefault="00394715" w:rsidP="00394715">
      <w:pPr>
        <w:bidi w:val="0"/>
        <w:rPr>
          <w:rFonts w:asciiTheme="majorBidi" w:eastAsiaTheme="minorHAnsi" w:hAnsiTheme="majorBidi" w:cs="B Mitra"/>
          <w:noProof w:val="0"/>
          <w:kern w:val="2"/>
          <w:sz w:val="18"/>
          <w:szCs w:val="18"/>
          <w:lang w:bidi="ar-SA"/>
          <w14:ligatures w14:val="standardContextual"/>
        </w:rPr>
      </w:pPr>
      <w:r w:rsidRPr="00023BB5">
        <w:rPr>
          <w:rFonts w:asciiTheme="majorBidi" w:eastAsiaTheme="minorHAnsi" w:hAnsiTheme="majorBidi" w:cs="B Mitra"/>
          <w:noProof w:val="0"/>
          <w:kern w:val="2"/>
          <w:sz w:val="18"/>
          <w:szCs w:val="18"/>
          <w:vertAlign w:val="superscript"/>
          <w:lang w:bidi="ar-SA"/>
          <w14:ligatures w14:val="standardContextual"/>
        </w:rPr>
        <w:t>2</w:t>
      </w:r>
      <w:r w:rsidRPr="00023BB5">
        <w:rPr>
          <w:rFonts w:asciiTheme="majorBidi" w:eastAsiaTheme="minorHAnsi" w:hAnsiTheme="majorBidi" w:cs="B Mitra"/>
          <w:noProof w:val="0"/>
          <w:kern w:val="2"/>
          <w:sz w:val="18"/>
          <w:szCs w:val="18"/>
          <w:lang w:bidi="ar-SA"/>
          <w14:ligatures w14:val="standardContextual"/>
        </w:rPr>
        <w:t>. Corresponding Author, Associate Professor, Department of</w:t>
      </w:r>
      <w:r w:rsidRPr="00023BB5">
        <w:rPr>
          <w:rFonts w:asciiTheme="majorBidi" w:eastAsiaTheme="minorHAnsi" w:hAnsiTheme="majorBidi" w:cs="B Mitra"/>
          <w:noProof w:val="0"/>
          <w:kern w:val="2"/>
          <w:sz w:val="18"/>
          <w:szCs w:val="18"/>
          <w:rtl/>
          <w:lang w:bidi="ar-SA"/>
          <w14:ligatures w14:val="standardContextual"/>
        </w:rPr>
        <w:t xml:space="preserve"> </w:t>
      </w:r>
      <w:r w:rsidRPr="00023BB5">
        <w:rPr>
          <w:rFonts w:asciiTheme="majorBidi" w:eastAsiaTheme="minorHAnsi" w:hAnsiTheme="majorBidi" w:cs="B Mitra"/>
          <w:noProof w:val="0"/>
          <w:kern w:val="2"/>
          <w:sz w:val="18"/>
          <w:szCs w:val="18"/>
          <w:lang w:bidi="ar-SA"/>
          <w14:ligatures w14:val="standardContextual"/>
        </w:rPr>
        <w:t xml:space="preserve">Development Studies, Faculty of Social Sciences, University of Tehran, Iran. E-mail: </w:t>
      </w:r>
      <w:hyperlink r:id="rId15" w:history="1">
        <w:r w:rsidRPr="00023BB5">
          <w:rPr>
            <w:rFonts w:asciiTheme="majorBidi" w:eastAsiaTheme="minorHAnsi" w:hAnsiTheme="majorBidi" w:cs="B Mitra"/>
            <w:noProof w:val="0"/>
            <w:color w:val="0000FF"/>
            <w:kern w:val="2"/>
            <w:sz w:val="18"/>
            <w:szCs w:val="18"/>
            <w:u w:val="single"/>
            <w:lang w:bidi="ar-SA"/>
            <w14:ligatures w14:val="standardContextual"/>
          </w:rPr>
          <w:t>afirouzabadi@ut.ac.ir</w:t>
        </w:r>
      </w:hyperlink>
    </w:p>
    <w:p w14:paraId="13DFB858" w14:textId="77777777" w:rsidR="007E43FF" w:rsidRPr="00F654B8" w:rsidRDefault="007E43FF" w:rsidP="007E43FF">
      <w:pPr>
        <w:bidi w:val="0"/>
        <w:rPr>
          <w:rFonts w:cs="2  Mitra"/>
          <w:sz w:val="20"/>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510"/>
        <w:gridCol w:w="6894"/>
      </w:tblGrid>
      <w:tr w:rsidR="007E43FF" w:rsidRPr="00F654B8" w14:paraId="553125A1" w14:textId="77777777" w:rsidTr="005E63BD">
        <w:tc>
          <w:tcPr>
            <w:tcW w:w="2510" w:type="dxa"/>
          </w:tcPr>
          <w:p w14:paraId="08AFD3F3" w14:textId="77777777" w:rsidR="007E43FF" w:rsidRPr="00384A4C" w:rsidRDefault="007E43FF" w:rsidP="007E43FF">
            <w:pPr>
              <w:bidi w:val="0"/>
              <w:jc w:val="both"/>
              <w:rPr>
                <w:b/>
                <w:bCs/>
                <w:sz w:val="24"/>
                <w:szCs w:val="24"/>
                <w:rtl/>
              </w:rPr>
            </w:pPr>
            <w:r w:rsidRPr="00384A4C">
              <w:rPr>
                <w:b/>
                <w:bCs/>
                <w:sz w:val="24"/>
                <w:szCs w:val="24"/>
              </w:rPr>
              <w:t>Article Info</w:t>
            </w:r>
          </w:p>
        </w:tc>
        <w:tc>
          <w:tcPr>
            <w:tcW w:w="6894" w:type="dxa"/>
          </w:tcPr>
          <w:p w14:paraId="5C62CBCC" w14:textId="77777777" w:rsidR="007E43FF" w:rsidRPr="00384A4C" w:rsidRDefault="007E43FF" w:rsidP="007E43FF">
            <w:pPr>
              <w:bidi w:val="0"/>
              <w:contextualSpacing/>
              <w:rPr>
                <w:b/>
                <w:bCs/>
                <w:sz w:val="24"/>
                <w:szCs w:val="24"/>
                <w:rtl/>
              </w:rPr>
            </w:pPr>
            <w:r w:rsidRPr="00384A4C">
              <w:rPr>
                <w:b/>
                <w:bCs/>
                <w:sz w:val="24"/>
                <w:szCs w:val="24"/>
              </w:rPr>
              <w:t>ABSTRACT</w:t>
            </w:r>
          </w:p>
        </w:tc>
      </w:tr>
      <w:tr w:rsidR="007E43FF" w:rsidRPr="00F654B8" w14:paraId="28590C0C" w14:textId="77777777" w:rsidTr="005E63BD">
        <w:trPr>
          <w:trHeight w:val="2571"/>
        </w:trPr>
        <w:tc>
          <w:tcPr>
            <w:tcW w:w="2510" w:type="dxa"/>
          </w:tcPr>
          <w:p w14:paraId="597D6721" w14:textId="77777777" w:rsidR="007E43FF" w:rsidRPr="00F654B8" w:rsidRDefault="007E43FF" w:rsidP="007E43FF">
            <w:pPr>
              <w:bidi w:val="0"/>
              <w:rPr>
                <w:b/>
                <w:bCs/>
                <w:sz w:val="18"/>
                <w:szCs w:val="18"/>
              </w:rPr>
            </w:pPr>
            <w:r w:rsidRPr="00F654B8">
              <w:rPr>
                <w:b/>
                <w:bCs/>
                <w:sz w:val="18"/>
                <w:szCs w:val="18"/>
              </w:rPr>
              <w:t>Article type:</w:t>
            </w:r>
          </w:p>
          <w:p w14:paraId="3AEA4E6E" w14:textId="77777777" w:rsidR="007E43FF" w:rsidRPr="00F654B8" w:rsidRDefault="007E43FF" w:rsidP="007E43FF">
            <w:pPr>
              <w:bidi w:val="0"/>
              <w:rPr>
                <w:sz w:val="18"/>
                <w:szCs w:val="18"/>
                <w:rtl/>
              </w:rPr>
            </w:pPr>
            <w:r w:rsidRPr="00F654B8">
              <w:rPr>
                <w:sz w:val="18"/>
                <w:szCs w:val="18"/>
              </w:rPr>
              <w:t>Research Article</w:t>
            </w:r>
          </w:p>
          <w:p w14:paraId="49CFABF3" w14:textId="77777777" w:rsidR="007E43FF" w:rsidRPr="00F654B8" w:rsidRDefault="007E43FF" w:rsidP="007E43FF">
            <w:pPr>
              <w:bidi w:val="0"/>
              <w:rPr>
                <w:b/>
                <w:bCs/>
                <w:sz w:val="18"/>
                <w:szCs w:val="18"/>
              </w:rPr>
            </w:pPr>
          </w:p>
          <w:p w14:paraId="3F0468E3" w14:textId="77777777" w:rsidR="007E43FF" w:rsidRPr="00F654B8" w:rsidRDefault="007E43FF" w:rsidP="007E43FF">
            <w:pPr>
              <w:bidi w:val="0"/>
              <w:rPr>
                <w:b/>
                <w:bCs/>
                <w:sz w:val="18"/>
                <w:szCs w:val="18"/>
                <w:rtl/>
              </w:rPr>
            </w:pPr>
          </w:p>
          <w:p w14:paraId="27389D9D" w14:textId="77777777" w:rsidR="007E43FF" w:rsidRPr="00F654B8" w:rsidRDefault="007E43FF" w:rsidP="007E43FF">
            <w:pPr>
              <w:bidi w:val="0"/>
              <w:rPr>
                <w:b/>
                <w:bCs/>
                <w:sz w:val="18"/>
                <w:szCs w:val="18"/>
                <w:rtl/>
              </w:rPr>
            </w:pPr>
            <w:r w:rsidRPr="00F654B8">
              <w:rPr>
                <w:b/>
                <w:bCs/>
                <w:sz w:val="18"/>
                <w:szCs w:val="18"/>
              </w:rPr>
              <w:t xml:space="preserve">Article history: </w:t>
            </w:r>
          </w:p>
          <w:p w14:paraId="359CFCC0" w14:textId="08F199F9" w:rsidR="000D6986" w:rsidRDefault="000D6986" w:rsidP="00651118">
            <w:pPr>
              <w:bidi w:val="0"/>
              <w:ind w:left="284" w:hanging="284"/>
              <w:jc w:val="both"/>
              <w:rPr>
                <w:rFonts w:asciiTheme="majorBidi" w:hAnsiTheme="majorBidi" w:cstheme="majorBidi"/>
                <w:sz w:val="18"/>
                <w:szCs w:val="18"/>
              </w:rPr>
            </w:pPr>
            <w:r>
              <w:rPr>
                <w:rFonts w:asciiTheme="majorBidi" w:hAnsiTheme="majorBidi" w:cstheme="majorBidi"/>
                <w:sz w:val="18"/>
                <w:szCs w:val="18"/>
              </w:rPr>
              <w:t xml:space="preserve">Received: </w:t>
            </w:r>
          </w:p>
          <w:p w14:paraId="629925AB" w14:textId="369ABF62" w:rsidR="000D6986" w:rsidRDefault="000D6986" w:rsidP="00651118">
            <w:pPr>
              <w:bidi w:val="0"/>
              <w:ind w:left="284" w:hanging="284"/>
              <w:jc w:val="both"/>
              <w:rPr>
                <w:rFonts w:asciiTheme="majorBidi" w:hAnsiTheme="majorBidi" w:cstheme="majorBidi"/>
                <w:sz w:val="18"/>
                <w:szCs w:val="18"/>
                <w:rtl/>
              </w:rPr>
            </w:pPr>
            <w:r>
              <w:rPr>
                <w:rFonts w:asciiTheme="majorBidi" w:hAnsiTheme="majorBidi" w:cstheme="majorBidi"/>
                <w:sz w:val="18"/>
                <w:szCs w:val="18"/>
              </w:rPr>
              <w:t xml:space="preserve">Received in revised form: </w:t>
            </w:r>
          </w:p>
          <w:p w14:paraId="2846FBBF" w14:textId="2DE1E650" w:rsidR="000D6986" w:rsidRDefault="000D6986" w:rsidP="00651118">
            <w:pPr>
              <w:bidi w:val="0"/>
              <w:ind w:left="284" w:hanging="284"/>
              <w:jc w:val="both"/>
              <w:rPr>
                <w:rFonts w:asciiTheme="majorBidi" w:hAnsiTheme="majorBidi" w:cstheme="majorBidi"/>
                <w:sz w:val="18"/>
                <w:szCs w:val="18"/>
              </w:rPr>
            </w:pPr>
            <w:r>
              <w:rPr>
                <w:rFonts w:asciiTheme="majorBidi" w:hAnsiTheme="majorBidi" w:cstheme="majorBidi"/>
                <w:sz w:val="18"/>
                <w:szCs w:val="18"/>
              </w:rPr>
              <w:t xml:space="preserve">Accepted: </w:t>
            </w:r>
          </w:p>
          <w:p w14:paraId="17EB139B" w14:textId="7807BB38" w:rsidR="007E43FF" w:rsidRPr="00F654B8" w:rsidRDefault="000D6986" w:rsidP="00651118">
            <w:pPr>
              <w:bidi w:val="0"/>
              <w:rPr>
                <w:b/>
                <w:bCs/>
                <w:sz w:val="18"/>
                <w:szCs w:val="18"/>
              </w:rPr>
            </w:pPr>
            <w:r>
              <w:rPr>
                <w:rFonts w:asciiTheme="majorBidi" w:hAnsiTheme="majorBidi" w:cstheme="majorBidi"/>
                <w:sz w:val="18"/>
                <w:szCs w:val="18"/>
              </w:rPr>
              <w:t xml:space="preserve">Published online: </w:t>
            </w:r>
          </w:p>
          <w:p w14:paraId="305BDF93" w14:textId="77777777" w:rsidR="007E43FF" w:rsidRDefault="007E43FF" w:rsidP="007E43FF">
            <w:pPr>
              <w:bidi w:val="0"/>
              <w:rPr>
                <w:b/>
                <w:bCs/>
                <w:sz w:val="18"/>
                <w:szCs w:val="18"/>
                <w:rtl/>
              </w:rPr>
            </w:pPr>
          </w:p>
          <w:p w14:paraId="356B72D1" w14:textId="77777777" w:rsidR="000D6986" w:rsidRDefault="000D6986" w:rsidP="000D6986">
            <w:pPr>
              <w:bidi w:val="0"/>
              <w:rPr>
                <w:b/>
                <w:bCs/>
                <w:sz w:val="18"/>
                <w:szCs w:val="18"/>
                <w:rtl/>
              </w:rPr>
            </w:pPr>
          </w:p>
          <w:p w14:paraId="76209D7B" w14:textId="77777777" w:rsidR="000D6986" w:rsidRDefault="000D6986" w:rsidP="000D6986">
            <w:pPr>
              <w:bidi w:val="0"/>
              <w:rPr>
                <w:b/>
                <w:bCs/>
                <w:sz w:val="18"/>
                <w:szCs w:val="18"/>
                <w:rtl/>
              </w:rPr>
            </w:pPr>
          </w:p>
          <w:p w14:paraId="5C46648E" w14:textId="77777777" w:rsidR="000D6986" w:rsidRDefault="000D6986" w:rsidP="000D6986">
            <w:pPr>
              <w:bidi w:val="0"/>
              <w:rPr>
                <w:b/>
                <w:bCs/>
                <w:sz w:val="18"/>
                <w:szCs w:val="18"/>
                <w:rtl/>
              </w:rPr>
            </w:pPr>
          </w:p>
          <w:p w14:paraId="138C7295" w14:textId="77777777" w:rsidR="000D6986" w:rsidRDefault="000D6986" w:rsidP="000D6986">
            <w:pPr>
              <w:bidi w:val="0"/>
              <w:rPr>
                <w:b/>
                <w:bCs/>
                <w:sz w:val="18"/>
                <w:szCs w:val="18"/>
                <w:rtl/>
              </w:rPr>
            </w:pPr>
          </w:p>
          <w:p w14:paraId="0E146D30" w14:textId="77777777" w:rsidR="000D6986" w:rsidRDefault="000D6986" w:rsidP="000D6986">
            <w:pPr>
              <w:bidi w:val="0"/>
              <w:rPr>
                <w:b/>
                <w:bCs/>
                <w:sz w:val="18"/>
                <w:szCs w:val="18"/>
                <w:rtl/>
              </w:rPr>
            </w:pPr>
          </w:p>
          <w:p w14:paraId="40AD809C" w14:textId="77777777" w:rsidR="000D6986" w:rsidRDefault="000D6986" w:rsidP="000D6986">
            <w:pPr>
              <w:bidi w:val="0"/>
              <w:rPr>
                <w:b/>
                <w:bCs/>
                <w:sz w:val="18"/>
                <w:szCs w:val="18"/>
                <w:rtl/>
              </w:rPr>
            </w:pPr>
          </w:p>
          <w:p w14:paraId="5B2BC706" w14:textId="77777777" w:rsidR="000D6986" w:rsidRPr="00F654B8" w:rsidRDefault="000D6986" w:rsidP="000D6986">
            <w:pPr>
              <w:bidi w:val="0"/>
              <w:rPr>
                <w:b/>
                <w:bCs/>
                <w:sz w:val="18"/>
                <w:szCs w:val="18"/>
                <w:rtl/>
              </w:rPr>
            </w:pPr>
          </w:p>
          <w:p w14:paraId="4F9CE211" w14:textId="77777777" w:rsidR="007E43FF" w:rsidRPr="00F654B8" w:rsidRDefault="007E43FF" w:rsidP="007E43FF">
            <w:pPr>
              <w:bidi w:val="0"/>
              <w:ind w:left="851" w:hanging="851"/>
              <w:rPr>
                <w:iCs/>
                <w:sz w:val="18"/>
                <w:szCs w:val="18"/>
              </w:rPr>
            </w:pPr>
            <w:r w:rsidRPr="00F654B8">
              <w:rPr>
                <w:b/>
                <w:bCs/>
                <w:iCs/>
                <w:sz w:val="18"/>
                <w:szCs w:val="18"/>
              </w:rPr>
              <w:t>Keywords</w:t>
            </w:r>
            <w:r w:rsidRPr="00F654B8">
              <w:rPr>
                <w:iCs/>
                <w:sz w:val="18"/>
                <w:szCs w:val="18"/>
              </w:rPr>
              <w:t xml:space="preserve">: </w:t>
            </w:r>
          </w:p>
          <w:p w14:paraId="748FD7A9" w14:textId="3A9B4700" w:rsidR="00871BCD" w:rsidRPr="00871BCD" w:rsidRDefault="00871BCD" w:rsidP="00871BCD">
            <w:pPr>
              <w:bidi w:val="0"/>
              <w:rPr>
                <w:rFonts w:asciiTheme="majorBidi" w:hAnsiTheme="majorBidi" w:cstheme="majorBidi"/>
                <w:sz w:val="18"/>
                <w:szCs w:val="18"/>
              </w:rPr>
            </w:pPr>
            <w:r w:rsidRPr="00871BCD">
              <w:rPr>
                <w:rFonts w:asciiTheme="majorBidi" w:hAnsiTheme="majorBidi" w:cstheme="majorBidi"/>
                <w:sz w:val="18"/>
                <w:szCs w:val="18"/>
              </w:rPr>
              <w:t>Baghkhawas and Aliabad</w:t>
            </w:r>
            <w:r>
              <w:rPr>
                <w:rFonts w:asciiTheme="majorBidi" w:hAnsiTheme="majorBidi" w:cstheme="majorBidi"/>
                <w:sz w:val="18"/>
                <w:szCs w:val="18"/>
              </w:rPr>
              <w:t>,</w:t>
            </w:r>
          </w:p>
          <w:p w14:paraId="679EA48A" w14:textId="557E155B" w:rsidR="00871BCD" w:rsidRPr="00871BCD" w:rsidRDefault="00871BCD" w:rsidP="00871BCD">
            <w:pPr>
              <w:bidi w:val="0"/>
              <w:rPr>
                <w:rFonts w:asciiTheme="majorBidi" w:hAnsiTheme="majorBidi" w:cstheme="majorBidi"/>
                <w:sz w:val="18"/>
                <w:szCs w:val="18"/>
              </w:rPr>
            </w:pPr>
            <w:r w:rsidRPr="00871BCD">
              <w:rPr>
                <w:rFonts w:asciiTheme="majorBidi" w:hAnsiTheme="majorBidi" w:cstheme="majorBidi"/>
                <w:sz w:val="18"/>
                <w:szCs w:val="18"/>
              </w:rPr>
              <w:t>Collective Conflict,</w:t>
            </w:r>
            <w:r>
              <w:rPr>
                <w:rFonts w:asciiTheme="majorBidi" w:hAnsiTheme="majorBidi" w:cstheme="majorBidi"/>
                <w:sz w:val="18"/>
                <w:szCs w:val="18"/>
              </w:rPr>
              <w:t xml:space="preserve"> </w:t>
            </w:r>
            <w:r w:rsidRPr="00871BCD">
              <w:rPr>
                <w:rFonts w:asciiTheme="majorBidi" w:hAnsiTheme="majorBidi" w:cstheme="majorBidi"/>
                <w:sz w:val="18"/>
                <w:szCs w:val="18"/>
              </w:rPr>
              <w:t>Cultural Confrontation, Institutionalism</w:t>
            </w:r>
          </w:p>
          <w:p w14:paraId="7938225F" w14:textId="77777777" w:rsidR="007E43FF" w:rsidRDefault="00871BCD" w:rsidP="00871BCD">
            <w:pPr>
              <w:bidi w:val="0"/>
              <w:rPr>
                <w:sz w:val="18"/>
                <w:szCs w:val="18"/>
              </w:rPr>
            </w:pPr>
            <w:r w:rsidRPr="00871BCD">
              <w:rPr>
                <w:rFonts w:asciiTheme="majorBidi" w:hAnsiTheme="majorBidi" w:cstheme="majorBidi"/>
                <w:sz w:val="18"/>
                <w:szCs w:val="18"/>
              </w:rPr>
              <w:t xml:space="preserve"> Marginalization,</w:t>
            </w:r>
            <w:r>
              <w:rPr>
                <w:rFonts w:asciiTheme="majorBidi" w:hAnsiTheme="majorBidi" w:cstheme="majorBidi"/>
                <w:sz w:val="18"/>
                <w:szCs w:val="18"/>
              </w:rPr>
              <w:t xml:space="preserve"> </w:t>
            </w:r>
            <w:r w:rsidRPr="00871BCD">
              <w:rPr>
                <w:rFonts w:asciiTheme="majorBidi" w:hAnsiTheme="majorBidi" w:cstheme="majorBidi"/>
                <w:sz w:val="18"/>
                <w:szCs w:val="18"/>
              </w:rPr>
              <w:t>Scarcity</w:t>
            </w:r>
            <w:r>
              <w:rPr>
                <w:rFonts w:asciiTheme="majorBidi" w:hAnsiTheme="majorBidi" w:cstheme="majorBidi"/>
                <w:sz w:val="18"/>
                <w:szCs w:val="18"/>
              </w:rPr>
              <w:t>.</w:t>
            </w:r>
            <w:r w:rsidR="00384A4C" w:rsidRPr="00095359">
              <w:rPr>
                <w:sz w:val="18"/>
                <w:szCs w:val="18"/>
                <w:highlight w:val="yellow"/>
              </w:rPr>
              <w:t xml:space="preserve"> (Times New Roman 9)</w:t>
            </w:r>
          </w:p>
          <w:p w14:paraId="7673EDE5" w14:textId="0A6B7587" w:rsidR="00384A4C" w:rsidRPr="00384A4C" w:rsidRDefault="00384A4C" w:rsidP="00384A4C">
            <w:pPr>
              <w:bidi w:val="0"/>
              <w:rPr>
                <w:rFonts w:asciiTheme="majorBidi" w:hAnsiTheme="majorBidi" w:cstheme="majorBidi"/>
                <w:sz w:val="18"/>
                <w:szCs w:val="18"/>
                <w:rtl/>
              </w:rPr>
            </w:pPr>
            <w:r w:rsidRPr="00384A4C">
              <w:rPr>
                <w:rFonts w:asciiTheme="majorBidi" w:hAnsiTheme="majorBidi" w:cstheme="majorBidi"/>
                <w:sz w:val="18"/>
                <w:szCs w:val="18"/>
                <w:highlight w:val="yellow"/>
              </w:rPr>
              <w:t>Keywords should be listed in alphabetical order and start with capital letters.</w:t>
            </w:r>
          </w:p>
        </w:tc>
        <w:tc>
          <w:tcPr>
            <w:tcW w:w="6894" w:type="dxa"/>
          </w:tcPr>
          <w:p w14:paraId="71DCD9F9" w14:textId="3FCE93F7" w:rsidR="00394715" w:rsidRPr="00023BB5" w:rsidRDefault="00394715" w:rsidP="00623557">
            <w:pPr>
              <w:bidi w:val="0"/>
              <w:jc w:val="both"/>
              <w:rPr>
                <w:rFonts w:asciiTheme="majorBidi" w:eastAsiaTheme="minorHAnsi" w:hAnsiTheme="majorBidi" w:cs="B Mitra"/>
                <w:noProof w:val="0"/>
                <w:kern w:val="2"/>
                <w:sz w:val="20"/>
                <w:lang w:bidi="ar-SA"/>
                <w14:ligatures w14:val="standardContextual"/>
              </w:rPr>
            </w:pPr>
            <w:commentRangeStart w:id="11"/>
            <w:r w:rsidRPr="00F67CE3">
              <w:rPr>
                <w:rFonts w:asciiTheme="majorBidi" w:eastAsiaTheme="minorHAnsi" w:hAnsiTheme="majorBidi" w:cs="B Mitra"/>
                <w:noProof w:val="0"/>
                <w:kern w:val="2"/>
                <w:sz w:val="20"/>
                <w:lang w:bidi="ar-SA"/>
                <w14:ligatures w14:val="standardContextual"/>
              </w:rPr>
              <w:t>There</w:t>
            </w:r>
            <w:commentRangeEnd w:id="11"/>
            <w:r w:rsidR="00623557">
              <w:rPr>
                <w:rStyle w:val="CommentReference"/>
                <w:rFonts w:ascii="Calibri" w:hAnsi="Calibri" w:cs="B Nazanin"/>
                <w:noProof w:val="0"/>
                <w:rtl/>
                <w:lang w:val="x-none" w:eastAsia="x-none" w:bidi="ar-SA"/>
              </w:rPr>
              <w:commentReference w:id="11"/>
            </w:r>
            <w:r w:rsidRPr="00F67CE3">
              <w:rPr>
                <w:rFonts w:asciiTheme="majorBidi" w:eastAsiaTheme="minorHAnsi" w:hAnsiTheme="majorBidi" w:cs="B Mitra"/>
                <w:noProof w:val="0"/>
                <w:kern w:val="2"/>
                <w:sz w:val="20"/>
                <w:lang w:bidi="ar-SA"/>
                <w14:ligatures w14:val="standardContextual"/>
              </w:rPr>
              <w:t xml:space="preserve"> has been a lengthy history of collective</w:t>
            </w:r>
            <w:r w:rsidRPr="00A4165F">
              <w:rPr>
                <w:rFonts w:asciiTheme="majorBidi" w:eastAsiaTheme="minorHAnsi" w:hAnsiTheme="majorBidi" w:cs="B Mitra"/>
                <w:noProof w:val="0"/>
                <w:kern w:val="2"/>
                <w:sz w:val="20"/>
                <w:lang w:bidi="ar-SA"/>
                <w14:ligatures w14:val="standardContextual"/>
              </w:rPr>
              <w:t xml:space="preserve"> conflict </w:t>
            </w:r>
            <w:r w:rsidRPr="00F67CE3">
              <w:rPr>
                <w:rFonts w:asciiTheme="majorBidi" w:eastAsiaTheme="minorHAnsi" w:hAnsiTheme="majorBidi" w:cs="B Mitra"/>
                <w:noProof w:val="0"/>
                <w:kern w:val="2"/>
                <w:sz w:val="20"/>
                <w:lang w:bidi="ar-SA"/>
                <w14:ligatures w14:val="standardContextual"/>
              </w:rPr>
              <w:t xml:space="preserve">in local communities, particularly rural ones, which </w:t>
            </w:r>
            <w:r w:rsidRPr="00A4165F">
              <w:rPr>
                <w:rFonts w:asciiTheme="majorBidi" w:eastAsiaTheme="minorHAnsi" w:hAnsiTheme="majorBidi" w:cs="B Mitra"/>
                <w:noProof w:val="0"/>
                <w:kern w:val="2"/>
                <w:sz w:val="20"/>
                <w:lang w:bidi="ar-SA"/>
                <w14:ligatures w14:val="standardContextual"/>
              </w:rPr>
              <w:t>is a challenging social phenomenon</w:t>
            </w:r>
            <w:r w:rsidRPr="00F67CE3">
              <w:rPr>
                <w:rFonts w:asciiTheme="majorBidi" w:eastAsiaTheme="minorHAnsi" w:hAnsiTheme="majorBidi" w:cs="B Mitra"/>
                <w:noProof w:val="0"/>
                <w:kern w:val="2"/>
                <w:sz w:val="20"/>
                <w:lang w:val="en-GB" w:bidi="ar-SA"/>
                <w14:ligatures w14:val="standardContextual"/>
              </w:rPr>
              <w:t xml:space="preserve">. </w:t>
            </w:r>
            <w:r w:rsidRPr="00F67CE3">
              <w:rPr>
                <w:rFonts w:asciiTheme="majorBidi" w:eastAsiaTheme="minorHAnsi" w:hAnsiTheme="majorBidi" w:cs="B Mitra"/>
                <w:noProof w:val="0"/>
                <w:kern w:val="2"/>
                <w:sz w:val="20"/>
                <w:lang w:bidi="ar-SA"/>
                <w14:ligatures w14:val="standardContextual"/>
              </w:rPr>
              <w:t>Iran has consistently been an appropriate environment for this phenomenon as a result of</w:t>
            </w:r>
            <w:r w:rsidRPr="00A4165F">
              <w:rPr>
                <w:rFonts w:asciiTheme="majorBidi" w:eastAsiaTheme="minorHAnsi" w:hAnsiTheme="majorBidi" w:cs="B Mitra"/>
                <w:noProof w:val="0"/>
                <w:kern w:val="2"/>
                <w:sz w:val="20"/>
                <w:lang w:bidi="ar-SA"/>
                <w14:ligatures w14:val="standardContextual"/>
              </w:rPr>
              <w:t xml:space="preserve"> its ethnic diversity and the prevalence of immigration and exile throughout history</w:t>
            </w:r>
            <w:r w:rsidRPr="00F67CE3">
              <w:rPr>
                <w:rFonts w:asciiTheme="majorBidi" w:eastAsiaTheme="minorHAnsi" w:hAnsiTheme="majorBidi" w:cs="B Mitra"/>
                <w:noProof w:val="0"/>
                <w:kern w:val="2"/>
                <w:sz w:val="20"/>
                <w:lang w:bidi="ar-SA"/>
                <w14:ligatures w14:val="standardContextual"/>
              </w:rPr>
              <w:t>.</w:t>
            </w:r>
            <w:r w:rsidRPr="00A4165F">
              <w:rPr>
                <w:rFonts w:asciiTheme="majorBidi" w:eastAsiaTheme="minorHAnsi" w:hAnsiTheme="majorBidi" w:cs="B Mitra"/>
                <w:noProof w:val="0"/>
                <w:kern w:val="2"/>
                <w:sz w:val="20"/>
                <w:lang w:bidi="ar-SA"/>
                <w14:ligatures w14:val="standardContextual"/>
              </w:rPr>
              <w:t xml:space="preserve"> The </w:t>
            </w:r>
            <w:r w:rsidRPr="00F67CE3">
              <w:rPr>
                <w:rFonts w:asciiTheme="majorBidi" w:eastAsiaTheme="minorHAnsi" w:hAnsiTheme="majorBidi" w:cs="B Mitra"/>
                <w:noProof w:val="0"/>
                <w:kern w:val="2"/>
                <w:sz w:val="20"/>
                <w:lang w:bidi="ar-SA"/>
                <w14:ligatures w14:val="standardContextual"/>
              </w:rPr>
              <w:t>objective of this</w:t>
            </w:r>
            <w:r w:rsidRPr="00A4165F">
              <w:rPr>
                <w:rFonts w:asciiTheme="majorBidi" w:eastAsiaTheme="minorHAnsi" w:hAnsiTheme="majorBidi" w:cs="B Mitra"/>
                <w:noProof w:val="0"/>
                <w:kern w:val="2"/>
                <w:sz w:val="20"/>
                <w:lang w:bidi="ar-SA"/>
                <w14:ligatures w14:val="standardContextual"/>
              </w:rPr>
              <w:t xml:space="preserve"> study was to </w:t>
            </w:r>
            <w:r w:rsidRPr="00F67CE3">
              <w:rPr>
                <w:rFonts w:asciiTheme="majorBidi" w:eastAsiaTheme="minorHAnsi" w:hAnsiTheme="majorBidi" w:cs="B Mitra"/>
                <w:noProof w:val="0"/>
                <w:kern w:val="2"/>
                <w:sz w:val="20"/>
                <w:lang w:bidi="ar-SA"/>
                <w14:ligatures w14:val="standardContextual"/>
              </w:rPr>
              <w:t>ascertain</w:t>
            </w:r>
            <w:r w:rsidRPr="00A4165F">
              <w:rPr>
                <w:rFonts w:asciiTheme="majorBidi" w:eastAsiaTheme="minorHAnsi" w:hAnsiTheme="majorBidi" w:cs="B Mitra"/>
                <w:noProof w:val="0"/>
                <w:kern w:val="2"/>
                <w:sz w:val="20"/>
                <w:lang w:bidi="ar-SA"/>
                <w14:ligatures w14:val="standardContextual"/>
              </w:rPr>
              <w:t xml:space="preserve"> the causes and origins of local conflicts and rivalries between the two villages of Baghkhavas and Aliabad Qashqai, </w:t>
            </w:r>
            <w:r w:rsidRPr="00F67CE3">
              <w:rPr>
                <w:rFonts w:asciiTheme="majorBidi" w:eastAsiaTheme="minorHAnsi" w:hAnsiTheme="majorBidi" w:cs="B Mitra"/>
                <w:noProof w:val="0"/>
                <w:kern w:val="2"/>
                <w:sz w:val="20"/>
                <w:lang w:bidi="ar-SA"/>
                <w14:ligatures w14:val="standardContextual"/>
              </w:rPr>
              <w:t>which are situated</w:t>
            </w:r>
            <w:r w:rsidRPr="00A4165F">
              <w:rPr>
                <w:rFonts w:asciiTheme="majorBidi" w:eastAsiaTheme="minorHAnsi" w:hAnsiTheme="majorBidi" w:cs="B Mitra"/>
                <w:noProof w:val="0"/>
                <w:kern w:val="2"/>
                <w:sz w:val="20"/>
                <w:lang w:bidi="ar-SA"/>
                <w14:ligatures w14:val="standardContextual"/>
              </w:rPr>
              <w:t xml:space="preserve"> in Varamin County, and </w:t>
            </w:r>
            <w:r w:rsidRPr="00F67CE3">
              <w:rPr>
                <w:rFonts w:asciiTheme="majorBidi" w:eastAsiaTheme="minorHAnsi" w:hAnsiTheme="majorBidi" w:cs="B Mitra"/>
                <w:noProof w:val="0"/>
                <w:kern w:val="2"/>
                <w:sz w:val="20"/>
                <w:lang w:bidi="ar-SA"/>
                <w14:ligatures w14:val="standardContextual"/>
              </w:rPr>
              <w:t>their impact</w:t>
            </w:r>
            <w:r w:rsidRPr="00A4165F">
              <w:rPr>
                <w:rFonts w:asciiTheme="majorBidi" w:eastAsiaTheme="minorHAnsi" w:hAnsiTheme="majorBidi" w:cs="B Mitra"/>
                <w:noProof w:val="0"/>
                <w:kern w:val="2"/>
                <w:sz w:val="20"/>
                <w:lang w:bidi="ar-SA"/>
                <w14:ligatures w14:val="standardContextual"/>
              </w:rPr>
              <w:t xml:space="preserve"> on the </w:t>
            </w:r>
            <w:r w:rsidRPr="00F67CE3">
              <w:rPr>
                <w:rFonts w:asciiTheme="majorBidi" w:eastAsiaTheme="minorHAnsi" w:hAnsiTheme="majorBidi" w:cs="B Mitra"/>
                <w:noProof w:val="0"/>
                <w:kern w:val="2"/>
                <w:sz w:val="20"/>
                <w:lang w:bidi="ar-SA"/>
                <w14:ligatures w14:val="standardContextual"/>
              </w:rPr>
              <w:t>local community</w:t>
            </w:r>
            <w:r>
              <w:rPr>
                <w:rFonts w:asciiTheme="majorBidi" w:eastAsiaTheme="minorHAnsi" w:hAnsiTheme="majorBidi" w:cs="B Mitra"/>
                <w:noProof w:val="0"/>
                <w:kern w:val="2"/>
                <w:sz w:val="20"/>
                <w:lang w:bidi="ar-SA"/>
                <w14:ligatures w14:val="standardContextual"/>
              </w:rPr>
              <w:t>’</w:t>
            </w:r>
            <w:r w:rsidRPr="00F67CE3">
              <w:rPr>
                <w:rFonts w:asciiTheme="majorBidi" w:eastAsiaTheme="minorHAnsi" w:hAnsiTheme="majorBidi" w:cs="B Mitra"/>
                <w:noProof w:val="0"/>
                <w:kern w:val="2"/>
                <w:sz w:val="20"/>
                <w:lang w:bidi="ar-SA"/>
                <w14:ligatures w14:val="standardContextual"/>
              </w:rPr>
              <w:t xml:space="preserve">s </w:t>
            </w:r>
            <w:r w:rsidRPr="00A4165F">
              <w:rPr>
                <w:rFonts w:asciiTheme="majorBidi" w:eastAsiaTheme="minorHAnsi" w:hAnsiTheme="majorBidi" w:cs="B Mitra"/>
                <w:noProof w:val="0"/>
                <w:kern w:val="2"/>
                <w:sz w:val="20"/>
                <w:lang w:bidi="ar-SA"/>
                <w14:ligatures w14:val="standardContextual"/>
              </w:rPr>
              <w:t>development</w:t>
            </w:r>
            <w:r>
              <w:rPr>
                <w:rFonts w:asciiTheme="majorBidi" w:eastAsiaTheme="minorHAnsi" w:hAnsiTheme="majorBidi" w:cs="B Mitra"/>
                <w:noProof w:val="0"/>
                <w:kern w:val="2"/>
                <w:sz w:val="20"/>
                <w:lang w:val="en-GB" w:bidi="ar-SA"/>
                <w14:ligatures w14:val="standardContextual"/>
              </w:rPr>
              <w:t xml:space="preserve"> </w:t>
            </w:r>
            <w:r w:rsidRPr="00F67CE3">
              <w:rPr>
                <w:rFonts w:asciiTheme="majorBidi" w:eastAsiaTheme="minorHAnsi" w:hAnsiTheme="majorBidi" w:cs="B Mitra"/>
                <w:noProof w:val="0"/>
                <w:kern w:val="2"/>
                <w:sz w:val="20"/>
                <w:lang w:bidi="ar-SA"/>
                <w14:ligatures w14:val="standardContextual"/>
              </w:rPr>
              <w:t>In addition,</w:t>
            </w:r>
            <w:r w:rsidRPr="003B7A98">
              <w:rPr>
                <w:rFonts w:asciiTheme="majorBidi" w:eastAsiaTheme="minorHAnsi" w:hAnsiTheme="majorBidi" w:cs="B Mitra"/>
                <w:noProof w:val="0"/>
                <w:kern w:val="2"/>
                <w:sz w:val="20"/>
                <w:lang w:bidi="ar-SA"/>
                <w14:ligatures w14:val="standardContextual"/>
              </w:rPr>
              <w:t xml:space="preserve"> the </w:t>
            </w:r>
            <w:r w:rsidRPr="00F67CE3">
              <w:rPr>
                <w:rFonts w:asciiTheme="majorBidi" w:eastAsiaTheme="minorHAnsi" w:hAnsiTheme="majorBidi" w:cs="B Mitra"/>
                <w:noProof w:val="0"/>
                <w:kern w:val="2"/>
                <w:sz w:val="20"/>
                <w:lang w:bidi="ar-SA"/>
                <w14:ligatures w14:val="standardContextual"/>
              </w:rPr>
              <w:t>current investigation endeavors</w:t>
            </w:r>
            <w:r w:rsidRPr="00A4165F">
              <w:rPr>
                <w:rFonts w:asciiTheme="majorBidi" w:eastAsiaTheme="minorHAnsi" w:hAnsiTheme="majorBidi" w:cs="B Mitra"/>
                <w:noProof w:val="0"/>
                <w:kern w:val="2"/>
                <w:sz w:val="20"/>
                <w:lang w:bidi="ar-SA"/>
                <w14:ligatures w14:val="standardContextual"/>
              </w:rPr>
              <w:t xml:space="preserve"> to </w:t>
            </w:r>
            <w:r w:rsidRPr="00F67CE3">
              <w:rPr>
                <w:rFonts w:asciiTheme="majorBidi" w:eastAsiaTheme="minorHAnsi" w:hAnsiTheme="majorBidi" w:cs="B Mitra"/>
                <w:noProof w:val="0"/>
                <w:kern w:val="2"/>
                <w:sz w:val="20"/>
                <w:lang w:bidi="ar-SA"/>
                <w14:ligatures w14:val="standardContextual"/>
              </w:rPr>
              <w:t>identify</w:t>
            </w:r>
            <w:r w:rsidRPr="00A4165F">
              <w:rPr>
                <w:rFonts w:asciiTheme="majorBidi" w:eastAsiaTheme="minorHAnsi" w:hAnsiTheme="majorBidi" w:cs="B Mitra"/>
                <w:noProof w:val="0"/>
                <w:kern w:val="2"/>
                <w:sz w:val="20"/>
                <w:lang w:bidi="ar-SA"/>
                <w14:ligatures w14:val="standardContextual"/>
              </w:rPr>
              <w:t xml:space="preserve"> and </w:t>
            </w:r>
            <w:r w:rsidRPr="00F67CE3">
              <w:rPr>
                <w:rFonts w:asciiTheme="majorBidi" w:eastAsiaTheme="minorHAnsi" w:hAnsiTheme="majorBidi" w:cs="B Mitra"/>
                <w:noProof w:val="0"/>
                <w:kern w:val="2"/>
                <w:sz w:val="20"/>
                <w:lang w:bidi="ar-SA"/>
                <w14:ligatures w14:val="standardContextual"/>
              </w:rPr>
              <w:t>mitigate</w:t>
            </w:r>
            <w:r w:rsidRPr="00A4165F">
              <w:rPr>
                <w:rFonts w:asciiTheme="majorBidi" w:eastAsiaTheme="minorHAnsi" w:hAnsiTheme="majorBidi" w:cs="B Mitra"/>
                <w:noProof w:val="0"/>
                <w:kern w:val="2"/>
                <w:sz w:val="20"/>
                <w:lang w:bidi="ar-SA"/>
                <w14:ligatures w14:val="standardContextual"/>
              </w:rPr>
              <w:t xml:space="preserve"> this phenomenon between the two villages.</w:t>
            </w:r>
            <w:r w:rsidR="00AD317F" w:rsidRPr="002054A0">
              <w:rPr>
                <w:sz w:val="18"/>
                <w:szCs w:val="18"/>
                <w:highlight w:val="yellow"/>
              </w:rPr>
              <w:t xml:space="preserve"> Times New Roman 9</w:t>
            </w:r>
          </w:p>
          <w:p w14:paraId="40A3268F" w14:textId="77777777" w:rsidR="00394715" w:rsidRPr="00023BB5" w:rsidRDefault="00394715" w:rsidP="00394715">
            <w:pPr>
              <w:bidi w:val="0"/>
              <w:jc w:val="both"/>
              <w:rPr>
                <w:rFonts w:asciiTheme="majorBidi" w:eastAsiaTheme="minorHAnsi" w:hAnsiTheme="majorBidi" w:cs="B Mitra"/>
                <w:noProof w:val="0"/>
                <w:kern w:val="2"/>
                <w:sz w:val="20"/>
                <w:lang w:bidi="ar-SA"/>
                <w14:ligatures w14:val="standardContextual"/>
              </w:rPr>
            </w:pPr>
            <w:r w:rsidRPr="00F67CE3">
              <w:rPr>
                <w:rFonts w:asciiTheme="majorBidi" w:eastAsiaTheme="minorHAnsi" w:hAnsiTheme="majorBidi" w:cs="B Mitra"/>
                <w:noProof w:val="0"/>
                <w:kern w:val="2"/>
                <w:sz w:val="20"/>
                <w:lang w:bidi="ar-SA"/>
                <w14:ligatures w14:val="standardContextual"/>
              </w:rPr>
              <w:t xml:space="preserve">The </w:t>
            </w:r>
            <w:r w:rsidRPr="00A4165F">
              <w:rPr>
                <w:rFonts w:asciiTheme="majorBidi" w:eastAsiaTheme="minorHAnsi" w:hAnsiTheme="majorBidi" w:cs="B Mitra"/>
                <w:noProof w:val="0"/>
                <w:kern w:val="2"/>
                <w:sz w:val="20"/>
                <w:lang w:bidi="ar-SA"/>
                <w14:ligatures w14:val="standardContextual"/>
              </w:rPr>
              <w:t xml:space="preserve">qualitative </w:t>
            </w:r>
            <w:r w:rsidRPr="00F67CE3">
              <w:rPr>
                <w:rFonts w:asciiTheme="majorBidi" w:eastAsiaTheme="minorHAnsi" w:hAnsiTheme="majorBidi" w:cs="B Mitra"/>
                <w:noProof w:val="0"/>
                <w:kern w:val="2"/>
                <w:sz w:val="20"/>
                <w:lang w:bidi="ar-SA"/>
                <w14:ligatures w14:val="standardContextual"/>
              </w:rPr>
              <w:t>approach of this investigation is predicated</w:t>
            </w:r>
            <w:r w:rsidRPr="00A4165F">
              <w:rPr>
                <w:rFonts w:asciiTheme="majorBidi" w:eastAsiaTheme="minorHAnsi" w:hAnsiTheme="majorBidi" w:cs="B Mitra"/>
                <w:noProof w:val="0"/>
                <w:kern w:val="2"/>
                <w:sz w:val="20"/>
                <w:lang w:bidi="ar-SA"/>
                <w14:ligatures w14:val="standardContextual"/>
              </w:rPr>
              <w:t xml:space="preserve"> on Strauss and Corbin</w:t>
            </w:r>
            <w:r>
              <w:rPr>
                <w:rFonts w:asciiTheme="majorBidi" w:eastAsiaTheme="minorHAnsi" w:hAnsiTheme="majorBidi" w:cs="B Mitra"/>
                <w:noProof w:val="0"/>
                <w:kern w:val="2"/>
                <w:sz w:val="20"/>
                <w:lang w:bidi="ar-SA"/>
                <w14:ligatures w14:val="standardContextual"/>
              </w:rPr>
              <w:t>’</w:t>
            </w:r>
            <w:r w:rsidRPr="00A4165F">
              <w:rPr>
                <w:rFonts w:asciiTheme="majorBidi" w:eastAsiaTheme="minorHAnsi" w:hAnsiTheme="majorBidi" w:cs="B Mitra"/>
                <w:noProof w:val="0"/>
                <w:kern w:val="2"/>
                <w:sz w:val="20"/>
                <w:lang w:bidi="ar-SA"/>
                <w14:ligatures w14:val="standardContextual"/>
              </w:rPr>
              <w:t xml:space="preserve">s Grounded </w:t>
            </w:r>
            <w:r>
              <w:rPr>
                <w:rFonts w:asciiTheme="majorBidi" w:eastAsiaTheme="minorHAnsi" w:hAnsiTheme="majorBidi" w:cs="B Mitra"/>
                <w:noProof w:val="0"/>
                <w:kern w:val="2"/>
                <w:sz w:val="20"/>
                <w:lang w:val="en-GB" w:bidi="ar-SA"/>
                <w14:ligatures w14:val="standardContextual"/>
              </w:rPr>
              <w:t>T</w:t>
            </w:r>
            <w:r w:rsidRPr="00F67CE3">
              <w:rPr>
                <w:rFonts w:asciiTheme="majorBidi" w:eastAsiaTheme="minorHAnsi" w:hAnsiTheme="majorBidi" w:cs="B Mitra"/>
                <w:noProof w:val="0"/>
                <w:kern w:val="2"/>
                <w:sz w:val="20"/>
                <w:lang w:val="en-GB" w:bidi="ar-SA"/>
                <w14:ligatures w14:val="standardContextual"/>
              </w:rPr>
              <w:t>heory</w:t>
            </w:r>
            <w:r w:rsidRPr="00A4165F">
              <w:rPr>
                <w:rFonts w:asciiTheme="majorBidi" w:eastAsiaTheme="minorHAnsi" w:hAnsiTheme="majorBidi" w:cs="B Mitra"/>
                <w:noProof w:val="0"/>
                <w:kern w:val="2"/>
                <w:sz w:val="20"/>
                <w:lang w:bidi="ar-SA"/>
                <w14:ligatures w14:val="standardContextual"/>
              </w:rPr>
              <w:t xml:space="preserve">. Semi-structured interviews were conducted with 36 local informants and members of local organizations to </w:t>
            </w:r>
            <w:r w:rsidRPr="00F67CE3">
              <w:rPr>
                <w:rFonts w:asciiTheme="majorBidi" w:eastAsiaTheme="minorHAnsi" w:hAnsiTheme="majorBidi" w:cs="B Mitra"/>
                <w:noProof w:val="0"/>
                <w:kern w:val="2"/>
                <w:sz w:val="20"/>
                <w:lang w:bidi="ar-SA"/>
                <w14:ligatures w14:val="standardContextual"/>
              </w:rPr>
              <w:t>gather</w:t>
            </w:r>
            <w:r w:rsidRPr="00A4165F">
              <w:rPr>
                <w:rFonts w:asciiTheme="majorBidi" w:eastAsiaTheme="minorHAnsi" w:hAnsiTheme="majorBidi" w:cs="B Mitra"/>
                <w:noProof w:val="0"/>
                <w:kern w:val="2"/>
                <w:sz w:val="20"/>
                <w:lang w:bidi="ar-SA"/>
                <w14:ligatures w14:val="standardContextual"/>
              </w:rPr>
              <w:t xml:space="preserve"> data until theoretical saturation was </w:t>
            </w:r>
            <w:r w:rsidRPr="00F67CE3">
              <w:rPr>
                <w:rFonts w:asciiTheme="majorBidi" w:eastAsiaTheme="minorHAnsi" w:hAnsiTheme="majorBidi" w:cs="B Mitra"/>
                <w:noProof w:val="0"/>
                <w:kern w:val="2"/>
                <w:sz w:val="20"/>
                <w:lang w:bidi="ar-SA"/>
                <w14:ligatures w14:val="standardContextual"/>
              </w:rPr>
              <w:t>achieved</w:t>
            </w:r>
            <w:r w:rsidRPr="00A4165F">
              <w:rPr>
                <w:rFonts w:asciiTheme="majorBidi" w:eastAsiaTheme="minorHAnsi" w:hAnsiTheme="majorBidi" w:cs="B Mitra"/>
                <w:noProof w:val="0"/>
                <w:kern w:val="2"/>
                <w:sz w:val="20"/>
                <w:lang w:bidi="ar-SA"/>
                <w14:ligatures w14:val="standardContextual"/>
              </w:rPr>
              <w:t>.</w:t>
            </w:r>
          </w:p>
          <w:p w14:paraId="4E0B1497" w14:textId="77777777" w:rsidR="00394715" w:rsidRPr="00023BB5" w:rsidRDefault="00394715" w:rsidP="00394715">
            <w:pPr>
              <w:bidi w:val="0"/>
              <w:jc w:val="both"/>
              <w:rPr>
                <w:rFonts w:asciiTheme="majorBidi" w:eastAsiaTheme="minorHAnsi" w:hAnsiTheme="majorBidi" w:cs="B Mitra"/>
                <w:noProof w:val="0"/>
                <w:kern w:val="2"/>
                <w:sz w:val="20"/>
                <w:lang w:bidi="ar-SA"/>
                <w14:ligatures w14:val="standardContextual"/>
              </w:rPr>
            </w:pPr>
            <w:r w:rsidRPr="00F67CE3">
              <w:rPr>
                <w:rFonts w:asciiTheme="majorBidi" w:eastAsiaTheme="minorHAnsi" w:hAnsiTheme="majorBidi" w:cs="B Mitra"/>
                <w:noProof w:val="0"/>
                <w:kern w:val="2"/>
                <w:sz w:val="20"/>
                <w:lang w:val="en-GB" w:bidi="ar-SA"/>
                <w14:ligatures w14:val="standardContextual"/>
              </w:rPr>
              <w:t xml:space="preserve">Analysis of the study data and the </w:t>
            </w:r>
            <w:r w:rsidRPr="00F412AA">
              <w:rPr>
                <w:rFonts w:asciiTheme="majorBidi" w:hAnsiTheme="majorBidi"/>
                <w:kern w:val="2"/>
                <w:sz w:val="20"/>
                <w14:ligatures w14:val="standardContextual"/>
              </w:rPr>
              <w:t xml:space="preserve">paradigmatic model </w:t>
            </w:r>
            <w:r w:rsidRPr="00F67CE3">
              <w:rPr>
                <w:rFonts w:asciiTheme="majorBidi" w:eastAsiaTheme="minorHAnsi" w:hAnsiTheme="majorBidi" w:cs="B Mitra"/>
                <w:noProof w:val="0"/>
                <w:kern w:val="2"/>
                <w:sz w:val="20"/>
                <w:lang w:val="en-GB" w:bidi="ar-SA"/>
                <w14:ligatures w14:val="standardContextual"/>
              </w:rPr>
              <w:t>shows</w:t>
            </w:r>
            <w:r w:rsidRPr="00F412AA">
              <w:rPr>
                <w:rFonts w:asciiTheme="majorBidi" w:hAnsiTheme="majorBidi"/>
                <w:kern w:val="2"/>
                <w:sz w:val="20"/>
                <w14:ligatures w14:val="standardContextual"/>
              </w:rPr>
              <w:t xml:space="preserve"> that marginalization, cultural confrontation, intra-group prejudices</w:t>
            </w:r>
            <w:r w:rsidRPr="00A4165F">
              <w:rPr>
                <w:rFonts w:asciiTheme="majorBidi" w:eastAsiaTheme="minorHAnsi" w:hAnsiTheme="majorBidi" w:cs="B Mitra"/>
                <w:noProof w:val="0"/>
                <w:kern w:val="2"/>
                <w:sz w:val="20"/>
                <w:lang w:bidi="ar-SA"/>
                <w14:ligatures w14:val="standardContextual"/>
              </w:rPr>
              <w:t xml:space="preserve">, property and ownership disputes, acquisition of symbolic capital, and retrospection have been effective factors in collective conflict. In response to this phenomenon, the </w:t>
            </w:r>
            <w:r w:rsidRPr="00F67CE3">
              <w:rPr>
                <w:rFonts w:asciiTheme="majorBidi" w:eastAsiaTheme="minorHAnsi" w:hAnsiTheme="majorBidi" w:cs="B Mitra"/>
                <w:noProof w:val="0"/>
                <w:kern w:val="2"/>
                <w:sz w:val="20"/>
                <w:lang w:val="en-GB" w:bidi="ar-SA"/>
                <w14:ligatures w14:val="standardContextual"/>
              </w:rPr>
              <w:t>residents</w:t>
            </w:r>
            <w:r w:rsidRPr="00A4165F">
              <w:rPr>
                <w:rFonts w:asciiTheme="majorBidi" w:eastAsiaTheme="minorHAnsi" w:hAnsiTheme="majorBidi" w:cs="B Mitra"/>
                <w:noProof w:val="0"/>
                <w:kern w:val="2"/>
                <w:sz w:val="20"/>
                <w:lang w:bidi="ar-SA"/>
                <w14:ligatures w14:val="standardContextual"/>
              </w:rPr>
              <w:t xml:space="preserve"> of these two villages have </w:t>
            </w:r>
            <w:r w:rsidRPr="00F67CE3">
              <w:rPr>
                <w:rFonts w:asciiTheme="majorBidi" w:eastAsiaTheme="minorHAnsi" w:hAnsiTheme="majorBidi" w:cs="B Mitra"/>
                <w:noProof w:val="0"/>
                <w:kern w:val="2"/>
                <w:sz w:val="20"/>
                <w:lang w:bidi="ar-SA"/>
                <w14:ligatures w14:val="standardContextual"/>
              </w:rPr>
              <w:t>implemented</w:t>
            </w:r>
            <w:r w:rsidRPr="00A4165F">
              <w:rPr>
                <w:rFonts w:asciiTheme="majorBidi" w:eastAsiaTheme="minorHAnsi" w:hAnsiTheme="majorBidi" w:cs="B Mitra"/>
                <w:noProof w:val="0"/>
                <w:kern w:val="2"/>
                <w:sz w:val="20"/>
                <w:lang w:bidi="ar-SA"/>
                <w14:ligatures w14:val="standardContextual"/>
              </w:rPr>
              <w:t xml:space="preserve"> strategies of resource blocking, </w:t>
            </w:r>
            <w:r w:rsidRPr="00F67CE3">
              <w:rPr>
                <w:rFonts w:asciiTheme="majorBidi" w:eastAsiaTheme="minorHAnsi" w:hAnsiTheme="majorBidi" w:cs="B Mitra"/>
                <w:noProof w:val="0"/>
                <w:kern w:val="2"/>
                <w:sz w:val="20"/>
                <w:lang w:val="en-GB" w:bidi="ar-SA"/>
                <w14:ligatures w14:val="standardContextual"/>
              </w:rPr>
              <w:t xml:space="preserve">negative bargaining, </w:t>
            </w:r>
            <w:r w:rsidRPr="00F412AA">
              <w:rPr>
                <w:rFonts w:asciiTheme="majorBidi" w:hAnsiTheme="majorBidi"/>
                <w:kern w:val="2"/>
                <w:sz w:val="20"/>
                <w14:ligatures w14:val="standardContextual"/>
              </w:rPr>
              <w:t>differentiation, migration</w:t>
            </w:r>
            <w:r w:rsidRPr="00F67CE3">
              <w:rPr>
                <w:rFonts w:asciiTheme="majorBidi" w:eastAsiaTheme="minorHAnsi" w:hAnsiTheme="majorBidi" w:cs="B Mitra"/>
                <w:noProof w:val="0"/>
                <w:kern w:val="2"/>
                <w:sz w:val="20"/>
                <w:lang w:val="en-GB" w:bidi="ar-SA"/>
                <w14:ligatures w14:val="standardContextual"/>
              </w:rPr>
              <w:t xml:space="preserve">, and patronage. </w:t>
            </w:r>
            <w:r w:rsidRPr="00F67CE3">
              <w:rPr>
                <w:rFonts w:asciiTheme="majorBidi" w:eastAsiaTheme="minorHAnsi" w:hAnsiTheme="majorBidi" w:cs="B Mitra"/>
                <w:noProof w:val="0"/>
                <w:kern w:val="2"/>
                <w:sz w:val="20"/>
                <w:lang w:bidi="ar-SA"/>
                <w14:ligatures w14:val="standardContextual"/>
              </w:rPr>
              <w:t>These</w:t>
            </w:r>
            <w:r w:rsidRPr="00A4165F">
              <w:rPr>
                <w:rFonts w:asciiTheme="majorBidi" w:eastAsiaTheme="minorHAnsi" w:hAnsiTheme="majorBidi" w:cs="B Mitra"/>
                <w:noProof w:val="0"/>
                <w:kern w:val="2"/>
                <w:sz w:val="20"/>
                <w:lang w:bidi="ar-SA"/>
                <w14:ligatures w14:val="standardContextual"/>
              </w:rPr>
              <w:t xml:space="preserve"> strategies have </w:t>
            </w:r>
            <w:r w:rsidRPr="00F67CE3">
              <w:rPr>
                <w:rFonts w:asciiTheme="majorBidi" w:eastAsiaTheme="minorHAnsi" w:hAnsiTheme="majorBidi" w:cs="B Mitra"/>
                <w:noProof w:val="0"/>
                <w:kern w:val="2"/>
                <w:sz w:val="20"/>
                <w:lang w:bidi="ar-SA"/>
                <w14:ligatures w14:val="standardContextual"/>
              </w:rPr>
              <w:t>resulted in</w:t>
            </w:r>
            <w:r w:rsidRPr="00A4165F">
              <w:rPr>
                <w:rFonts w:asciiTheme="majorBidi" w:eastAsiaTheme="minorHAnsi" w:hAnsiTheme="majorBidi" w:cs="B Mitra"/>
                <w:noProof w:val="0"/>
                <w:kern w:val="2"/>
                <w:sz w:val="20"/>
                <w:lang w:bidi="ar-SA"/>
                <w14:ligatures w14:val="standardContextual"/>
              </w:rPr>
              <w:t xml:space="preserve"> destruction, disruption of social capacities, reduced participation, institutional </w:t>
            </w:r>
            <w:r w:rsidRPr="00F67CE3">
              <w:rPr>
                <w:rFonts w:asciiTheme="majorBidi" w:eastAsiaTheme="minorHAnsi" w:hAnsiTheme="majorBidi" w:cs="B Mitra"/>
                <w:noProof w:val="0"/>
                <w:kern w:val="2"/>
                <w:sz w:val="20"/>
                <w:lang w:bidi="ar-SA"/>
                <w14:ligatures w14:val="standardContextual"/>
              </w:rPr>
              <w:t>distrust</w:t>
            </w:r>
            <w:r w:rsidRPr="00A4165F">
              <w:rPr>
                <w:rFonts w:asciiTheme="majorBidi" w:eastAsiaTheme="minorHAnsi" w:hAnsiTheme="majorBidi" w:cs="B Mitra"/>
                <w:noProof w:val="0"/>
                <w:kern w:val="2"/>
                <w:sz w:val="20"/>
                <w:lang w:bidi="ar-SA"/>
                <w14:ligatures w14:val="standardContextual"/>
              </w:rPr>
              <w:t>, and institutionalism.</w:t>
            </w:r>
          </w:p>
          <w:p w14:paraId="554738C0" w14:textId="4C03A890" w:rsidR="000D6986" w:rsidRPr="00F654B8" w:rsidRDefault="00394715" w:rsidP="00394715">
            <w:pPr>
              <w:bidi w:val="0"/>
              <w:jc w:val="both"/>
              <w:rPr>
                <w:rFonts w:asciiTheme="majorBidi" w:hAnsiTheme="majorBidi" w:cstheme="majorBidi"/>
                <w:sz w:val="18"/>
                <w:szCs w:val="18"/>
                <w:rtl/>
              </w:rPr>
            </w:pPr>
            <w:r w:rsidRPr="00F67CE3">
              <w:rPr>
                <w:rFonts w:asciiTheme="majorBidi" w:eastAsiaTheme="minorHAnsi" w:hAnsiTheme="majorBidi" w:cs="B Mitra"/>
                <w:noProof w:val="0"/>
                <w:kern w:val="2"/>
                <w:sz w:val="20"/>
                <w:lang w:bidi="ar-SA"/>
                <w14:ligatures w14:val="standardContextual"/>
              </w:rPr>
              <w:t>According to research</w:t>
            </w:r>
            <w:r w:rsidRPr="00A4165F">
              <w:rPr>
                <w:rFonts w:asciiTheme="majorBidi" w:eastAsiaTheme="minorHAnsi" w:hAnsiTheme="majorBidi" w:cs="B Mitra"/>
                <w:noProof w:val="0"/>
                <w:kern w:val="2"/>
                <w:sz w:val="20"/>
                <w:lang w:bidi="ar-SA"/>
                <w14:ligatures w14:val="standardContextual"/>
              </w:rPr>
              <w:t xml:space="preserve"> findings</w:t>
            </w:r>
            <w:r>
              <w:rPr>
                <w:rFonts w:asciiTheme="majorBidi" w:eastAsiaTheme="minorHAnsi" w:hAnsiTheme="majorBidi" w:cs="B Mitra"/>
                <w:noProof w:val="0"/>
                <w:kern w:val="2"/>
                <w:sz w:val="20"/>
                <w:lang w:val="en-GB" w:bidi="ar-SA"/>
                <w14:ligatures w14:val="standardContextual"/>
              </w:rPr>
              <w:t>,</w:t>
            </w:r>
            <w:r w:rsidRPr="00A4165F">
              <w:rPr>
                <w:rFonts w:asciiTheme="majorBidi" w:eastAsiaTheme="minorHAnsi" w:hAnsiTheme="majorBidi" w:cs="B Mitra"/>
                <w:noProof w:val="0"/>
                <w:kern w:val="2"/>
                <w:sz w:val="20"/>
                <w:lang w:bidi="ar-SA"/>
                <w14:ligatures w14:val="standardContextual"/>
              </w:rPr>
              <w:t xml:space="preserve"> the </w:t>
            </w:r>
            <w:r w:rsidRPr="00F67CE3">
              <w:rPr>
                <w:rFonts w:asciiTheme="majorBidi" w:eastAsiaTheme="minorHAnsi" w:hAnsiTheme="majorBidi" w:cs="B Mitra"/>
                <w:noProof w:val="0"/>
                <w:kern w:val="2"/>
                <w:sz w:val="20"/>
                <w:lang w:bidi="ar-SA"/>
                <w14:ligatures w14:val="standardContextual"/>
              </w:rPr>
              <w:t>primary</w:t>
            </w:r>
            <w:r w:rsidRPr="00A4165F">
              <w:rPr>
                <w:rFonts w:asciiTheme="majorBidi" w:eastAsiaTheme="minorHAnsi" w:hAnsiTheme="majorBidi" w:cs="B Mitra"/>
                <w:noProof w:val="0"/>
                <w:kern w:val="2"/>
                <w:sz w:val="20"/>
                <w:lang w:bidi="ar-SA"/>
                <w14:ligatures w14:val="standardContextual"/>
              </w:rPr>
              <w:t xml:space="preserve"> strategies for </w:t>
            </w:r>
            <w:r w:rsidRPr="00F67CE3">
              <w:rPr>
                <w:rFonts w:asciiTheme="majorBidi" w:eastAsiaTheme="minorHAnsi" w:hAnsiTheme="majorBidi" w:cs="B Mitra"/>
                <w:noProof w:val="0"/>
                <w:kern w:val="2"/>
                <w:sz w:val="20"/>
                <w:lang w:bidi="ar-SA"/>
                <w14:ligatures w14:val="standardContextual"/>
              </w:rPr>
              <w:t>managing</w:t>
            </w:r>
            <w:r w:rsidRPr="00A4165F">
              <w:rPr>
                <w:rFonts w:asciiTheme="majorBidi" w:eastAsiaTheme="minorHAnsi" w:hAnsiTheme="majorBidi" w:cs="B Mitra"/>
                <w:noProof w:val="0"/>
                <w:kern w:val="2"/>
                <w:sz w:val="20"/>
                <w:lang w:bidi="ar-SA"/>
                <w14:ligatures w14:val="standardContextual"/>
              </w:rPr>
              <w:t xml:space="preserve"> local conflicts and competitions in the Baghkhavas and Aliabad Qashqai are </w:t>
            </w:r>
            <w:r w:rsidRPr="00F67CE3">
              <w:rPr>
                <w:rFonts w:asciiTheme="majorBidi" w:eastAsiaTheme="minorHAnsi" w:hAnsiTheme="majorBidi" w:cs="B Mitra"/>
                <w:noProof w:val="0"/>
                <w:kern w:val="2"/>
                <w:sz w:val="20"/>
                <w:lang w:bidi="ar-SA"/>
                <w14:ligatures w14:val="standardContextual"/>
              </w:rPr>
              <w:t>to alter</w:t>
            </w:r>
            <w:r w:rsidRPr="00A4165F">
              <w:rPr>
                <w:rFonts w:asciiTheme="majorBidi" w:eastAsiaTheme="minorHAnsi" w:hAnsiTheme="majorBidi" w:cs="B Mitra"/>
                <w:noProof w:val="0"/>
                <w:kern w:val="2"/>
                <w:sz w:val="20"/>
                <w:lang w:bidi="ar-SA"/>
                <w14:ligatures w14:val="standardContextual"/>
              </w:rPr>
              <w:t xml:space="preserve"> agricultural practices and </w:t>
            </w:r>
            <w:r w:rsidRPr="00F67CE3">
              <w:rPr>
                <w:rFonts w:asciiTheme="majorBidi" w:eastAsiaTheme="minorHAnsi" w:hAnsiTheme="majorBidi" w:cs="B Mitra"/>
                <w:noProof w:val="0"/>
                <w:kern w:val="2"/>
                <w:sz w:val="20"/>
                <w:lang w:bidi="ar-SA"/>
                <w14:ligatures w14:val="standardContextual"/>
              </w:rPr>
              <w:t>product categories, establish</w:t>
            </w:r>
            <w:r w:rsidRPr="00A4165F">
              <w:rPr>
                <w:rFonts w:asciiTheme="majorBidi" w:eastAsiaTheme="minorHAnsi" w:hAnsiTheme="majorBidi" w:cs="B Mitra"/>
                <w:noProof w:val="0"/>
                <w:kern w:val="2"/>
                <w:sz w:val="20"/>
                <w:lang w:bidi="ar-SA"/>
                <w14:ligatures w14:val="standardContextual"/>
              </w:rPr>
              <w:t xml:space="preserve"> institutions, and </w:t>
            </w:r>
            <w:r w:rsidRPr="00F67CE3">
              <w:rPr>
                <w:rFonts w:asciiTheme="majorBidi" w:eastAsiaTheme="minorHAnsi" w:hAnsiTheme="majorBidi" w:cs="B Mitra"/>
                <w:noProof w:val="0"/>
                <w:kern w:val="2"/>
                <w:sz w:val="20"/>
                <w:lang w:bidi="ar-SA"/>
                <w14:ligatures w14:val="standardContextual"/>
              </w:rPr>
              <w:t>extend</w:t>
            </w:r>
            <w:r w:rsidRPr="00A4165F">
              <w:rPr>
                <w:rFonts w:asciiTheme="majorBidi" w:eastAsiaTheme="minorHAnsi" w:hAnsiTheme="majorBidi" w:cs="B Mitra"/>
                <w:noProof w:val="0"/>
                <w:kern w:val="2"/>
                <w:sz w:val="20"/>
                <w:lang w:bidi="ar-SA"/>
                <w14:ligatures w14:val="standardContextual"/>
              </w:rPr>
              <w:t xml:space="preserve"> the traditional-ritual interaction pattern to other </w:t>
            </w:r>
            <w:r w:rsidRPr="00F67CE3">
              <w:rPr>
                <w:rFonts w:asciiTheme="majorBidi" w:eastAsiaTheme="minorHAnsi" w:hAnsiTheme="majorBidi" w:cs="B Mitra"/>
                <w:noProof w:val="0"/>
                <w:kern w:val="2"/>
                <w:sz w:val="20"/>
                <w:lang w:bidi="ar-SA"/>
                <w14:ligatures w14:val="standardContextual"/>
              </w:rPr>
              <w:t>regions.</w:t>
            </w:r>
          </w:p>
        </w:tc>
      </w:tr>
      <w:tr w:rsidR="007E43FF" w:rsidRPr="00F654B8" w14:paraId="1120DA75" w14:textId="77777777" w:rsidTr="005E63BD">
        <w:tc>
          <w:tcPr>
            <w:tcW w:w="9404" w:type="dxa"/>
            <w:gridSpan w:val="2"/>
          </w:tcPr>
          <w:sdt>
            <w:sdtPr>
              <w:rPr>
                <w:rFonts w:asciiTheme="majorBidi" w:hAnsiTheme="majorBidi" w:cs="B Mitra"/>
                <w:sz w:val="16"/>
                <w:szCs w:val="16"/>
              </w:rPr>
              <w:id w:val="1092053633"/>
              <w:docPartObj>
                <w:docPartGallery w:val="Page Numbers (Bottom of Page)"/>
                <w:docPartUnique/>
              </w:docPartObj>
            </w:sdtPr>
            <w:sdtEndPr>
              <w:rPr>
                <w:sz w:val="22"/>
                <w:szCs w:val="20"/>
              </w:rPr>
            </w:sdtEndPr>
            <w:sdtContent>
              <w:sdt>
                <w:sdtPr>
                  <w:rPr>
                    <w:rFonts w:asciiTheme="majorBidi" w:hAnsiTheme="majorBidi" w:cs="B Mitra"/>
                    <w:sz w:val="16"/>
                    <w:szCs w:val="16"/>
                  </w:rPr>
                  <w:id w:val="-1227691500"/>
                  <w:docPartObj>
                    <w:docPartGallery w:val="Page Numbers (Bottom of Page)"/>
                    <w:docPartUnique/>
                  </w:docPartObj>
                </w:sdtPr>
                <w:sdtEndPr>
                  <w:rPr>
                    <w:sz w:val="22"/>
                    <w:szCs w:val="20"/>
                  </w:rPr>
                </w:sdtEndPr>
                <w:sdtContent>
                  <w:p w14:paraId="39B37AEE" w14:textId="4796C072" w:rsidR="0081539D" w:rsidRPr="00F654B8" w:rsidRDefault="0081539D" w:rsidP="00D259DA">
                    <w:pPr>
                      <w:bidi w:val="0"/>
                      <w:ind w:left="237"/>
                      <w:jc w:val="both"/>
                      <w:rPr>
                        <w:rFonts w:asciiTheme="majorBidi" w:hAnsiTheme="majorBidi" w:cstheme="majorBidi"/>
                        <w:sz w:val="18"/>
                        <w:szCs w:val="18"/>
                      </w:rPr>
                    </w:pPr>
                    <w:r w:rsidRPr="00F654B8">
                      <w:rPr>
                        <w:rFonts w:asciiTheme="majorBidi" w:hAnsiTheme="majorBidi" w:cstheme="majorBidi"/>
                        <w:b/>
                        <w:bCs/>
                        <w:sz w:val="18"/>
                        <w:szCs w:val="18"/>
                      </w:rPr>
                      <w:t xml:space="preserve">Cite this article: </w:t>
                    </w:r>
                    <w:r w:rsidR="00D259DA" w:rsidRPr="00D259DA">
                      <w:rPr>
                        <w:rFonts w:asciiTheme="majorBidi" w:hAnsiTheme="majorBidi" w:cstheme="majorBidi"/>
                        <w:sz w:val="18"/>
                        <w:szCs w:val="18"/>
                      </w:rPr>
                      <w:t>Imani</w:t>
                    </w:r>
                    <w:r w:rsidRPr="00384A4C">
                      <w:rPr>
                        <w:rFonts w:asciiTheme="majorBidi" w:hAnsiTheme="majorBidi" w:cstheme="majorBidi"/>
                        <w:sz w:val="18"/>
                        <w:szCs w:val="18"/>
                        <w:highlight w:val="yellow"/>
                      </w:rPr>
                      <w:t xml:space="preserve">, M. &amp; </w:t>
                    </w:r>
                    <w:r w:rsidR="00D259DA" w:rsidRPr="00D259DA">
                      <w:rPr>
                        <w:rFonts w:asciiTheme="majorBidi" w:hAnsiTheme="majorBidi" w:cstheme="majorBidi"/>
                        <w:sz w:val="18"/>
                        <w:szCs w:val="18"/>
                      </w:rPr>
                      <w:t>Ahmadi</w:t>
                    </w:r>
                    <w:r w:rsidRPr="00384A4C">
                      <w:rPr>
                        <w:rFonts w:asciiTheme="majorBidi" w:hAnsiTheme="majorBidi" w:cstheme="majorBidi"/>
                        <w:sz w:val="18"/>
                        <w:szCs w:val="18"/>
                        <w:highlight w:val="yellow"/>
                      </w:rPr>
                      <w:t>, A. (202</w:t>
                    </w:r>
                    <w:r w:rsidR="00384A4C">
                      <w:rPr>
                        <w:rFonts w:asciiTheme="majorBidi" w:hAnsiTheme="majorBidi" w:cstheme="majorBidi"/>
                        <w:sz w:val="18"/>
                        <w:szCs w:val="18"/>
                        <w:highlight w:val="yellow"/>
                      </w:rPr>
                      <w:t>6</w:t>
                    </w:r>
                    <w:r w:rsidRPr="00384A4C">
                      <w:rPr>
                        <w:rFonts w:asciiTheme="majorBidi" w:hAnsiTheme="majorBidi" w:cstheme="majorBidi"/>
                        <w:sz w:val="18"/>
                        <w:szCs w:val="18"/>
                        <w:highlight w:val="yellow"/>
                      </w:rPr>
                      <w:t>).</w:t>
                    </w:r>
                    <w:r w:rsidRPr="00384A4C">
                      <w:rPr>
                        <w:rFonts w:asciiTheme="majorBidi" w:hAnsiTheme="majorBidi" w:cstheme="majorBidi"/>
                        <w:b/>
                        <w:bCs/>
                        <w:sz w:val="18"/>
                        <w:szCs w:val="18"/>
                        <w:highlight w:val="yellow"/>
                      </w:rPr>
                      <w:t xml:space="preserve"> </w:t>
                    </w:r>
                    <w:r w:rsidRPr="00384A4C">
                      <w:rPr>
                        <w:rFonts w:asciiTheme="majorBidi" w:hAnsiTheme="majorBidi" w:cs="B Mitra"/>
                        <w:sz w:val="18"/>
                        <w:szCs w:val="18"/>
                        <w:highlight w:val="yellow"/>
                      </w:rPr>
                      <w:t>A Sociological Study of Local Conflicts and Competitions</w:t>
                    </w:r>
                    <w:r>
                      <w:rPr>
                        <w:rFonts w:asciiTheme="majorBidi" w:hAnsiTheme="majorBidi" w:cs="B Mitra"/>
                        <w:sz w:val="18"/>
                        <w:szCs w:val="18"/>
                      </w:rPr>
                      <w:t>.</w:t>
                    </w:r>
                    <w:r w:rsidRPr="009B329F">
                      <w:rPr>
                        <w:rFonts w:asciiTheme="majorBidi" w:hAnsiTheme="majorBidi" w:cstheme="majorBidi"/>
                        <w:i/>
                        <w:iCs/>
                        <w:color w:val="222222"/>
                        <w:sz w:val="18"/>
                        <w:szCs w:val="18"/>
                        <w:shd w:val="clear" w:color="auto" w:fill="FFFFFF"/>
                      </w:rPr>
                      <w:t xml:space="preserve"> </w:t>
                    </w:r>
                    <w:r>
                      <w:rPr>
                        <w:rFonts w:asciiTheme="majorBidi" w:hAnsiTheme="majorBidi" w:cstheme="majorBidi"/>
                        <w:i/>
                        <w:iCs/>
                        <w:color w:val="222222"/>
                        <w:sz w:val="18"/>
                        <w:szCs w:val="18"/>
                        <w:shd w:val="clear" w:color="auto" w:fill="FFFFFF"/>
                      </w:rPr>
                      <w:t>Community Development (Rural</w:t>
                    </w:r>
                    <w:r>
                      <w:rPr>
                        <w:rFonts w:asciiTheme="majorBidi" w:hAnsiTheme="majorBidi" w:cstheme="majorBidi" w:hint="cs"/>
                        <w:i/>
                        <w:iCs/>
                        <w:color w:val="222222"/>
                        <w:sz w:val="18"/>
                        <w:szCs w:val="18"/>
                        <w:shd w:val="clear" w:color="auto" w:fill="FFFFFF"/>
                        <w:rtl/>
                      </w:rPr>
                      <w:t>-</w:t>
                    </w:r>
                    <w:r>
                      <w:rPr>
                        <w:rFonts w:asciiTheme="majorBidi" w:hAnsiTheme="majorBidi" w:cstheme="majorBidi"/>
                        <w:i/>
                        <w:iCs/>
                        <w:color w:val="222222"/>
                        <w:sz w:val="18"/>
                        <w:szCs w:val="18"/>
                        <w:shd w:val="clear" w:color="auto" w:fill="FFFFFF"/>
                      </w:rPr>
                      <w:t>Urban)</w:t>
                    </w:r>
                    <w:r>
                      <w:rPr>
                        <w:rFonts w:asciiTheme="majorBidi" w:hAnsiTheme="majorBidi" w:cstheme="majorBidi"/>
                        <w:sz w:val="18"/>
                        <w:szCs w:val="18"/>
                      </w:rPr>
                      <w:t>, 1</w:t>
                    </w:r>
                    <w:r w:rsidR="00384A4C">
                      <w:rPr>
                        <w:rFonts w:asciiTheme="majorBidi" w:hAnsiTheme="majorBidi" w:cstheme="majorBidi"/>
                        <w:sz w:val="18"/>
                        <w:szCs w:val="18"/>
                      </w:rPr>
                      <w:t>8</w:t>
                    </w:r>
                    <w:r>
                      <w:rPr>
                        <w:rFonts w:asciiTheme="majorBidi" w:hAnsiTheme="majorBidi" w:cstheme="majorBidi"/>
                        <w:sz w:val="18"/>
                        <w:szCs w:val="18"/>
                      </w:rPr>
                      <w:t xml:space="preserve"> (</w:t>
                    </w:r>
                    <w:r w:rsidR="00384A4C">
                      <w:rPr>
                        <w:rFonts w:asciiTheme="majorBidi" w:hAnsiTheme="majorBidi" w:cstheme="majorBidi"/>
                        <w:sz w:val="18"/>
                        <w:szCs w:val="18"/>
                      </w:rPr>
                      <w:t>1</w:t>
                    </w:r>
                    <w:r>
                      <w:rPr>
                        <w:rFonts w:asciiTheme="majorBidi" w:hAnsiTheme="majorBidi" w:cstheme="majorBidi"/>
                        <w:sz w:val="18"/>
                        <w:szCs w:val="18"/>
                      </w:rPr>
                      <w:t>):?-?.</w:t>
                    </w:r>
                    <w:r>
                      <w:rPr>
                        <w:rFonts w:asciiTheme="majorBidi" w:hAnsiTheme="majorBidi" w:cstheme="majorBidi"/>
                        <w:sz w:val="18"/>
                        <w:szCs w:val="18"/>
                        <w:rtl/>
                      </w:rPr>
                      <w:t xml:space="preserve"> </w:t>
                    </w:r>
                    <w:r>
                      <w:rPr>
                        <w:rFonts w:asciiTheme="majorBidi" w:hAnsiTheme="majorBidi" w:cstheme="majorBidi"/>
                        <w:sz w:val="18"/>
                        <w:szCs w:val="18"/>
                      </w:rPr>
                      <w:t xml:space="preserve"> </w:t>
                    </w:r>
                    <w:hyperlink r:id="rId16" w:history="1">
                      <w:r w:rsidRPr="00F97F0A">
                        <w:rPr>
                          <w:rStyle w:val="Hyperlink"/>
                          <w:rFonts w:asciiTheme="majorBidi" w:hAnsiTheme="majorBidi" w:cstheme="majorBidi"/>
                          <w:sz w:val="18"/>
                          <w:szCs w:val="18"/>
                        </w:rPr>
                        <w:t>https://doi.org/10.22059/jrd.2025.387019.668889</w:t>
                      </w:r>
                    </w:hyperlink>
                  </w:p>
                  <w:p w14:paraId="357FDC98" w14:textId="77777777" w:rsidR="0081539D" w:rsidRPr="00F654B8" w:rsidRDefault="0081539D" w:rsidP="0081539D">
                    <w:pPr>
                      <w:bidi w:val="0"/>
                      <w:ind w:left="851" w:hanging="851"/>
                      <w:rPr>
                        <w:rFonts w:cs="B Mitra"/>
                        <w:sz w:val="8"/>
                        <w:szCs w:val="8"/>
                      </w:rPr>
                    </w:pPr>
                  </w:p>
                  <w:p w14:paraId="053E8EC9" w14:textId="1C8919D6" w:rsidR="0081539D" w:rsidRPr="00F654B8" w:rsidRDefault="0081539D" w:rsidP="0081539D">
                    <w:pPr>
                      <w:bidi w:val="0"/>
                      <w:rPr>
                        <w:rFonts w:cs="B Mitra"/>
                        <w:sz w:val="18"/>
                        <w:szCs w:val="18"/>
                        <w:rtl/>
                      </w:rPr>
                    </w:pPr>
                    <w:r w:rsidRPr="00F654B8">
                      <w:rPr>
                        <w:rFonts w:cs="B Mitra"/>
                        <w:sz w:val="18"/>
                        <w:szCs w:val="18"/>
                        <w:lang w:bidi="ar-SA"/>
                      </w:rPr>
                      <w:drawing>
                        <wp:inline distT="0" distB="0" distL="0" distR="0" wp14:anchorId="11D1E98F" wp14:editId="3CF9DA6E">
                          <wp:extent cx="752475" cy="257175"/>
                          <wp:effectExtent l="0" t="0" r="0" b="0"/>
                          <wp:docPr id="16" name="Picture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2475" cy="257175"/>
                                  </a:xfrm>
                                  <a:prstGeom prst="rect">
                                    <a:avLst/>
                                  </a:prstGeom>
                                  <a:noFill/>
                                  <a:ln>
                                    <a:noFill/>
                                  </a:ln>
                                </pic:spPr>
                              </pic:pic>
                            </a:graphicData>
                          </a:graphic>
                        </wp:inline>
                      </w:drawing>
                    </w:r>
                    <w:r w:rsidRPr="00F654B8">
                      <w:rPr>
                        <w:rFonts w:cs="B Mitra" w:hint="cs"/>
                        <w:sz w:val="18"/>
                        <w:szCs w:val="18"/>
                        <w:rtl/>
                      </w:rPr>
                      <w:t xml:space="preserve">               </w:t>
                    </w:r>
                    <w:r w:rsidRPr="00F654B8">
                      <w:rPr>
                        <w:rFonts w:cs="B Mitra"/>
                        <w:sz w:val="18"/>
                        <w:szCs w:val="18"/>
                      </w:rPr>
                      <w:t xml:space="preserve">  </w:t>
                    </w:r>
                    <w:r w:rsidR="00384A4C" w:rsidRPr="00384A4C">
                      <w:rPr>
                        <w:rFonts w:asciiTheme="majorBidi" w:hAnsiTheme="majorBidi" w:cstheme="majorBidi"/>
                        <w:color w:val="000000"/>
                        <w:sz w:val="18"/>
                        <w:szCs w:val="18"/>
                        <w:shd w:val="clear" w:color="auto" w:fill="FFFFFF"/>
                      </w:rPr>
                      <w:t>© Author(s) retain the copyright.</w:t>
                    </w:r>
                    <w:r>
                      <w:rPr>
                        <w:rFonts w:cs="B Mitra" w:hint="cs"/>
                        <w:sz w:val="18"/>
                        <w:szCs w:val="18"/>
                        <w:rtl/>
                      </w:rPr>
                      <w:t xml:space="preserve">     </w:t>
                    </w:r>
                    <w:r w:rsidRPr="00F654B8">
                      <w:rPr>
                        <w:rFonts w:cs="B Mitra"/>
                        <w:sz w:val="18"/>
                        <w:szCs w:val="18"/>
                      </w:rPr>
                      <w:t xml:space="preserve"> Publisher: University of Tehran Press.</w:t>
                    </w:r>
                  </w:p>
                  <w:p w14:paraId="1399E424" w14:textId="510F3339" w:rsidR="0081539D" w:rsidRDefault="0081539D" w:rsidP="0081539D">
                    <w:pPr>
                      <w:bidi w:val="0"/>
                      <w:rPr>
                        <w:rFonts w:asciiTheme="majorBidi" w:hAnsiTheme="majorBidi" w:cs="B Mitra"/>
                        <w:rtl/>
                      </w:rPr>
                    </w:pPr>
                    <w:r w:rsidRPr="00F654B8">
                      <w:rPr>
                        <w:rFonts w:cs="B Mitra"/>
                        <w:sz w:val="18"/>
                        <w:szCs w:val="18"/>
                      </w:rPr>
                      <w:t>DOI:</w:t>
                    </w:r>
                    <w:r w:rsidRPr="00F654B8">
                      <w:rPr>
                        <w:sz w:val="18"/>
                        <w:szCs w:val="18"/>
                      </w:rPr>
                      <w:t xml:space="preserve"> </w:t>
                    </w:r>
                    <w:hyperlink r:id="rId19" w:history="1">
                      <w:r w:rsidRPr="00F97F0A">
                        <w:rPr>
                          <w:rStyle w:val="Hyperlink"/>
                          <w:sz w:val="18"/>
                          <w:szCs w:val="18"/>
                        </w:rPr>
                        <w:t>https://doi.org/10.22059/jrd.2025.387019.668889</w:t>
                      </w:r>
                    </w:hyperlink>
                  </w:p>
                </w:sdtContent>
              </w:sdt>
              <w:p w14:paraId="3ECB1CE9" w14:textId="263A2BD4" w:rsidR="007E43FF" w:rsidRPr="00F654B8" w:rsidRDefault="00D259DA" w:rsidP="000D6986">
                <w:pPr>
                  <w:bidi w:val="0"/>
                  <w:rPr>
                    <w:rFonts w:asciiTheme="majorBidi" w:hAnsiTheme="majorBidi" w:cstheme="majorBidi"/>
                    <w:sz w:val="20"/>
                  </w:rPr>
                </w:pPr>
              </w:p>
            </w:sdtContent>
          </w:sdt>
        </w:tc>
      </w:tr>
    </w:tbl>
    <w:p w14:paraId="5F40F41E" w14:textId="77777777" w:rsidR="003F3074" w:rsidRPr="00F654B8" w:rsidRDefault="003F3074" w:rsidP="003F3074">
      <w:pPr>
        <w:rPr>
          <w:rFonts w:asciiTheme="minorHAnsi" w:hAnsiTheme="minorHAnsi" w:cs="B Mitra"/>
          <w:sz w:val="20"/>
        </w:rPr>
      </w:pPr>
    </w:p>
    <w:p w14:paraId="70A0FDFD" w14:textId="56EF7FE9" w:rsidR="00A90822" w:rsidRDefault="00A90822">
      <w:pPr>
        <w:bidi w:val="0"/>
        <w:rPr>
          <w:rFonts w:eastAsia="Calibri" w:cs="Times New Roman"/>
          <w:b/>
          <w:bCs/>
          <w:i/>
          <w:iCs/>
          <w:sz w:val="28"/>
          <w:szCs w:val="28"/>
        </w:rPr>
      </w:pPr>
      <w:r>
        <w:rPr>
          <w:rFonts w:eastAsia="Calibri" w:cs="Times New Roman"/>
          <w:b/>
          <w:bCs/>
          <w:i/>
          <w:iCs/>
          <w:sz w:val="28"/>
          <w:szCs w:val="28"/>
        </w:rPr>
        <w:br w:type="page"/>
      </w:r>
    </w:p>
    <w:p w14:paraId="679580DA" w14:textId="627D542B" w:rsidR="00A0125F" w:rsidRDefault="00A0125F" w:rsidP="00A0125F">
      <w:pPr>
        <w:spacing w:before="120"/>
        <w:jc w:val="both"/>
        <w:rPr>
          <w:rFonts w:eastAsia="Calibri" w:cs="Times New Roman"/>
          <w:b/>
          <w:bCs/>
          <w:i/>
          <w:iCs/>
          <w:sz w:val="28"/>
          <w:szCs w:val="28"/>
        </w:rPr>
      </w:pPr>
    </w:p>
    <w:p w14:paraId="5804238E" w14:textId="77777777" w:rsidR="00A0125F" w:rsidRPr="00A0125F" w:rsidRDefault="00A0125F" w:rsidP="00A0125F">
      <w:pPr>
        <w:rPr>
          <w:rFonts w:eastAsia="Calibri" w:cs="Times New Roman"/>
          <w:sz w:val="28"/>
          <w:szCs w:val="28"/>
        </w:rPr>
      </w:pPr>
    </w:p>
    <w:p w14:paraId="50459F53" w14:textId="77777777" w:rsidR="00A0125F" w:rsidRPr="00A0125F" w:rsidRDefault="00A0125F" w:rsidP="00A0125F">
      <w:pPr>
        <w:rPr>
          <w:rFonts w:eastAsia="Calibri" w:cs="Times New Roman"/>
          <w:sz w:val="28"/>
          <w:szCs w:val="28"/>
        </w:rPr>
      </w:pPr>
    </w:p>
    <w:p w14:paraId="7AF43334" w14:textId="500AB858" w:rsidR="00A0125F" w:rsidRPr="00ED2709" w:rsidRDefault="00A0125F" w:rsidP="005E123D">
      <w:pPr>
        <w:tabs>
          <w:tab w:val="left" w:pos="5437"/>
        </w:tabs>
        <w:spacing w:before="120" w:line="276" w:lineRule="auto"/>
        <w:ind w:right="-517"/>
        <w:jc w:val="center"/>
        <w:rPr>
          <w:rFonts w:eastAsia="Calibri" w:cs="B Titr"/>
          <w:b/>
          <w:bCs/>
          <w:sz w:val="28"/>
          <w:szCs w:val="28"/>
          <w:rtl/>
        </w:rPr>
      </w:pPr>
      <w:r w:rsidRPr="00ED2709">
        <w:rPr>
          <w:rFonts w:eastAsia="Calibri" w:cs="B Titr" w:hint="cs"/>
          <w:b/>
          <w:bCs/>
          <w:sz w:val="28"/>
          <w:szCs w:val="28"/>
          <w:highlight w:val="yellow"/>
          <w:rtl/>
        </w:rPr>
        <w:t>خلاصه مفصل انگلیسی در 800 تا 1000 کلمه در بخش</w:t>
      </w:r>
      <w:r w:rsidRPr="00ED2709">
        <w:rPr>
          <w:rFonts w:eastAsia="Calibri" w:cs="B Titr"/>
          <w:b/>
          <w:bCs/>
          <w:sz w:val="28"/>
          <w:szCs w:val="28"/>
          <w:highlight w:val="yellow"/>
          <w:rtl/>
        </w:rPr>
        <w:softHyphen/>
      </w:r>
      <w:r w:rsidRPr="00ED2709">
        <w:rPr>
          <w:rFonts w:eastAsia="Calibri" w:cs="B Titr" w:hint="cs"/>
          <w:b/>
          <w:bCs/>
          <w:sz w:val="28"/>
          <w:szCs w:val="28"/>
          <w:highlight w:val="yellow"/>
          <w:rtl/>
        </w:rPr>
        <w:t>های</w:t>
      </w:r>
      <w:r w:rsidRPr="00ED2709">
        <w:rPr>
          <w:rFonts w:eastAsia="Calibri" w:cs="B Titr" w:hint="cs"/>
          <w:b/>
          <w:bCs/>
          <w:sz w:val="28"/>
          <w:szCs w:val="28"/>
          <w:rtl/>
        </w:rPr>
        <w:t xml:space="preserve"> </w:t>
      </w:r>
    </w:p>
    <w:p w14:paraId="7C8187F9" w14:textId="17170126" w:rsidR="00A0125F" w:rsidRDefault="00A0125F" w:rsidP="004C758D">
      <w:pPr>
        <w:bidi w:val="0"/>
        <w:spacing w:before="120" w:line="276" w:lineRule="auto"/>
        <w:jc w:val="both"/>
        <w:rPr>
          <w:b/>
          <w:bCs/>
          <w:rtl/>
        </w:rPr>
      </w:pPr>
      <w:r w:rsidRPr="004375A2">
        <w:rPr>
          <w:b/>
          <w:bCs/>
        </w:rPr>
        <w:t>Introduction</w:t>
      </w:r>
    </w:p>
    <w:p w14:paraId="37557B6F" w14:textId="5AD15DEB" w:rsidR="004C758D" w:rsidRDefault="004C758D" w:rsidP="004C758D">
      <w:pPr>
        <w:bidi w:val="0"/>
        <w:spacing w:before="240" w:line="276" w:lineRule="auto"/>
        <w:jc w:val="both"/>
        <w:rPr>
          <w:sz w:val="18"/>
          <w:szCs w:val="18"/>
          <w:rtl/>
        </w:rPr>
      </w:pPr>
      <w:r w:rsidRPr="00095359">
        <w:rPr>
          <w:sz w:val="18"/>
          <w:szCs w:val="18"/>
          <w:highlight w:val="yellow"/>
        </w:rPr>
        <w:t>Times New Roman</w:t>
      </w:r>
      <w:r>
        <w:rPr>
          <w:rFonts w:hint="cs"/>
          <w:sz w:val="18"/>
          <w:szCs w:val="18"/>
          <w:highlight w:val="yellow"/>
          <w:rtl/>
        </w:rPr>
        <w:t xml:space="preserve"> </w:t>
      </w:r>
      <w:r>
        <w:rPr>
          <w:sz w:val="18"/>
          <w:szCs w:val="18"/>
          <w:highlight w:val="yellow"/>
        </w:rPr>
        <w:t>11</w:t>
      </w:r>
      <w:r w:rsidRPr="00095359">
        <w:rPr>
          <w:sz w:val="18"/>
          <w:szCs w:val="18"/>
          <w:highlight w:val="yellow"/>
        </w:rPr>
        <w:t xml:space="preserve"> </w:t>
      </w:r>
    </w:p>
    <w:p w14:paraId="12C97C02" w14:textId="5A1D7670" w:rsidR="00A0125F" w:rsidRDefault="00A0125F" w:rsidP="004C758D">
      <w:pPr>
        <w:bidi w:val="0"/>
        <w:spacing w:before="240" w:line="276" w:lineRule="auto"/>
        <w:jc w:val="both"/>
        <w:rPr>
          <w:b/>
          <w:bCs/>
          <w:rtl/>
        </w:rPr>
      </w:pPr>
      <w:r w:rsidRPr="004375A2">
        <w:rPr>
          <w:b/>
          <w:bCs/>
        </w:rPr>
        <w:t>Method</w:t>
      </w:r>
    </w:p>
    <w:p w14:paraId="4FD5B679" w14:textId="2FDDE02C" w:rsidR="00A0125F" w:rsidRDefault="00A0125F" w:rsidP="004C758D">
      <w:pPr>
        <w:bidi w:val="0"/>
        <w:spacing w:before="240" w:line="276" w:lineRule="auto"/>
        <w:jc w:val="both"/>
        <w:rPr>
          <w:b/>
          <w:bCs/>
          <w:rtl/>
        </w:rPr>
      </w:pPr>
    </w:p>
    <w:p w14:paraId="6DEDC3CF" w14:textId="4FBEBCB4" w:rsidR="00A0125F" w:rsidRDefault="00A0125F" w:rsidP="004C758D">
      <w:pPr>
        <w:bidi w:val="0"/>
        <w:spacing w:before="240" w:line="276" w:lineRule="auto"/>
        <w:jc w:val="both"/>
        <w:rPr>
          <w:b/>
          <w:bCs/>
          <w:rtl/>
        </w:rPr>
      </w:pPr>
      <w:r w:rsidRPr="00A0125F">
        <w:rPr>
          <w:b/>
          <w:bCs/>
        </w:rPr>
        <w:t>Findings</w:t>
      </w:r>
    </w:p>
    <w:p w14:paraId="635A2E10" w14:textId="3AEBF21A" w:rsidR="00A0125F" w:rsidRDefault="00A0125F" w:rsidP="004C758D">
      <w:pPr>
        <w:bidi w:val="0"/>
        <w:spacing w:before="240" w:line="276" w:lineRule="auto"/>
        <w:jc w:val="both"/>
        <w:rPr>
          <w:b/>
          <w:bCs/>
          <w:rtl/>
        </w:rPr>
      </w:pPr>
    </w:p>
    <w:p w14:paraId="08B3A398" w14:textId="2A812E4D" w:rsidR="00A0125F" w:rsidRDefault="00A0125F" w:rsidP="004C758D">
      <w:pPr>
        <w:bidi w:val="0"/>
        <w:spacing w:before="240" w:line="276" w:lineRule="auto"/>
        <w:jc w:val="both"/>
        <w:rPr>
          <w:b/>
          <w:bCs/>
          <w:rtl/>
        </w:rPr>
      </w:pPr>
      <w:r w:rsidRPr="00A0125F">
        <w:rPr>
          <w:b/>
          <w:bCs/>
        </w:rPr>
        <w:t>Conclusion</w:t>
      </w:r>
    </w:p>
    <w:p w14:paraId="38DA1864" w14:textId="0FF8D6A2" w:rsidR="004C758D" w:rsidRPr="002076E3" w:rsidRDefault="002076E3" w:rsidP="002076E3">
      <w:pPr>
        <w:spacing w:before="240" w:line="276" w:lineRule="auto"/>
        <w:jc w:val="center"/>
        <w:rPr>
          <w:b/>
          <w:bCs/>
          <w:color w:val="FF0000"/>
          <w:rtl/>
        </w:rPr>
      </w:pPr>
      <w:r w:rsidRPr="002076E3">
        <w:rPr>
          <w:rFonts w:hint="cs"/>
          <w:b/>
          <w:bCs/>
          <w:color w:val="FF0000"/>
          <w:highlight w:val="yellow"/>
          <w:rtl/>
        </w:rPr>
        <w:t>در انتهای خلاصه مفصل انگلیسی این موارد قید شوند</w:t>
      </w:r>
      <w:r>
        <w:rPr>
          <w:rFonts w:hint="cs"/>
          <w:b/>
          <w:bCs/>
          <w:color w:val="FF0000"/>
          <w:rtl/>
        </w:rPr>
        <w:t xml:space="preserve"> </w:t>
      </w:r>
      <w:r w:rsidRPr="002076E3">
        <w:rPr>
          <w:b/>
          <w:color w:val="000000"/>
          <w:szCs w:val="22"/>
          <w:highlight w:val="yellow"/>
        </w:rPr>
        <w:t>Acknowledgements:</w:t>
      </w:r>
      <w:r>
        <w:rPr>
          <w:rFonts w:hint="cs"/>
          <w:b/>
          <w:color w:val="000000"/>
          <w:szCs w:val="22"/>
          <w:rtl/>
        </w:rPr>
        <w:t xml:space="preserve"> و </w:t>
      </w:r>
      <w:r w:rsidRPr="007C5CAF">
        <w:rPr>
          <w:rStyle w:val="Strong"/>
          <w:szCs w:val="22"/>
          <w:lang w:val="en"/>
        </w:rPr>
        <w:t>Conflict of Interest</w:t>
      </w:r>
    </w:p>
    <w:p w14:paraId="70980B3D" w14:textId="77777777" w:rsidR="004C758D" w:rsidRPr="007C5CAF" w:rsidRDefault="004C758D" w:rsidP="002076E3">
      <w:pPr>
        <w:pStyle w:val="NormalWeb"/>
        <w:spacing w:before="0" w:beforeAutospacing="0" w:after="0" w:afterAutospacing="0"/>
        <w:jc w:val="both"/>
        <w:rPr>
          <w:sz w:val="22"/>
          <w:szCs w:val="22"/>
          <w:lang w:val="en"/>
        </w:rPr>
      </w:pPr>
      <w:r w:rsidRPr="002076E3">
        <w:rPr>
          <w:b/>
          <w:color w:val="000000"/>
          <w:sz w:val="22"/>
          <w:szCs w:val="22"/>
          <w:highlight w:val="yellow"/>
        </w:rPr>
        <w:t>Acknowledgements:</w:t>
      </w:r>
      <w:r w:rsidRPr="007C5CAF">
        <w:rPr>
          <w:b/>
          <w:color w:val="000000"/>
          <w:sz w:val="22"/>
          <w:szCs w:val="22"/>
        </w:rPr>
        <w:t xml:space="preserve"> </w:t>
      </w:r>
      <w:r w:rsidRPr="007C5CAF">
        <w:rPr>
          <w:sz w:val="22"/>
          <w:szCs w:val="22"/>
          <w:lang w:val="en"/>
        </w:rPr>
        <w:t>This article is an independent scholarly work. The author expresses sincere appreciation to the reviewers and the editorial staff of the journal for their valuable comments and efforts.</w:t>
      </w:r>
    </w:p>
    <w:p w14:paraId="749E4AB2" w14:textId="48B15A01" w:rsidR="004C758D" w:rsidRDefault="004C758D" w:rsidP="002076E3">
      <w:pPr>
        <w:bidi w:val="0"/>
        <w:jc w:val="both"/>
        <w:rPr>
          <w:b/>
          <w:bCs/>
          <w:rtl/>
        </w:rPr>
      </w:pPr>
      <w:r>
        <w:rPr>
          <w:rFonts w:hint="cs"/>
          <w:b/>
          <w:bCs/>
          <w:rtl/>
        </w:rPr>
        <w:t>یا</w:t>
      </w:r>
    </w:p>
    <w:p w14:paraId="37FEBA9D" w14:textId="6480A286" w:rsidR="004C758D" w:rsidRDefault="004C758D" w:rsidP="002076E3">
      <w:pPr>
        <w:bidi w:val="0"/>
        <w:jc w:val="both"/>
        <w:rPr>
          <w:szCs w:val="22"/>
          <w:rtl/>
        </w:rPr>
      </w:pPr>
      <w:r w:rsidRPr="002076E3">
        <w:rPr>
          <w:rFonts w:cs="Times New Roman"/>
          <w:b/>
          <w:bCs/>
          <w:noProof w:val="0"/>
          <w:szCs w:val="22"/>
          <w:highlight w:val="yellow"/>
          <w:lang w:val="en" w:bidi="ar-SA"/>
        </w:rPr>
        <w:t>Acknowledgments:</w:t>
      </w:r>
      <w:r w:rsidRPr="00883572">
        <w:rPr>
          <w:rFonts w:cs="Times New Roman" w:hint="cs"/>
          <w:b/>
          <w:bCs/>
          <w:noProof w:val="0"/>
          <w:szCs w:val="22"/>
          <w:rtl/>
          <w:lang w:val="en" w:bidi="ar-SA"/>
        </w:rPr>
        <w:t xml:space="preserve"> </w:t>
      </w:r>
      <w:r w:rsidRPr="00883572">
        <w:rPr>
          <w:szCs w:val="22"/>
        </w:rPr>
        <w:t xml:space="preserve">This article is derived from the doctoral dissertation of the third author, entitled </w:t>
      </w:r>
      <w:r w:rsidRPr="00883572">
        <w:rPr>
          <w:rStyle w:val="Emphasis"/>
          <w:szCs w:val="22"/>
        </w:rPr>
        <w:t>“</w:t>
      </w:r>
      <w:r>
        <w:rPr>
          <w:rStyle w:val="Emphasis"/>
          <w:szCs w:val="22"/>
        </w:rPr>
        <w:t>…………..</w:t>
      </w:r>
      <w:r w:rsidRPr="00883572">
        <w:rPr>
          <w:rStyle w:val="Emphasis"/>
          <w:szCs w:val="22"/>
        </w:rPr>
        <w:t>”</w:t>
      </w:r>
      <w:r w:rsidRPr="00883572">
        <w:rPr>
          <w:szCs w:val="22"/>
        </w:rPr>
        <w:t xml:space="preserve"> Faculty of Social Sciences, University of Tehran. The authors would like to express their gratitude to the Department of Sociology, Faculty of Social Sciences, University of Tehran, and to the editorial team of the </w:t>
      </w:r>
      <w:r w:rsidRPr="00883572">
        <w:rPr>
          <w:rStyle w:val="Emphasis"/>
          <w:szCs w:val="22"/>
        </w:rPr>
        <w:t>Journal of Social Studies and Research in Iran</w:t>
      </w:r>
      <w:r w:rsidRPr="00883572">
        <w:rPr>
          <w:szCs w:val="22"/>
        </w:rPr>
        <w:t xml:space="preserve"> for their support and cooperation.</w:t>
      </w:r>
    </w:p>
    <w:p w14:paraId="5948808E" w14:textId="0042D2E5" w:rsidR="004C758D" w:rsidRDefault="004C758D" w:rsidP="002076E3">
      <w:pPr>
        <w:bidi w:val="0"/>
        <w:jc w:val="both"/>
        <w:rPr>
          <w:szCs w:val="22"/>
        </w:rPr>
      </w:pPr>
    </w:p>
    <w:p w14:paraId="0C1D8719" w14:textId="77777777" w:rsidR="004C758D" w:rsidRPr="007C5CAF" w:rsidRDefault="004C758D" w:rsidP="002076E3">
      <w:pPr>
        <w:pStyle w:val="NormalWeb"/>
        <w:spacing w:before="0" w:beforeAutospacing="0" w:after="0" w:afterAutospacing="0"/>
        <w:jc w:val="both"/>
        <w:rPr>
          <w:sz w:val="22"/>
          <w:szCs w:val="22"/>
          <w:lang w:val="en"/>
        </w:rPr>
      </w:pPr>
      <w:r w:rsidRPr="007C5CAF">
        <w:rPr>
          <w:rStyle w:val="Strong"/>
          <w:sz w:val="22"/>
          <w:szCs w:val="22"/>
          <w:lang w:val="en"/>
        </w:rPr>
        <w:t xml:space="preserve">Conflict of Interest: </w:t>
      </w:r>
      <w:r w:rsidRPr="007C5CAF">
        <w:rPr>
          <w:sz w:val="22"/>
          <w:szCs w:val="22"/>
          <w:lang w:val="en"/>
        </w:rPr>
        <w:t>According to the author’s statement, there is no conflict of interest in this article.</w:t>
      </w:r>
    </w:p>
    <w:p w14:paraId="1EA15065" w14:textId="702A7366" w:rsidR="004C758D" w:rsidRPr="004C758D" w:rsidRDefault="004C758D" w:rsidP="002076E3">
      <w:pPr>
        <w:bidi w:val="0"/>
        <w:jc w:val="both"/>
        <w:rPr>
          <w:b/>
          <w:bCs/>
          <w:szCs w:val="22"/>
          <w:rtl/>
        </w:rPr>
      </w:pPr>
      <w:r w:rsidRPr="004C758D">
        <w:rPr>
          <w:rFonts w:hint="cs"/>
          <w:b/>
          <w:bCs/>
          <w:szCs w:val="22"/>
          <w:rtl/>
        </w:rPr>
        <w:t>یا</w:t>
      </w:r>
    </w:p>
    <w:p w14:paraId="1581303F" w14:textId="77777777" w:rsidR="004C758D" w:rsidRPr="00883572" w:rsidRDefault="004C758D" w:rsidP="002076E3">
      <w:pPr>
        <w:bidi w:val="0"/>
        <w:jc w:val="both"/>
        <w:rPr>
          <w:rFonts w:cs="Times New Roman"/>
          <w:noProof w:val="0"/>
          <w:szCs w:val="22"/>
          <w:lang w:val="en" w:bidi="ar-SA"/>
        </w:rPr>
      </w:pPr>
      <w:r w:rsidRPr="00883572">
        <w:rPr>
          <w:rFonts w:cs="Times New Roman"/>
          <w:b/>
          <w:bCs/>
          <w:noProof w:val="0"/>
          <w:szCs w:val="22"/>
          <w:lang w:val="en" w:bidi="ar-SA"/>
        </w:rPr>
        <w:t>Conflict of Interest:</w:t>
      </w:r>
      <w:r w:rsidRPr="00B11269">
        <w:t xml:space="preserve"> </w:t>
      </w:r>
      <w:r w:rsidRPr="00B11269">
        <w:rPr>
          <w:rFonts w:cs="Times New Roman"/>
          <w:noProof w:val="0"/>
          <w:szCs w:val="22"/>
          <w:lang w:val="en" w:bidi="ar-SA"/>
        </w:rPr>
        <w:t>The authors declare no conflict of interest</w:t>
      </w:r>
      <w:r>
        <w:rPr>
          <w:rFonts w:cs="Times New Roman"/>
          <w:noProof w:val="0"/>
          <w:szCs w:val="22"/>
          <w:lang w:val="en" w:bidi="ar-SA"/>
        </w:rPr>
        <w:t>.</w:t>
      </w:r>
    </w:p>
    <w:p w14:paraId="2799FFD9" w14:textId="77777777" w:rsidR="004C758D" w:rsidRDefault="004C758D" w:rsidP="002076E3">
      <w:pPr>
        <w:bidi w:val="0"/>
        <w:jc w:val="both"/>
        <w:rPr>
          <w:szCs w:val="22"/>
          <w:rtl/>
        </w:rPr>
      </w:pPr>
    </w:p>
    <w:p w14:paraId="781AB8F9" w14:textId="77777777" w:rsidR="004C758D" w:rsidRPr="00883572" w:rsidRDefault="004C758D" w:rsidP="004C758D">
      <w:pPr>
        <w:bidi w:val="0"/>
        <w:spacing w:line="276" w:lineRule="auto"/>
        <w:jc w:val="both"/>
        <w:rPr>
          <w:rFonts w:cs="Times New Roman"/>
          <w:noProof w:val="0"/>
          <w:szCs w:val="22"/>
          <w:lang w:val="en" w:bidi="ar-SA"/>
        </w:rPr>
      </w:pPr>
    </w:p>
    <w:p w14:paraId="56D6B7BF" w14:textId="77777777" w:rsidR="004C758D" w:rsidRPr="004375A2" w:rsidRDefault="004C758D" w:rsidP="004C758D">
      <w:pPr>
        <w:bidi w:val="0"/>
        <w:spacing w:before="240" w:line="276" w:lineRule="auto"/>
        <w:jc w:val="both"/>
        <w:rPr>
          <w:b/>
          <w:bCs/>
        </w:rPr>
      </w:pPr>
    </w:p>
    <w:p w14:paraId="0D4E5452" w14:textId="77777777" w:rsidR="00A0125F" w:rsidRPr="004375A2" w:rsidRDefault="00A0125F" w:rsidP="00A0125F">
      <w:pPr>
        <w:bidi w:val="0"/>
        <w:spacing w:before="120"/>
        <w:jc w:val="both"/>
        <w:rPr>
          <w:b/>
          <w:bCs/>
        </w:rPr>
      </w:pPr>
    </w:p>
    <w:p w14:paraId="6448B091" w14:textId="77777777" w:rsidR="00A0125F" w:rsidRPr="004375A2" w:rsidRDefault="00A0125F" w:rsidP="00A0125F">
      <w:pPr>
        <w:tabs>
          <w:tab w:val="left" w:pos="5437"/>
        </w:tabs>
        <w:spacing w:before="120"/>
        <w:ind w:right="-517"/>
        <w:jc w:val="center"/>
        <w:rPr>
          <w:b/>
          <w:bCs/>
          <w:rtl/>
        </w:rPr>
      </w:pPr>
    </w:p>
    <w:p w14:paraId="3D0B02AF" w14:textId="0F0CD206" w:rsidR="00A90822" w:rsidRDefault="00A90822">
      <w:pPr>
        <w:bidi w:val="0"/>
        <w:rPr>
          <w:rFonts w:eastAsia="Calibri" w:cs="Times New Roman"/>
          <w:b/>
          <w:bCs/>
          <w:i/>
          <w:iCs/>
          <w:sz w:val="28"/>
          <w:szCs w:val="28"/>
        </w:rPr>
      </w:pPr>
    </w:p>
    <w:p w14:paraId="79E1ECCB" w14:textId="77777777" w:rsidR="009C691D" w:rsidRPr="00F654B8" w:rsidRDefault="009C691D" w:rsidP="00A90822">
      <w:pPr>
        <w:bidi w:val="0"/>
        <w:rPr>
          <w:rFonts w:eastAsia="Calibri" w:cs="Times New Roman"/>
          <w:b/>
          <w:bCs/>
          <w:i/>
          <w:iCs/>
          <w:sz w:val="28"/>
          <w:szCs w:val="28"/>
          <w:rtl/>
        </w:rPr>
        <w:sectPr w:rsidR="009C691D" w:rsidRPr="00F654B8" w:rsidSect="00423F97">
          <w:headerReference w:type="even" r:id="rId20"/>
          <w:headerReference w:type="default" r:id="rId21"/>
          <w:footerReference w:type="even" r:id="rId22"/>
          <w:footerReference w:type="default" r:id="rId23"/>
          <w:headerReference w:type="first" r:id="rId24"/>
          <w:footerReference w:type="first" r:id="rId25"/>
          <w:footnotePr>
            <w:numRestart w:val="eachPage"/>
          </w:footnotePr>
          <w:pgSz w:w="12242" w:h="15842" w:code="1"/>
          <w:pgMar w:top="1985" w:right="1418" w:bottom="1418" w:left="1418" w:header="709" w:footer="1418" w:gutter="0"/>
          <w:cols w:space="720"/>
          <w:titlePg/>
          <w:docGrid w:linePitch="299"/>
        </w:sectPr>
      </w:pPr>
    </w:p>
    <w:p w14:paraId="3FB2F481" w14:textId="77777777" w:rsidR="00ED2709" w:rsidRDefault="00ED2709" w:rsidP="004C758D">
      <w:pPr>
        <w:jc w:val="center"/>
        <w:rPr>
          <w:rFonts w:ascii="Tahoma" w:hAnsi="Tahoma" w:cs="B Titr"/>
          <w:b/>
          <w:bCs/>
          <w:noProof w:val="0"/>
          <w:sz w:val="28"/>
          <w:szCs w:val="28"/>
          <w:rtl/>
        </w:rPr>
      </w:pPr>
    </w:p>
    <w:p w14:paraId="40A80609" w14:textId="1BFB98C7" w:rsidR="008E0FE3" w:rsidRPr="004C758D" w:rsidRDefault="008E0FE3" w:rsidP="00D259DA">
      <w:pPr>
        <w:jc w:val="center"/>
        <w:rPr>
          <w:rFonts w:ascii="Tahoma" w:hAnsi="Tahoma" w:cs="B Titr"/>
          <w:b/>
          <w:bCs/>
          <w:noProof w:val="0"/>
          <w:sz w:val="28"/>
          <w:szCs w:val="28"/>
          <w:rtl/>
        </w:rPr>
      </w:pPr>
      <w:r w:rsidRPr="004C758D">
        <w:rPr>
          <w:rFonts w:ascii="Tahoma" w:hAnsi="Tahoma" w:cs="B Titr" w:hint="cs"/>
          <w:b/>
          <w:bCs/>
          <w:noProof w:val="0"/>
          <w:sz w:val="28"/>
          <w:szCs w:val="28"/>
          <w:rtl/>
        </w:rPr>
        <w:t xml:space="preserve">مطالعۀ </w:t>
      </w:r>
      <w:r w:rsidRPr="004C758D">
        <w:rPr>
          <w:rFonts w:ascii="Tahoma" w:hAnsi="Tahoma" w:cs="B Titr"/>
          <w:b/>
          <w:bCs/>
          <w:noProof w:val="0"/>
          <w:sz w:val="28"/>
          <w:szCs w:val="28"/>
          <w:rtl/>
        </w:rPr>
        <w:t>جامعه‌شناخت</w:t>
      </w:r>
      <w:r w:rsidRPr="004C758D">
        <w:rPr>
          <w:rFonts w:ascii="Tahoma" w:hAnsi="Tahoma" w:cs="B Titr" w:hint="cs"/>
          <w:b/>
          <w:bCs/>
          <w:noProof w:val="0"/>
          <w:sz w:val="28"/>
          <w:szCs w:val="28"/>
          <w:rtl/>
        </w:rPr>
        <w:t xml:space="preserve">ی </w:t>
      </w:r>
      <w:r w:rsidRPr="004C758D">
        <w:rPr>
          <w:rFonts w:ascii="Tahoma" w:hAnsi="Tahoma" w:cs="B Titr"/>
          <w:b/>
          <w:bCs/>
          <w:noProof w:val="0"/>
          <w:sz w:val="28"/>
          <w:szCs w:val="28"/>
          <w:rtl/>
        </w:rPr>
        <w:t>نزاع‌ها</w:t>
      </w:r>
      <w:r w:rsidRPr="004C758D">
        <w:rPr>
          <w:rFonts w:ascii="Tahoma" w:hAnsi="Tahoma" w:cs="B Titr" w:hint="cs"/>
          <w:b/>
          <w:bCs/>
          <w:noProof w:val="0"/>
          <w:sz w:val="28"/>
          <w:szCs w:val="28"/>
          <w:rtl/>
        </w:rPr>
        <w:t xml:space="preserve"> و </w:t>
      </w:r>
      <w:r w:rsidRPr="004C758D">
        <w:rPr>
          <w:rFonts w:ascii="Tahoma" w:hAnsi="Tahoma" w:cs="B Titr"/>
          <w:b/>
          <w:bCs/>
          <w:noProof w:val="0"/>
          <w:sz w:val="28"/>
          <w:szCs w:val="28"/>
          <w:rtl/>
        </w:rPr>
        <w:t>رقابت‌ها</w:t>
      </w:r>
      <w:r w:rsidRPr="004C758D">
        <w:rPr>
          <w:rFonts w:ascii="Tahoma" w:hAnsi="Tahoma" w:cs="B Titr" w:hint="cs"/>
          <w:b/>
          <w:bCs/>
          <w:noProof w:val="0"/>
          <w:sz w:val="28"/>
          <w:szCs w:val="28"/>
          <w:rtl/>
        </w:rPr>
        <w:t xml:space="preserve">ی محلی </w:t>
      </w:r>
      <w:r w:rsidR="004C758D" w:rsidRPr="00CD28EE">
        <w:rPr>
          <w:rFonts w:asciiTheme="majorBidi" w:hAnsiTheme="majorBidi" w:cs="B Titr"/>
          <w:sz w:val="28"/>
          <w:szCs w:val="28"/>
          <w:highlight w:val="yellow"/>
          <w:rtl/>
        </w:rPr>
        <w:t>(</w:t>
      </w:r>
      <w:r w:rsidR="004C758D" w:rsidRPr="00CD28EE">
        <w:rPr>
          <w:rFonts w:asciiTheme="majorBidi" w:hAnsiTheme="majorBidi" w:cs="B Titr"/>
          <w:sz w:val="28"/>
          <w:szCs w:val="28"/>
          <w:highlight w:val="yellow"/>
        </w:rPr>
        <w:t>B Titr 14</w:t>
      </w:r>
      <w:r w:rsidR="004C758D" w:rsidRPr="00CD28EE">
        <w:rPr>
          <w:rFonts w:asciiTheme="majorBidi" w:hAnsiTheme="majorBidi" w:cs="B Titr"/>
          <w:sz w:val="28"/>
          <w:szCs w:val="28"/>
          <w:highlight w:val="yellow"/>
          <w:rtl/>
        </w:rPr>
        <w:t>)</w:t>
      </w:r>
    </w:p>
    <w:p w14:paraId="38FD201E" w14:textId="2804EF31" w:rsidR="007E43FF" w:rsidRPr="00F654B8" w:rsidRDefault="004C758D" w:rsidP="00D259DA">
      <w:pPr>
        <w:pStyle w:val="Heading4"/>
        <w:spacing w:before="240"/>
      </w:pPr>
      <w:r>
        <w:rPr>
          <w:rFonts w:hint="cs"/>
          <w:noProof/>
          <w:rtl/>
        </w:rPr>
        <w:t xml:space="preserve">محمدرضا </w:t>
      </w:r>
      <w:r w:rsidR="00D259DA">
        <w:rPr>
          <w:rFonts w:hint="cs"/>
          <w:noProof/>
          <w:rtl/>
          <w:lang w:bidi="fa-IR"/>
        </w:rPr>
        <w:t>ایمانی</w:t>
      </w:r>
      <w:r w:rsidR="000D6986" w:rsidRPr="000D6986">
        <w:rPr>
          <w:rFonts w:hint="cs"/>
          <w:noProof/>
          <w:vertAlign w:val="superscript"/>
          <w:rtl/>
        </w:rPr>
        <w:t>1</w:t>
      </w:r>
      <w:r w:rsidR="000D6986">
        <w:rPr>
          <w:rFonts w:asciiTheme="majorBidi" w:hAnsiTheme="majorBidi" w:cstheme="majorBidi"/>
          <w:sz w:val="24"/>
          <w:szCs w:val="24"/>
        </w:rPr>
        <w:t>|</w:t>
      </w:r>
      <w:r w:rsidR="000D6986">
        <w:rPr>
          <w:rFonts w:hint="cs"/>
          <w:noProof/>
          <w:rtl/>
          <w:lang w:bidi="fa-IR"/>
        </w:rPr>
        <w:t xml:space="preserve"> </w:t>
      </w:r>
      <w:r w:rsidR="00D259DA">
        <w:rPr>
          <w:rFonts w:hint="cs"/>
          <w:noProof/>
          <w:rtl/>
          <w:lang w:bidi="fa-IR"/>
        </w:rPr>
        <w:t>علی احمدی</w:t>
      </w:r>
      <w:r w:rsidR="000D6986">
        <w:rPr>
          <w:rFonts w:hint="cs"/>
          <w:noProof/>
          <w:vertAlign w:val="superscript"/>
          <w:rtl/>
          <w:lang w:bidi="fa-IR"/>
        </w:rPr>
        <w:t>2</w:t>
      </w:r>
      <w:r w:rsidRPr="00CD28EE">
        <w:rPr>
          <w:b/>
          <w:highlight w:val="yellow"/>
          <w:rtl/>
        </w:rPr>
        <w:t>(</w:t>
      </w:r>
      <w:r w:rsidRPr="00CD28EE">
        <w:rPr>
          <w:b/>
          <w:highlight w:val="yellow"/>
        </w:rPr>
        <w:t>B Mitra 11 Bold</w:t>
      </w:r>
      <w:r w:rsidRPr="00CD28EE">
        <w:rPr>
          <w:b/>
          <w:highlight w:val="yellow"/>
          <w:rtl/>
        </w:rPr>
        <w:t>)</w:t>
      </w:r>
    </w:p>
    <w:p w14:paraId="61C5F48A" w14:textId="77777777" w:rsidR="007E43FF" w:rsidRPr="00F654B8" w:rsidRDefault="007E43FF" w:rsidP="007E43FF">
      <w:pPr>
        <w:widowControl w:val="0"/>
        <w:jc w:val="center"/>
        <w:rPr>
          <w:rFonts w:cs="B Mitra"/>
          <w:rtl/>
        </w:rPr>
      </w:pPr>
    </w:p>
    <w:p w14:paraId="76E0D78B" w14:textId="07580849" w:rsidR="000D6986" w:rsidRDefault="000D6986" w:rsidP="008E2F85">
      <w:pPr>
        <w:pStyle w:val="FootnoteText"/>
        <w:jc w:val="both"/>
        <w:rPr>
          <w:rFonts w:cs="B Mitra"/>
        </w:rPr>
      </w:pPr>
      <w:r>
        <w:rPr>
          <w:rFonts w:cs="B Mitra" w:hint="cs"/>
          <w:rtl/>
        </w:rPr>
        <w:t xml:space="preserve">1. </w:t>
      </w:r>
      <w:r w:rsidR="004C758D">
        <w:rPr>
          <w:rFonts w:cs="B Mitra" w:hint="cs"/>
          <w:rtl/>
        </w:rPr>
        <w:t xml:space="preserve">دانشجوی دکتری توسعه اجتماعی، دانشکده علوم </w:t>
      </w:r>
      <w:commentRangeStart w:id="12"/>
      <w:r w:rsidR="004C758D">
        <w:rPr>
          <w:rFonts w:cs="B Mitra" w:hint="cs"/>
          <w:rtl/>
        </w:rPr>
        <w:t>اجتماعی</w:t>
      </w:r>
      <w:commentRangeEnd w:id="12"/>
      <w:r w:rsidR="00AD317F">
        <w:rPr>
          <w:rStyle w:val="CommentReference"/>
          <w:rFonts w:ascii="Calibri" w:hAnsi="Calibri" w:cs="B Nazanin"/>
          <w:noProof w:val="0"/>
          <w:rtl/>
          <w:lang w:val="x-none" w:eastAsia="x-none" w:bidi="ar-SA"/>
        </w:rPr>
        <w:commentReference w:id="12"/>
      </w:r>
      <w:r w:rsidR="004C758D">
        <w:rPr>
          <w:rFonts w:cs="B Mitra" w:hint="cs"/>
          <w:rtl/>
        </w:rPr>
        <w:t>،</w:t>
      </w:r>
      <w:r>
        <w:rPr>
          <w:rFonts w:cs="B Mitra" w:hint="cs"/>
          <w:rtl/>
        </w:rPr>
        <w:t xml:space="preserve"> </w:t>
      </w:r>
      <w:commentRangeStart w:id="13"/>
      <w:r>
        <w:rPr>
          <w:rFonts w:cs="B Mitra" w:hint="cs"/>
          <w:rtl/>
        </w:rPr>
        <w:t>دانشگاه</w:t>
      </w:r>
      <w:commentRangeEnd w:id="13"/>
      <w:r w:rsidR="008E2F85">
        <w:rPr>
          <w:rStyle w:val="CommentReference"/>
          <w:rFonts w:ascii="Calibri" w:hAnsi="Calibri" w:cs="B Nazanin"/>
          <w:noProof w:val="0"/>
          <w:rtl/>
          <w:lang w:val="x-none" w:eastAsia="x-none" w:bidi="ar-SA"/>
        </w:rPr>
        <w:commentReference w:id="13"/>
      </w:r>
      <w:r>
        <w:rPr>
          <w:rFonts w:cs="B Mitra" w:hint="cs"/>
          <w:rtl/>
        </w:rPr>
        <w:t xml:space="preserve"> تهران، تهران، ایران.</w:t>
      </w:r>
      <w:r>
        <w:rPr>
          <w:rFonts w:cs="B Mitra" w:hint="cs"/>
        </w:rPr>
        <w:t xml:space="preserve"> </w:t>
      </w:r>
      <w:r>
        <w:rPr>
          <w:rFonts w:cs="B Mitra" w:hint="cs"/>
          <w:rtl/>
        </w:rPr>
        <w:t xml:space="preserve">رایانامه: </w:t>
      </w:r>
      <w:commentRangeStart w:id="14"/>
      <w:r w:rsidR="00B31016" w:rsidRPr="008E2F85">
        <w:fldChar w:fldCharType="begin"/>
      </w:r>
      <w:r w:rsidR="00B31016" w:rsidRPr="008E2F85">
        <w:rPr>
          <w:sz w:val="18"/>
          <w:szCs w:val="18"/>
        </w:rPr>
        <w:instrText xml:space="preserve"> HYPERLINK "mailto:samanyousefavnd@ut.ac.ir" </w:instrText>
      </w:r>
      <w:r w:rsidR="00B31016" w:rsidRPr="008E2F85">
        <w:fldChar w:fldCharType="separate"/>
      </w:r>
      <w:r w:rsidRPr="008E2F85">
        <w:rPr>
          <w:rStyle w:val="Hyperlink"/>
          <w:rFonts w:asciiTheme="majorBidi" w:hAnsiTheme="majorBidi" w:cstheme="majorBidi"/>
          <w:sz w:val="18"/>
          <w:szCs w:val="18"/>
        </w:rPr>
        <w:t>samanyousefavnd@ut.ac.ir</w:t>
      </w:r>
      <w:r w:rsidR="00B31016" w:rsidRPr="008E2F85">
        <w:rPr>
          <w:rStyle w:val="Hyperlink"/>
          <w:rFonts w:asciiTheme="majorBidi" w:hAnsiTheme="majorBidi" w:cstheme="majorBidi"/>
          <w:sz w:val="18"/>
          <w:szCs w:val="18"/>
        </w:rPr>
        <w:fldChar w:fldCharType="end"/>
      </w:r>
      <w:commentRangeEnd w:id="14"/>
      <w:r w:rsidR="008E2F85">
        <w:rPr>
          <w:rStyle w:val="CommentReference"/>
          <w:rFonts w:ascii="Calibri" w:hAnsi="Calibri" w:cs="B Nazanin"/>
          <w:noProof w:val="0"/>
          <w:rtl/>
          <w:lang w:val="x-none" w:eastAsia="x-none" w:bidi="ar-SA"/>
        </w:rPr>
        <w:commentReference w:id="14"/>
      </w:r>
    </w:p>
    <w:p w14:paraId="7ED7DD83" w14:textId="05B196E8" w:rsidR="007E43FF" w:rsidRDefault="000D6986" w:rsidP="004C758D">
      <w:r>
        <w:rPr>
          <w:rFonts w:cs="B Mitra" w:hint="cs"/>
          <w:sz w:val="20"/>
          <w:rtl/>
        </w:rPr>
        <w:t xml:space="preserve">2. </w:t>
      </w:r>
      <w:r w:rsidR="004C758D">
        <w:rPr>
          <w:rFonts w:cs="B Mitra" w:hint="cs"/>
          <w:sz w:val="20"/>
          <w:rtl/>
        </w:rPr>
        <w:t xml:space="preserve">نویسنده مسئول، گروه آموزشی </w:t>
      </w:r>
      <w:r w:rsidR="004C758D">
        <w:rPr>
          <w:rFonts w:cs="B Mitra" w:hint="cs"/>
          <w:rtl/>
        </w:rPr>
        <w:t>توسعه اجتماعی، دانشکده علوم اجتماعی، دانشگاه تهران، تهران، ایران</w:t>
      </w:r>
      <w:r>
        <w:rPr>
          <w:rFonts w:cs="B Mitra" w:hint="cs"/>
          <w:sz w:val="20"/>
          <w:rtl/>
        </w:rPr>
        <w:t>. رایانامه:</w:t>
      </w:r>
      <w:r>
        <w:rPr>
          <w:rtl/>
        </w:rPr>
        <w:t xml:space="preserve"> </w:t>
      </w:r>
      <w:hyperlink r:id="rId26" w:history="1">
        <w:r>
          <w:rPr>
            <w:rStyle w:val="Hyperlink"/>
            <w:rFonts w:asciiTheme="majorBidi" w:hAnsiTheme="majorBidi" w:cstheme="majorBidi"/>
            <w:sz w:val="18"/>
            <w:szCs w:val="18"/>
          </w:rPr>
          <w:t>sara.hemmat71@gmail.com</w:t>
        </w:r>
      </w:hyperlink>
    </w:p>
    <w:p w14:paraId="3B136D6E" w14:textId="77777777" w:rsidR="000D6986" w:rsidRPr="00F654B8" w:rsidRDefault="000D6986" w:rsidP="000D6986">
      <w:pPr>
        <w:rPr>
          <w:rFonts w:cs="B Mitra"/>
          <w:sz w:val="20"/>
          <w:rtl/>
        </w:rPr>
      </w:pPr>
    </w:p>
    <w:tbl>
      <w:tblPr>
        <w:tblStyle w:val="TableGrid"/>
        <w:bidiVisual/>
        <w:tblW w:w="0" w:type="auto"/>
        <w:tblInd w:w="-249" w:type="dxa"/>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349"/>
        <w:gridCol w:w="7294"/>
      </w:tblGrid>
      <w:tr w:rsidR="007E43FF" w:rsidRPr="00F654B8" w14:paraId="70B0ACE3" w14:textId="77777777" w:rsidTr="005E63BD">
        <w:tc>
          <w:tcPr>
            <w:tcW w:w="2349" w:type="dxa"/>
          </w:tcPr>
          <w:p w14:paraId="3A59D67D" w14:textId="77777777" w:rsidR="007E43FF" w:rsidRPr="00F654B8" w:rsidRDefault="007E43FF" w:rsidP="005E63BD">
            <w:pPr>
              <w:rPr>
                <w:rFonts w:cs="B Titr"/>
                <w:b/>
                <w:bCs/>
                <w:rtl/>
              </w:rPr>
            </w:pPr>
            <w:r w:rsidRPr="00F654B8">
              <w:rPr>
                <w:rFonts w:cs="B Titr" w:hint="cs"/>
                <w:b/>
                <w:bCs/>
                <w:rtl/>
              </w:rPr>
              <w:t>اطلاعات مقاله</w:t>
            </w:r>
          </w:p>
        </w:tc>
        <w:tc>
          <w:tcPr>
            <w:tcW w:w="7294" w:type="dxa"/>
          </w:tcPr>
          <w:p w14:paraId="23864278" w14:textId="77777777" w:rsidR="007E43FF" w:rsidRPr="00F654B8" w:rsidRDefault="007E43FF" w:rsidP="005E63BD">
            <w:pPr>
              <w:rPr>
                <w:rFonts w:cs="B Titr"/>
                <w:b/>
                <w:bCs/>
                <w:rtl/>
              </w:rPr>
            </w:pPr>
            <w:r w:rsidRPr="00F654B8">
              <w:rPr>
                <w:rFonts w:cs="B Titr" w:hint="cs"/>
                <w:b/>
                <w:bCs/>
                <w:rtl/>
              </w:rPr>
              <w:t>چکیده</w:t>
            </w:r>
          </w:p>
        </w:tc>
      </w:tr>
      <w:tr w:rsidR="007E43FF" w:rsidRPr="00F654B8" w14:paraId="22385C4F" w14:textId="77777777" w:rsidTr="005E63BD">
        <w:trPr>
          <w:trHeight w:val="2200"/>
        </w:trPr>
        <w:tc>
          <w:tcPr>
            <w:tcW w:w="2349" w:type="dxa"/>
          </w:tcPr>
          <w:p w14:paraId="44E5829E" w14:textId="77777777" w:rsidR="007E43FF" w:rsidRPr="00F654B8" w:rsidRDefault="007E43FF" w:rsidP="005E63BD">
            <w:pPr>
              <w:rPr>
                <w:rFonts w:cs="B Mitra"/>
                <w:szCs w:val="22"/>
                <w:rtl/>
              </w:rPr>
            </w:pPr>
            <w:r w:rsidRPr="00F654B8">
              <w:rPr>
                <w:rFonts w:cs="B Mitra" w:hint="cs"/>
                <w:b/>
                <w:bCs/>
                <w:szCs w:val="22"/>
                <w:rtl/>
              </w:rPr>
              <w:t xml:space="preserve">نوع مقاله: </w:t>
            </w:r>
            <w:r w:rsidRPr="00F654B8">
              <w:rPr>
                <w:rFonts w:cs="B Mitra" w:hint="cs"/>
                <w:szCs w:val="22"/>
                <w:rtl/>
              </w:rPr>
              <w:t>مقاله پژوهشی</w:t>
            </w:r>
          </w:p>
          <w:p w14:paraId="33D0AE82" w14:textId="77777777" w:rsidR="007E43FF" w:rsidRPr="00F654B8" w:rsidRDefault="007E43FF" w:rsidP="005E63BD">
            <w:pPr>
              <w:rPr>
                <w:rFonts w:cs="B Mitra"/>
                <w:b/>
                <w:bCs/>
                <w:sz w:val="20"/>
                <w:rtl/>
              </w:rPr>
            </w:pPr>
          </w:p>
          <w:p w14:paraId="67C37329" w14:textId="77777777" w:rsidR="007E43FF" w:rsidRPr="00F654B8" w:rsidRDefault="007E43FF" w:rsidP="005E63BD">
            <w:pPr>
              <w:rPr>
                <w:rFonts w:cs="B Mitra"/>
                <w:b/>
                <w:bCs/>
                <w:sz w:val="20"/>
                <w:rtl/>
              </w:rPr>
            </w:pPr>
          </w:p>
          <w:p w14:paraId="7A1C0706" w14:textId="727DC76C" w:rsidR="000D6986" w:rsidRDefault="000D6986" w:rsidP="00651118">
            <w:pPr>
              <w:jc w:val="both"/>
              <w:rPr>
                <w:rFonts w:cs="B Mitra"/>
                <w:b/>
                <w:bCs/>
                <w:sz w:val="20"/>
              </w:rPr>
            </w:pPr>
            <w:r>
              <w:rPr>
                <w:rFonts w:cs="B Mitra" w:hint="cs"/>
                <w:b/>
                <w:bCs/>
                <w:sz w:val="20"/>
                <w:rtl/>
              </w:rPr>
              <w:t>تاریخ دریافت:</w:t>
            </w:r>
            <w:r>
              <w:rPr>
                <w:rFonts w:cs="B Mitra" w:hint="cs"/>
                <w:sz w:val="20"/>
                <w:rtl/>
              </w:rPr>
              <w:t xml:space="preserve"> </w:t>
            </w:r>
          </w:p>
          <w:p w14:paraId="204674FB" w14:textId="2CB1ADB6" w:rsidR="000D6986" w:rsidRDefault="000D6986" w:rsidP="00651118">
            <w:pPr>
              <w:jc w:val="both"/>
              <w:rPr>
                <w:rFonts w:cs="B Mitra"/>
                <w:b/>
                <w:bCs/>
                <w:sz w:val="20"/>
              </w:rPr>
            </w:pPr>
            <w:r>
              <w:rPr>
                <w:rFonts w:cs="B Mitra" w:hint="cs"/>
                <w:b/>
                <w:bCs/>
                <w:sz w:val="20"/>
                <w:rtl/>
              </w:rPr>
              <w:t xml:space="preserve">تاریخ بازنگری: </w:t>
            </w:r>
          </w:p>
          <w:p w14:paraId="4A028824" w14:textId="6708F065" w:rsidR="000D6986" w:rsidRDefault="000D6986" w:rsidP="00651118">
            <w:pPr>
              <w:jc w:val="both"/>
              <w:rPr>
                <w:rFonts w:cs="B Mitra"/>
                <w:b/>
                <w:bCs/>
                <w:sz w:val="20"/>
                <w:rtl/>
              </w:rPr>
            </w:pPr>
            <w:r>
              <w:rPr>
                <w:rFonts w:cs="B Mitra" w:hint="cs"/>
                <w:b/>
                <w:bCs/>
                <w:sz w:val="20"/>
                <w:rtl/>
              </w:rPr>
              <w:t xml:space="preserve">تاریخ پذیرش: </w:t>
            </w:r>
          </w:p>
          <w:p w14:paraId="44204FDE" w14:textId="3600C814" w:rsidR="007E43FF" w:rsidRPr="00F654B8" w:rsidRDefault="000D6986" w:rsidP="00651118">
            <w:pPr>
              <w:rPr>
                <w:rFonts w:cs="B Mitra"/>
                <w:b/>
                <w:bCs/>
                <w:sz w:val="20"/>
                <w:rtl/>
              </w:rPr>
            </w:pPr>
            <w:r>
              <w:rPr>
                <w:rFonts w:cs="B Mitra" w:hint="cs"/>
                <w:b/>
                <w:bCs/>
                <w:sz w:val="20"/>
                <w:rtl/>
              </w:rPr>
              <w:t xml:space="preserve">تاریخ انتشار: </w:t>
            </w:r>
          </w:p>
          <w:p w14:paraId="26A4D097" w14:textId="77777777" w:rsidR="007E43FF" w:rsidRPr="00F654B8" w:rsidRDefault="007E43FF" w:rsidP="005E63BD">
            <w:pPr>
              <w:rPr>
                <w:rFonts w:asciiTheme="majorBidi" w:hAnsiTheme="majorBidi" w:cs="B Mitra"/>
                <w:sz w:val="20"/>
              </w:rPr>
            </w:pPr>
          </w:p>
          <w:p w14:paraId="7660BF30" w14:textId="77777777" w:rsidR="008C2A46" w:rsidRPr="00F654B8" w:rsidRDefault="008C2A46" w:rsidP="005E63BD">
            <w:pPr>
              <w:rPr>
                <w:rFonts w:asciiTheme="majorBidi" w:hAnsiTheme="majorBidi" w:cs="B Mitra"/>
                <w:sz w:val="20"/>
                <w:rtl/>
              </w:rPr>
            </w:pPr>
          </w:p>
          <w:p w14:paraId="1BE2FBA3" w14:textId="77777777" w:rsidR="007E43FF" w:rsidRDefault="007E43FF" w:rsidP="005E63BD">
            <w:pPr>
              <w:rPr>
                <w:rFonts w:asciiTheme="majorBidi" w:hAnsiTheme="majorBidi" w:cs="B Mitra"/>
                <w:sz w:val="20"/>
              </w:rPr>
            </w:pPr>
          </w:p>
          <w:p w14:paraId="732C44F3" w14:textId="77777777" w:rsidR="000D6986" w:rsidRDefault="000D6986" w:rsidP="005E63BD">
            <w:pPr>
              <w:rPr>
                <w:rFonts w:asciiTheme="majorBidi" w:hAnsiTheme="majorBidi" w:cs="B Mitra"/>
                <w:sz w:val="20"/>
              </w:rPr>
            </w:pPr>
          </w:p>
          <w:p w14:paraId="045E18A4" w14:textId="77777777" w:rsidR="000D6986" w:rsidRPr="00F654B8" w:rsidRDefault="000D6986" w:rsidP="005E63BD">
            <w:pPr>
              <w:rPr>
                <w:rFonts w:asciiTheme="majorBidi" w:hAnsiTheme="majorBidi" w:cs="B Mitra"/>
                <w:sz w:val="20"/>
                <w:rtl/>
              </w:rPr>
            </w:pPr>
          </w:p>
          <w:p w14:paraId="6DDC5A54" w14:textId="77777777" w:rsidR="007E43FF" w:rsidRPr="00F654B8" w:rsidRDefault="007E43FF" w:rsidP="005E63BD">
            <w:pPr>
              <w:rPr>
                <w:rFonts w:cs="B Mitra"/>
                <w:b/>
                <w:bCs/>
                <w:sz w:val="20"/>
                <w:rtl/>
              </w:rPr>
            </w:pPr>
            <w:r w:rsidRPr="00F654B8">
              <w:rPr>
                <w:rFonts w:cs="B Mitra" w:hint="cs"/>
                <w:b/>
                <w:bCs/>
                <w:sz w:val="20"/>
                <w:rtl/>
              </w:rPr>
              <w:t>کلید</w:t>
            </w:r>
            <w:r w:rsidRPr="00F654B8">
              <w:rPr>
                <w:rFonts w:cs="B Mitra"/>
                <w:b/>
                <w:bCs/>
                <w:sz w:val="20"/>
                <w:rtl/>
              </w:rPr>
              <w:t>واژه</w:t>
            </w:r>
            <w:r w:rsidRPr="00F654B8">
              <w:rPr>
                <w:rFonts w:cs="B Mitra" w:hint="cs"/>
                <w:b/>
                <w:bCs/>
                <w:sz w:val="20"/>
                <w:rtl/>
              </w:rPr>
              <w:t>‌</w:t>
            </w:r>
            <w:r w:rsidRPr="00F654B8">
              <w:rPr>
                <w:rFonts w:cs="B Mitra"/>
                <w:b/>
                <w:bCs/>
                <w:sz w:val="20"/>
                <w:rtl/>
              </w:rPr>
              <w:t>ها:</w:t>
            </w:r>
            <w:r w:rsidRPr="00F654B8">
              <w:rPr>
                <w:rFonts w:cs="B Mitra" w:hint="cs"/>
                <w:b/>
                <w:bCs/>
                <w:sz w:val="20"/>
                <w:rtl/>
              </w:rPr>
              <w:t xml:space="preserve"> </w:t>
            </w:r>
          </w:p>
          <w:p w14:paraId="53C28852" w14:textId="6A731D35" w:rsidR="007E43FF" w:rsidRPr="00F654B8" w:rsidRDefault="000D6986" w:rsidP="005E63BD">
            <w:pPr>
              <w:jc w:val="both"/>
              <w:rPr>
                <w:rFonts w:asciiTheme="majorBidi" w:hAnsiTheme="majorBidi" w:cs="B Mitra"/>
                <w:sz w:val="20"/>
                <w:rtl/>
              </w:rPr>
            </w:pPr>
            <w:r w:rsidRPr="00F96007">
              <w:rPr>
                <w:rFonts w:cs="B Mitra" w:hint="cs"/>
                <w:sz w:val="20"/>
                <w:rtl/>
              </w:rPr>
              <w:t>امر اجتماعی، برنامۀ توسعه، حکمرانی،</w:t>
            </w:r>
            <w:r w:rsidRPr="00F96007">
              <w:rPr>
                <w:rFonts w:cs="B Mitra"/>
                <w:sz w:val="20"/>
                <w:rtl/>
              </w:rPr>
              <w:t xml:space="preserve"> </w:t>
            </w:r>
            <w:r w:rsidRPr="00F96007">
              <w:rPr>
                <w:rFonts w:cs="B Mitra" w:hint="cs"/>
                <w:sz w:val="20"/>
                <w:rtl/>
              </w:rPr>
              <w:t>دولت، قانون،</w:t>
            </w:r>
            <w:r w:rsidRPr="00F96007">
              <w:rPr>
                <w:rFonts w:cs="B Mitra"/>
                <w:sz w:val="20"/>
                <w:rtl/>
              </w:rPr>
              <w:t xml:space="preserve"> </w:t>
            </w:r>
            <w:r w:rsidRPr="00F96007">
              <w:rPr>
                <w:rFonts w:cs="B Mitra" w:hint="cs"/>
                <w:sz w:val="20"/>
                <w:rtl/>
              </w:rPr>
              <w:t>همگرایی</w:t>
            </w:r>
            <w:r w:rsidR="008C2A46" w:rsidRPr="00F654B8">
              <w:rPr>
                <w:rFonts w:cs="B Mitra" w:hint="cs"/>
                <w:i/>
                <w:iCs/>
                <w:sz w:val="20"/>
                <w:rtl/>
              </w:rPr>
              <w:t>.</w:t>
            </w:r>
            <w:r w:rsidR="00F96007">
              <w:rPr>
                <w:rFonts w:cs="B Mitra"/>
                <w:i/>
                <w:iCs/>
                <w:sz w:val="20"/>
              </w:rPr>
              <w:t xml:space="preserve"> </w:t>
            </w:r>
            <w:r w:rsidR="00F96007" w:rsidRPr="00CD28EE">
              <w:rPr>
                <w:rFonts w:cs="B Mitra"/>
                <w:sz w:val="20"/>
                <w:highlight w:val="yellow"/>
              </w:rPr>
              <w:t xml:space="preserve">B Mitra </w:t>
            </w:r>
            <w:r w:rsidR="00F96007" w:rsidRPr="00F96007">
              <w:rPr>
                <w:rFonts w:cs="B Mitra"/>
                <w:sz w:val="20"/>
                <w:highlight w:val="yellow"/>
              </w:rPr>
              <w:t>10</w:t>
            </w:r>
            <w:r w:rsidR="00F96007" w:rsidRPr="00F96007">
              <w:rPr>
                <w:rFonts w:cs="B Mitra" w:hint="cs"/>
                <w:sz w:val="20"/>
                <w:highlight w:val="yellow"/>
                <w:rtl/>
              </w:rPr>
              <w:t xml:space="preserve"> ترتیب بر اساس حروف الفبا</w:t>
            </w:r>
          </w:p>
        </w:tc>
        <w:tc>
          <w:tcPr>
            <w:tcW w:w="7294" w:type="dxa"/>
          </w:tcPr>
          <w:p w14:paraId="05278A4B" w14:textId="77777777" w:rsidR="000D6986" w:rsidRPr="000D6986" w:rsidRDefault="000D6986" w:rsidP="000D6986">
            <w:pPr>
              <w:jc w:val="both"/>
              <w:rPr>
                <w:rFonts w:cs="B Mitra"/>
                <w:sz w:val="24"/>
                <w:szCs w:val="22"/>
              </w:rPr>
            </w:pPr>
            <w:r w:rsidRPr="000D6986">
              <w:rPr>
                <w:rFonts w:cs="B Mitra" w:hint="cs"/>
                <w:sz w:val="24"/>
                <w:szCs w:val="22"/>
                <w:rtl/>
              </w:rPr>
              <w:t>این مطالعه با هدف تحلیل حکمرانی توسعه در ایران در پی شناسایی زمینه‌های عدم تحقق قوانین برنامۀ توسعه است.</w:t>
            </w:r>
          </w:p>
          <w:p w14:paraId="58F11CC3" w14:textId="13631C87" w:rsidR="000D6986" w:rsidRPr="000D6986" w:rsidRDefault="000D6986" w:rsidP="00F96007">
            <w:pPr>
              <w:jc w:val="both"/>
              <w:rPr>
                <w:rFonts w:cs="B Mitra"/>
                <w:sz w:val="24"/>
                <w:szCs w:val="22"/>
              </w:rPr>
            </w:pPr>
            <w:r w:rsidRPr="000D6986">
              <w:rPr>
                <w:rFonts w:cs="B Mitra" w:hint="cs"/>
                <w:sz w:val="24"/>
                <w:szCs w:val="22"/>
                <w:rtl/>
              </w:rPr>
              <w:t xml:space="preserve">از رویکرد واقع‌گرایی </w:t>
            </w:r>
            <w:commentRangeStart w:id="15"/>
            <w:r w:rsidRPr="000D6986">
              <w:rPr>
                <w:rFonts w:cs="B Mitra" w:hint="cs"/>
                <w:sz w:val="24"/>
                <w:szCs w:val="22"/>
                <w:rtl/>
              </w:rPr>
              <w:t>انتقادی</w:t>
            </w:r>
            <w:commentRangeEnd w:id="15"/>
            <w:r w:rsidR="00623557">
              <w:rPr>
                <w:rStyle w:val="CommentReference"/>
                <w:rFonts w:ascii="Calibri" w:hAnsi="Calibri" w:cs="B Nazanin"/>
                <w:noProof w:val="0"/>
                <w:rtl/>
                <w:lang w:val="x-none" w:eastAsia="x-none" w:bidi="ar-SA"/>
              </w:rPr>
              <w:commentReference w:id="15"/>
            </w:r>
            <w:r w:rsidRPr="000D6986">
              <w:rPr>
                <w:rFonts w:cs="B Mitra" w:hint="cs"/>
                <w:sz w:val="24"/>
                <w:szCs w:val="22"/>
                <w:rtl/>
              </w:rPr>
              <w:t xml:space="preserve"> با اتکا بر روش تحقیق کیفی و مصاحبه با 15 نفر مشارکت‌کننده بهره گرفته شده است. برای صورت‌بندی یافته‌های تحقیق از سه مرحلۀ کدگذاری استفاده شد. در مرحلۀ اول 295 کد از متون مصاحبه‌ها استخراج شدند. در مرحلۀ دوم با تجمیع و دسته‌بندی آن‌ها 25 مضمون و درنهایت پنج مقولۀ «شرایط ساختاری-اقتصادی نامناسب»، «ناپایداری و ضعف تفکر سیستمی در فرایندهای برنامه‌ریزی توسعه‌ای»، «گسیختگی نظام اجرایی»، «حکمرانی نااجتماعی و غیرمشارکتی» و «ساختارهای نظارتی نامؤثر» احصا شد. </w:t>
            </w:r>
            <w:r w:rsidR="00F96007" w:rsidRPr="00CD28EE">
              <w:rPr>
                <w:rFonts w:cs="B Mitra"/>
                <w:sz w:val="20"/>
                <w:highlight w:val="yellow"/>
              </w:rPr>
              <w:t>B Mitra 1</w:t>
            </w:r>
            <w:r w:rsidR="00F96007">
              <w:rPr>
                <w:rFonts w:cs="B Mitra"/>
                <w:sz w:val="20"/>
              </w:rPr>
              <w:t>1</w:t>
            </w:r>
          </w:p>
          <w:p w14:paraId="34E9438D" w14:textId="77777777" w:rsidR="000D6986" w:rsidRPr="000D6986" w:rsidRDefault="000D6986" w:rsidP="000D6986">
            <w:pPr>
              <w:jc w:val="both"/>
              <w:rPr>
                <w:rFonts w:cs="B Mitra"/>
                <w:sz w:val="24"/>
                <w:szCs w:val="22"/>
                <w:rtl/>
              </w:rPr>
            </w:pPr>
            <w:r w:rsidRPr="000D6986">
              <w:rPr>
                <w:rFonts w:cs="B Mitra" w:hint="cs"/>
                <w:sz w:val="24"/>
                <w:szCs w:val="22"/>
                <w:rtl/>
              </w:rPr>
              <w:t xml:space="preserve">نتایج نشان داد با اینکه نظام حکمرانی پیوسته با قانون‌نویسی‌های بی‌رویه، ساختارسازی‌های متعدد و تخصیص اعتبارات در تلاش برای حل مسائل جامعه بوده، به‌دلیل غلبۀ رویکرد حکمرانی سلسله‌مراتبی، عدم رجوع به جامعه و مشارکت‌ندادن لایه‌های میانی و نهادهای اجتماعی، امکان تحقق قوانین برنامۀ توسعه را سلب کرده است. در این چارچوب، توسعه که از یک سو حاصل ذوب افق‌ها و اجماع رویکردی و از سوی دیگر محصول برهم‌کنش متعادل بازیگران اصلی نهادهای دولت، بازار و جامعه است، در سیطرۀ نوعی ناهمگرایی در ساحت نظر و عمل گرفتار آمده و رویکردی غیرفراگیر در قبال جامعه به‌عنوان مهم‌ترین رکن توسعه داشته است. این امر روایت حکمرانی ناهمگرا در ایران را بیشتر برجسته کرده است. این در حالی است که حکمرانی توسعه ماهیتی همگرا دارد. این همگرایی در دفاع از امر اجتماعی و موازنه‌سازی میان سه عرصۀ دولت، جامعه و بازار تعریف می‌شود. </w:t>
            </w:r>
          </w:p>
          <w:p w14:paraId="2048C19D" w14:textId="73D14279" w:rsidR="007E43FF" w:rsidRPr="00F654B8" w:rsidRDefault="000D6986" w:rsidP="000D6986">
            <w:pPr>
              <w:jc w:val="both"/>
              <w:rPr>
                <w:rFonts w:cs="B Mitra"/>
                <w:sz w:val="20"/>
                <w:rtl/>
              </w:rPr>
            </w:pPr>
            <w:r w:rsidRPr="000D6986">
              <w:rPr>
                <w:rFonts w:cs="B Mitra" w:hint="cs"/>
                <w:sz w:val="24"/>
                <w:szCs w:val="22"/>
                <w:rtl/>
              </w:rPr>
              <w:t>براین‌اساس می‌توان رویکرد حکمرانی همگرا را نوعی سازوکار قدرت‌بخشیدن به جامعه در راستای کنترل قدرت نامحدود دولت و بازار و موازنه‌سازی قدرت در میان شرکای اجتماعی تعریف کرد.</w:t>
            </w:r>
          </w:p>
        </w:tc>
      </w:tr>
      <w:tr w:rsidR="007E43FF" w:rsidRPr="00F654B8" w14:paraId="5E14C8DF" w14:textId="77777777" w:rsidTr="005E63BD">
        <w:tc>
          <w:tcPr>
            <w:tcW w:w="9643" w:type="dxa"/>
            <w:gridSpan w:val="2"/>
          </w:tcPr>
          <w:sdt>
            <w:sdtPr>
              <w:rPr>
                <w:rFonts w:asciiTheme="majorBidi" w:eastAsiaTheme="minorHAnsi" w:hAnsiTheme="majorBidi" w:cs="B Mitra"/>
                <w:noProof w:val="0"/>
                <w:color w:val="000000" w:themeColor="text1"/>
                <w:sz w:val="16"/>
                <w:szCs w:val="16"/>
                <w:rtl/>
              </w:rPr>
              <w:id w:val="-922184508"/>
              <w:docPartObj>
                <w:docPartGallery w:val="Page Numbers (Bottom of Page)"/>
                <w:docPartUnique/>
              </w:docPartObj>
            </w:sdtPr>
            <w:sdtEndPr>
              <w:rPr>
                <w:rFonts w:ascii="Chaparral Pro" w:hAnsi="Chaparral Pro"/>
                <w:sz w:val="8"/>
                <w:szCs w:val="4"/>
                <w:rtl w:val="0"/>
              </w:rPr>
            </w:sdtEndPr>
            <w:sdtContent>
              <w:sdt>
                <w:sdtPr>
                  <w:rPr>
                    <w:rFonts w:asciiTheme="majorBidi" w:eastAsiaTheme="minorHAnsi" w:hAnsiTheme="majorBidi" w:cs="B Mitra"/>
                    <w:noProof w:val="0"/>
                    <w:color w:val="000000" w:themeColor="text1"/>
                    <w:sz w:val="16"/>
                    <w:szCs w:val="16"/>
                    <w:rtl/>
                  </w:rPr>
                  <w:id w:val="180532535"/>
                  <w:docPartObj>
                    <w:docPartGallery w:val="Page Numbers (Bottom of Page)"/>
                    <w:docPartUnique/>
                  </w:docPartObj>
                </w:sdtPr>
                <w:sdtEndPr>
                  <w:rPr>
                    <w:rtl w:val="0"/>
                  </w:rPr>
                </w:sdtEndPr>
                <w:sdtContent>
                  <w:sdt>
                    <w:sdtPr>
                      <w:rPr>
                        <w:rFonts w:ascii="Chaparral Pro" w:eastAsiaTheme="minorHAnsi" w:hAnsi="Chaparral Pro" w:cs="B Mitra"/>
                        <w:noProof w:val="0"/>
                        <w:color w:val="000000" w:themeColor="text1"/>
                        <w:sz w:val="16"/>
                        <w:szCs w:val="16"/>
                        <w:rtl/>
                      </w:rPr>
                      <w:id w:val="2091195131"/>
                      <w:docPartObj>
                        <w:docPartGallery w:val="Page Numbers (Bottom of Page)"/>
                        <w:docPartUnique/>
                      </w:docPartObj>
                    </w:sdtPr>
                    <w:sdtEndPr>
                      <w:rPr>
                        <w:rFonts w:asciiTheme="majorBidi" w:hAnsiTheme="majorBidi"/>
                        <w:rtl w:val="0"/>
                      </w:rPr>
                    </w:sdtEndPr>
                    <w:sdtContent>
                      <w:sdt>
                        <w:sdtPr>
                          <w:rPr>
                            <w:rFonts w:ascii="Chaparral Pro" w:eastAsiaTheme="minorHAnsi" w:hAnsi="Chaparral Pro" w:cs="B Mitra"/>
                            <w:noProof w:val="0"/>
                            <w:color w:val="000000" w:themeColor="text1"/>
                            <w:sz w:val="16"/>
                            <w:szCs w:val="16"/>
                            <w:u w:val="single"/>
                            <w:rtl/>
                          </w:rPr>
                          <w:id w:val="1402486562"/>
                          <w:docPartObj>
                            <w:docPartGallery w:val="Page Numbers (Bottom of Page)"/>
                            <w:docPartUnique/>
                          </w:docPartObj>
                        </w:sdtPr>
                        <w:sdtEndPr>
                          <w:rPr>
                            <w:rFonts w:asciiTheme="majorBidi" w:hAnsiTheme="majorBidi"/>
                            <w:u w:val="none"/>
                            <w:rtl w:val="0"/>
                          </w:rPr>
                        </w:sdtEndPr>
                        <w:sdtContent>
                          <w:sdt>
                            <w:sdtPr>
                              <w:rPr>
                                <w:rFonts w:asciiTheme="majorBidi" w:eastAsiaTheme="minorHAnsi" w:hAnsiTheme="majorBidi" w:cs="B Mitra"/>
                                <w:noProof w:val="0"/>
                                <w:color w:val="000000" w:themeColor="text1"/>
                                <w:sz w:val="16"/>
                                <w:szCs w:val="16"/>
                                <w:rtl/>
                              </w:rPr>
                              <w:id w:val="-1310016719"/>
                              <w:docPartObj>
                                <w:docPartGallery w:val="Page Numbers (Bottom of Page)"/>
                                <w:docPartUnique/>
                              </w:docPartObj>
                            </w:sdtPr>
                            <w:sdtEndPr>
                              <w:rPr>
                                <w:rFonts w:ascii="Chaparral Pro" w:hAnsi="Chaparral Pro"/>
                                <w:sz w:val="8"/>
                                <w:szCs w:val="4"/>
                                <w:rtl w:val="0"/>
                              </w:rPr>
                            </w:sdtEndPr>
                            <w:sdtContent>
                              <w:sdt>
                                <w:sdtPr>
                                  <w:rPr>
                                    <w:rFonts w:asciiTheme="majorBidi" w:eastAsiaTheme="minorHAnsi" w:hAnsiTheme="majorBidi" w:cs="B Mitra"/>
                                    <w:noProof w:val="0"/>
                                    <w:color w:val="000000" w:themeColor="text1"/>
                                    <w:sz w:val="16"/>
                                    <w:szCs w:val="16"/>
                                    <w:rtl/>
                                  </w:rPr>
                                  <w:id w:val="-1087531225"/>
                                  <w:docPartObj>
                                    <w:docPartGallery w:val="Page Numbers (Bottom of Page)"/>
                                    <w:docPartUnique/>
                                  </w:docPartObj>
                                </w:sdtPr>
                                <w:sdtEndPr>
                                  <w:rPr>
                                    <w:rtl w:val="0"/>
                                  </w:rPr>
                                </w:sdtEndPr>
                                <w:sdtContent>
                                  <w:sdt>
                                    <w:sdtPr>
                                      <w:rPr>
                                        <w:rFonts w:ascii="Chaparral Pro" w:eastAsiaTheme="minorHAnsi" w:hAnsi="Chaparral Pro" w:cs="B Mitra"/>
                                        <w:noProof w:val="0"/>
                                        <w:color w:val="000000" w:themeColor="text1"/>
                                        <w:sz w:val="16"/>
                                        <w:szCs w:val="16"/>
                                        <w:rtl/>
                                      </w:rPr>
                                      <w:id w:val="502322666"/>
                                      <w:docPartObj>
                                        <w:docPartGallery w:val="Page Numbers (Bottom of Page)"/>
                                        <w:docPartUnique/>
                                      </w:docPartObj>
                                    </w:sdtPr>
                                    <w:sdtEndPr>
                                      <w:rPr>
                                        <w:rFonts w:asciiTheme="majorBidi" w:hAnsiTheme="majorBidi"/>
                                        <w:rtl w:val="0"/>
                                      </w:rPr>
                                    </w:sdtEndPr>
                                    <w:sdtContent>
                                      <w:sdt>
                                        <w:sdtPr>
                                          <w:rPr>
                                            <w:rFonts w:ascii="Chaparral Pro" w:eastAsiaTheme="minorHAnsi" w:hAnsi="Chaparral Pro" w:cs="B Mitra"/>
                                            <w:noProof w:val="0"/>
                                            <w:color w:val="000000" w:themeColor="text1"/>
                                            <w:sz w:val="16"/>
                                            <w:szCs w:val="16"/>
                                            <w:u w:val="single"/>
                                            <w:rtl/>
                                          </w:rPr>
                                          <w:id w:val="-858044740"/>
                                          <w:docPartObj>
                                            <w:docPartGallery w:val="Page Numbers (Bottom of Page)"/>
                                            <w:docPartUnique/>
                                          </w:docPartObj>
                                        </w:sdtPr>
                                        <w:sdtEndPr>
                                          <w:rPr>
                                            <w:rFonts w:asciiTheme="majorBidi" w:hAnsiTheme="majorBidi"/>
                                            <w:u w:val="none"/>
                                            <w:rtl w:val="0"/>
                                          </w:rPr>
                                        </w:sdtEndPr>
                                        <w:sdtContent>
                                          <w:p w14:paraId="7C103719" w14:textId="1A07DB3D" w:rsidR="00F96007" w:rsidRDefault="00222FAC" w:rsidP="00D259DA">
                                            <w:pPr>
                                              <w:ind w:left="237"/>
                                              <w:rPr>
                                                <w:rFonts w:cs="B Mitra"/>
                                                <w:sz w:val="20"/>
                                                <w:rtl/>
                                              </w:rPr>
                                            </w:pPr>
                                            <w:r w:rsidRPr="00F654B8">
                                              <w:rPr>
                                                <w:rFonts w:cs="B Mitra" w:hint="cs"/>
                                                <w:b/>
                                                <w:bCs/>
                                                <w:sz w:val="20"/>
                                                <w:rtl/>
                                              </w:rPr>
                                              <w:t>استناد</w:t>
                                            </w:r>
                                            <w:r w:rsidRPr="00F654B8">
                                              <w:rPr>
                                                <w:rFonts w:cs="B Mitra" w:hint="cs"/>
                                                <w:sz w:val="20"/>
                                                <w:rtl/>
                                              </w:rPr>
                                              <w:t xml:space="preserve">: </w:t>
                                            </w:r>
                                            <w:r w:rsidR="00D259DA">
                                              <w:rPr>
                                                <w:rFonts w:cs="B Mitra" w:hint="cs"/>
                                                <w:sz w:val="20"/>
                                                <w:rtl/>
                                              </w:rPr>
                                              <w:t>ایمانی</w:t>
                                            </w:r>
                                            <w:r w:rsidRPr="00F96007">
                                              <w:rPr>
                                                <w:rFonts w:cs="B Mitra" w:hint="eastAsia"/>
                                                <w:sz w:val="20"/>
                                                <w:rtl/>
                                              </w:rPr>
                                              <w:t>،</w:t>
                                            </w:r>
                                            <w:r w:rsidRPr="00F96007">
                                              <w:rPr>
                                                <w:rFonts w:cs="B Mitra" w:hint="cs"/>
                                                <w:sz w:val="20"/>
                                                <w:rtl/>
                                              </w:rPr>
                                              <w:t xml:space="preserve"> </w:t>
                                            </w:r>
                                            <w:r w:rsidRPr="00F96007">
                                              <w:rPr>
                                                <w:rFonts w:cs="B Mitra" w:hint="eastAsia"/>
                                                <w:sz w:val="20"/>
                                                <w:rtl/>
                                              </w:rPr>
                                              <w:t>محمدرضا</w:t>
                                            </w:r>
                                            <w:r w:rsidRPr="00F96007">
                                              <w:rPr>
                                                <w:rFonts w:cs="B Mitra" w:hint="cs"/>
                                                <w:sz w:val="20"/>
                                                <w:rtl/>
                                              </w:rPr>
                                              <w:t xml:space="preserve"> و</w:t>
                                            </w:r>
                                            <w:r w:rsidRPr="00F96007">
                                              <w:rPr>
                                                <w:rFonts w:cs="B Mitra"/>
                                                <w:sz w:val="20"/>
                                                <w:rtl/>
                                              </w:rPr>
                                              <w:t xml:space="preserve"> احمد</w:t>
                                            </w:r>
                                            <w:r w:rsidR="00D259DA">
                                              <w:rPr>
                                                <w:rFonts w:cs="B Mitra" w:hint="cs"/>
                                                <w:sz w:val="20"/>
                                                <w:rtl/>
                                              </w:rPr>
                                              <w:t>ی، علی</w:t>
                                            </w:r>
                                            <w:r w:rsidRPr="00F96007">
                                              <w:rPr>
                                                <w:rFonts w:cs="B Mitra"/>
                                                <w:sz w:val="20"/>
                                                <w:rtl/>
                                              </w:rPr>
                                              <w:t xml:space="preserve"> (140</w:t>
                                            </w:r>
                                            <w:r w:rsidR="00F96007">
                                              <w:rPr>
                                                <w:rFonts w:cs="B Mitra" w:hint="cs"/>
                                                <w:sz w:val="20"/>
                                                <w:rtl/>
                                              </w:rPr>
                                              <w:t>5</w:t>
                                            </w:r>
                                            <w:r w:rsidRPr="00F96007">
                                              <w:rPr>
                                                <w:rFonts w:cs="B Mitra"/>
                                                <w:sz w:val="20"/>
                                                <w:rtl/>
                                              </w:rPr>
                                              <w:t>). مطالعه جامعه</w:t>
                                            </w:r>
                                            <w:r w:rsidRPr="00F96007">
                                              <w:rPr>
                                                <w:rFonts w:cs="B Mitra"/>
                                                <w:sz w:val="20"/>
                                                <w:rtl/>
                                              </w:rPr>
                                              <w:softHyphen/>
                                              <w:t>شناخت</w:t>
                                            </w:r>
                                            <w:r w:rsidRPr="00F96007">
                                              <w:rPr>
                                                <w:rFonts w:cs="B Mitra" w:hint="cs"/>
                                                <w:sz w:val="20"/>
                                                <w:rtl/>
                                              </w:rPr>
                                              <w:t>ی</w:t>
                                            </w:r>
                                            <w:r w:rsidRPr="00F96007">
                                              <w:rPr>
                                                <w:rFonts w:cs="B Mitra"/>
                                                <w:sz w:val="20"/>
                                                <w:rtl/>
                                              </w:rPr>
                                              <w:t xml:space="preserve"> نزاع</w:t>
                                            </w:r>
                                            <w:r w:rsidRPr="00F96007">
                                              <w:rPr>
                                                <w:rFonts w:cs="B Mitra"/>
                                                <w:sz w:val="20"/>
                                                <w:rtl/>
                                              </w:rPr>
                                              <w:softHyphen/>
                                              <w:t>ها و رقابت</w:t>
                                            </w:r>
                                            <w:r w:rsidRPr="00F96007">
                                              <w:rPr>
                                                <w:rFonts w:cs="B Mitra"/>
                                                <w:sz w:val="20"/>
                                                <w:rtl/>
                                              </w:rPr>
                                              <w:softHyphen/>
                                              <w:t>ها</w:t>
                                            </w:r>
                                            <w:r w:rsidRPr="00F96007">
                                              <w:rPr>
                                                <w:rFonts w:cs="B Mitra" w:hint="cs"/>
                                                <w:sz w:val="20"/>
                                                <w:rtl/>
                                              </w:rPr>
                                              <w:t>ی</w:t>
                                            </w:r>
                                            <w:r w:rsidRPr="00F96007">
                                              <w:rPr>
                                                <w:rFonts w:cs="B Mitra"/>
                                                <w:sz w:val="20"/>
                                                <w:rtl/>
                                              </w:rPr>
                                              <w:t xml:space="preserve"> محل</w:t>
                                            </w:r>
                                            <w:r w:rsidRPr="00F96007">
                                              <w:rPr>
                                                <w:rFonts w:cs="B Mitra" w:hint="cs"/>
                                                <w:sz w:val="20"/>
                                                <w:rtl/>
                                              </w:rPr>
                                              <w:t>ی</w:t>
                                            </w:r>
                                            <w:r w:rsidR="00F96007">
                                              <w:rPr>
                                                <w:rFonts w:cs="B Mitra" w:hint="cs"/>
                                                <w:sz w:val="20"/>
                                                <w:rtl/>
                                              </w:rPr>
                                              <w:t xml:space="preserve">. </w:t>
                                            </w:r>
                                            <w:r w:rsidR="00F96007" w:rsidRPr="00F96007">
                                              <w:rPr>
                                                <w:rFonts w:cs="B Mitra" w:hint="cs"/>
                                                <w:i/>
                                                <w:iCs/>
                                                <w:sz w:val="20"/>
                                                <w:rtl/>
                                              </w:rPr>
                                              <w:t>توسعه محلی (روستایی ـ شهری)،</w:t>
                                            </w:r>
                                            <w:r w:rsidR="00F96007">
                                              <w:rPr>
                                                <w:rFonts w:cs="B Mitra" w:hint="cs"/>
                                                <w:sz w:val="20"/>
                                                <w:rtl/>
                                              </w:rPr>
                                              <w:t xml:space="preserve"> 18(1)، ؟-؟. </w:t>
                                            </w:r>
                                          </w:p>
                                          <w:p w14:paraId="357630CD" w14:textId="1A740C8D" w:rsidR="00222FAC" w:rsidRPr="00F654B8" w:rsidRDefault="00222FAC" w:rsidP="00222FAC">
                                            <w:pPr>
                                              <w:jc w:val="center"/>
                                              <w:rPr>
                                                <w:rStyle w:val="Hyperlink"/>
                                                <w:rFonts w:cs="B Mitra"/>
                                                <w:color w:val="auto"/>
                                                <w:sz w:val="20"/>
                                              </w:rPr>
                                            </w:pPr>
                                          </w:p>
                                          <w:p w14:paraId="123AF2E1" w14:textId="7112386A" w:rsidR="00222FAC" w:rsidRPr="00F654B8" w:rsidRDefault="00F96007" w:rsidP="00222FAC">
                                            <w:pPr>
                                              <w:jc w:val="center"/>
                                              <w:rPr>
                                                <w:rFonts w:cs="B Mitra"/>
                                                <w:sz w:val="14"/>
                                                <w:szCs w:val="14"/>
                                                <w:rtl/>
                                              </w:rPr>
                                            </w:pPr>
                                            <w:r w:rsidRPr="00F654B8">
                                              <w:rPr>
                                                <w:rFonts w:cs="B Mitra"/>
                                                <w:lang w:bidi="ar-SA"/>
                                              </w:rPr>
                                              <w:drawing>
                                                <wp:anchor distT="0" distB="0" distL="114300" distR="114300" simplePos="0" relativeHeight="251786752" behindDoc="0" locked="0" layoutInCell="1" allowOverlap="1" wp14:anchorId="4BAA3D78" wp14:editId="2E2085FE">
                                                  <wp:simplePos x="0" y="0"/>
                                                  <wp:positionH relativeFrom="margin">
                                                    <wp:posOffset>176530</wp:posOffset>
                                                  </wp:positionH>
                                                  <wp:positionV relativeFrom="margin">
                                                    <wp:posOffset>353998</wp:posOffset>
                                                  </wp:positionV>
                                                  <wp:extent cx="771525" cy="238760"/>
                                                  <wp:effectExtent l="0" t="0" r="9525" b="8890"/>
                                                  <wp:wrapNone/>
                                                  <wp:docPr id="17" name="Picture 6" descr="C:\Users\Asus\Desktop\CC-BY.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a:hlinkClick r:id="rId17"/>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1525" cy="238760"/>
                                                          </a:xfrm>
                                                          <a:prstGeom prst="rect">
                                                            <a:avLst/>
                                                          </a:prstGeom>
                                                          <a:noFill/>
                                                          <a:ln>
                                                            <a:noFill/>
                                                          </a:ln>
                                                        </pic:spPr>
                                                      </pic:pic>
                                                    </a:graphicData>
                                                  </a:graphic>
                                                  <wp14:sizeRelH relativeFrom="page">
                                                    <wp14:pctWidth>0</wp14:pctWidth>
                                                  </wp14:sizeRelH>
                                                  <wp14:sizeRelV relativeFrom="page">
                                                    <wp14:pctHeight>0</wp14:pctHeight>
                                                  </wp14:sizeRelV>
                                                </wp:anchor>
                                              </w:drawing>
                                            </w:r>
                                            <w:r w:rsidR="00222FAC" w:rsidRPr="00F654B8">
                                              <w:rPr>
                                                <w:rFonts w:cs="B Mitra" w:hint="cs"/>
                                                <w:rtl/>
                                              </w:rPr>
                                              <w:tab/>
                                            </w:r>
                                          </w:p>
                                          <w:p w14:paraId="7A84635F" w14:textId="7C66983D" w:rsidR="00222FAC" w:rsidRPr="00E61734" w:rsidRDefault="00222FAC" w:rsidP="00222FAC">
                                            <w:pPr>
                                              <w:pStyle w:val="articledata"/>
                                              <w:bidi/>
                                              <w:rPr>
                                                <w:rFonts w:ascii="Times New Roman" w:hAnsi="Times New Roman" w:cs="B Mitra"/>
                                                <w:color w:val="auto"/>
                                                <w:sz w:val="20"/>
                                                <w:szCs w:val="20"/>
                                                <w:rtl/>
                                              </w:rPr>
                                            </w:pPr>
                                            <w:r w:rsidRPr="00F654B8">
                                              <w:rPr>
                                                <w:rFonts w:ascii="Times New Roman" w:hAnsi="Times New Roman" w:cs="B Mitra" w:hint="cs"/>
                                                <w:color w:val="auto"/>
                                                <w:sz w:val="20"/>
                                                <w:szCs w:val="20"/>
                                                <w:rtl/>
                                              </w:rPr>
                                              <w:t xml:space="preserve">ناشر: </w:t>
                                            </w:r>
                                            <w:r w:rsidRPr="00F654B8">
                                              <w:rPr>
                                                <w:rFonts w:ascii="Times New Roman" w:hAnsi="Times New Roman" w:cs="B Mitra"/>
                                                <w:color w:val="auto"/>
                                                <w:sz w:val="20"/>
                                                <w:szCs w:val="20"/>
                                                <w:rtl/>
                                              </w:rPr>
                                              <w:t xml:space="preserve">مؤسسۀ </w:t>
                                            </w:r>
                                            <w:r w:rsidRPr="00F654B8">
                                              <w:rPr>
                                                <w:rFonts w:ascii="Times New Roman" w:hAnsi="Times New Roman" w:cs="B Mitra" w:hint="cs"/>
                                                <w:color w:val="auto"/>
                                                <w:sz w:val="20"/>
                                                <w:szCs w:val="20"/>
                                                <w:rtl/>
                                              </w:rPr>
                                              <w:t>انتشارات دانشگاه تهران</w:t>
                                            </w:r>
                                            <w:r w:rsidRPr="00E61734">
                                              <w:rPr>
                                                <w:rFonts w:ascii="Times New Roman" w:hAnsi="Times New Roman" w:cs="B Mitra" w:hint="cs"/>
                                                <w:color w:val="auto"/>
                                                <w:sz w:val="20"/>
                                                <w:szCs w:val="20"/>
                                                <w:rtl/>
                                              </w:rPr>
                                              <w:t>.</w:t>
                                            </w:r>
                                            <w:r w:rsidRPr="00E61734">
                                              <w:rPr>
                                                <w:rFonts w:ascii="Times New Roman" w:hAnsi="Times New Roman" w:cs="B Mitra"/>
                                                <w:color w:val="auto"/>
                                                <w:sz w:val="20"/>
                                                <w:szCs w:val="20"/>
                                                <w:rtl/>
                                              </w:rPr>
                                              <w:t xml:space="preserve"> </w:t>
                                            </w:r>
                                            <w:r w:rsidRPr="00E61734">
                                              <w:rPr>
                                                <w:rFonts w:ascii="Times New Roman" w:hAnsi="Times New Roman" w:cs="B Mitra" w:hint="cs"/>
                                                <w:color w:val="auto"/>
                                                <w:sz w:val="20"/>
                                                <w:szCs w:val="20"/>
                                                <w:rtl/>
                                              </w:rPr>
                                              <w:t xml:space="preserve">                    </w:t>
                                            </w:r>
                                            <w:r w:rsidRPr="00E61734">
                                              <w:rPr>
                                                <w:rFonts w:ascii="Vazirmatn" w:hAnsi="Vazirmatn" w:cs="B Mitra"/>
                                                <w:color w:val="000000"/>
                                                <w:sz w:val="20"/>
                                                <w:szCs w:val="20"/>
                                                <w:shd w:val="clear" w:color="auto" w:fill="FFFFFF"/>
                                                <w:rtl/>
                                              </w:rPr>
                                              <w:t>نویسندگان حق نشر و حقوق کامل انتشار را حفظ می‌کنند</w:t>
                                            </w:r>
                                            <w:r w:rsidRPr="00E61734">
                                              <w:rPr>
                                                <w:rFonts w:ascii="Times New Roman" w:hAnsi="Times New Roman" w:cs="B Mitra" w:hint="cs"/>
                                                <w:color w:val="auto"/>
                                                <w:sz w:val="20"/>
                                                <w:szCs w:val="20"/>
                                                <w:rtl/>
                                              </w:rPr>
                                              <w:t>.</w:t>
                                            </w:r>
                                          </w:p>
                                          <w:p w14:paraId="43E53836" w14:textId="77777777" w:rsidR="00222FAC" w:rsidRDefault="00222FAC" w:rsidP="00222FAC">
                                            <w:pPr>
                                              <w:pStyle w:val="articledata"/>
                                              <w:rPr>
                                                <w:rFonts w:ascii="Times New Roman" w:eastAsia="Times New Roman" w:hAnsi="Times New Roman" w:cs="B Mitra"/>
                                                <w:noProof/>
                                                <w:color w:val="auto"/>
                                                <w:sz w:val="8"/>
                                                <w:szCs w:val="4"/>
                                                <w:rtl/>
                                              </w:rPr>
                                            </w:pPr>
                                            <w:r w:rsidRPr="00F654B8">
                                              <w:rPr>
                                                <w:rFonts w:cs="B Mitra"/>
                                                <w:color w:val="auto"/>
                                                <w:sz w:val="18"/>
                                                <w:szCs w:val="18"/>
                                              </w:rPr>
                                              <w:t>DOI:</w:t>
                                            </w:r>
                                            <w:r w:rsidRPr="00F654B8">
                                              <w:rPr>
                                                <w:rFonts w:cs="B Mitra"/>
                                                <w:color w:val="auto"/>
                                                <w:szCs w:val="22"/>
                                              </w:rPr>
                                              <w:t xml:space="preserve"> </w:t>
                                            </w:r>
                                            <w:hyperlink r:id="rId28" w:history="1">
                                              <w:r>
                                                <w:rPr>
                                                  <w:rStyle w:val="Hyperlink"/>
                                                  <w:rFonts w:asciiTheme="majorBidi" w:hAnsiTheme="majorBidi" w:cstheme="majorBidi"/>
                                                  <w:sz w:val="18"/>
                                                  <w:szCs w:val="18"/>
                                                </w:rPr>
                                                <w:t>https://doi.org/10.22059/jrd.2025.387019.668889</w:t>
                                              </w:r>
                                            </w:hyperlink>
                                          </w:p>
                                        </w:sdtContent>
                                      </w:sdt>
                                    </w:sdtContent>
                                  </w:sdt>
                                </w:sdtContent>
                              </w:sdt>
                            </w:sdtContent>
                          </w:sdt>
                          <w:p w14:paraId="0BFC033C" w14:textId="59061236" w:rsidR="007E43FF" w:rsidRPr="00F654B8" w:rsidRDefault="00D259DA" w:rsidP="008C2A46">
                            <w:pPr>
                              <w:pStyle w:val="articledata"/>
                              <w:rPr>
                                <w:color w:val="auto"/>
                                <w:sz w:val="20"/>
                                <w:szCs w:val="20"/>
                                <w:rtl/>
                              </w:rPr>
                            </w:pPr>
                          </w:p>
                        </w:sdtContent>
                      </w:sdt>
                    </w:sdtContent>
                  </w:sdt>
                </w:sdtContent>
              </w:sdt>
            </w:sdtContent>
          </w:sdt>
        </w:tc>
      </w:tr>
    </w:tbl>
    <w:p w14:paraId="031CC5CD" w14:textId="77777777" w:rsidR="003F3074" w:rsidRPr="00F654B8" w:rsidRDefault="003F3074" w:rsidP="003F3074">
      <w:pPr>
        <w:bidi w:val="0"/>
        <w:rPr>
          <w:rFonts w:asciiTheme="minorHAnsi" w:hAnsiTheme="minorHAnsi" w:cs="B Mitra"/>
          <w:b/>
          <w:bCs/>
          <w:szCs w:val="22"/>
          <w:rtl/>
        </w:rPr>
      </w:pPr>
    </w:p>
    <w:p w14:paraId="37845A5A" w14:textId="4DA5B61F" w:rsidR="008C5A4D" w:rsidRPr="00F654B8" w:rsidRDefault="008C5A4D" w:rsidP="008C5A4D">
      <w:pPr>
        <w:jc w:val="center"/>
        <w:rPr>
          <w:rFonts w:asciiTheme="minorHAnsi" w:eastAsiaTheme="minorHAnsi" w:hAnsiTheme="minorHAnsi" w:cs="B Mitra"/>
          <w:sz w:val="20"/>
        </w:rPr>
      </w:pPr>
    </w:p>
    <w:p w14:paraId="28F97554" w14:textId="4D56897D" w:rsidR="00A90822" w:rsidRPr="00A90822" w:rsidRDefault="007E43FF" w:rsidP="00A90822">
      <w:pPr>
        <w:bidi w:val="0"/>
        <w:rPr>
          <w:sz w:val="26"/>
          <w:rtl/>
        </w:rPr>
      </w:pPr>
      <w:r w:rsidRPr="00F654B8">
        <w:rPr>
          <w:sz w:val="26"/>
        </w:rPr>
        <w:br w:type="page"/>
      </w:r>
      <w:bookmarkStart w:id="16" w:name="_Toc343284432"/>
    </w:p>
    <w:p w14:paraId="7387C50C" w14:textId="1F65761D" w:rsidR="00FE007A" w:rsidRDefault="00FE007A" w:rsidP="00D259DA">
      <w:pPr>
        <w:pStyle w:val="NormalWeb"/>
        <w:shd w:val="clear" w:color="auto" w:fill="FFFFFF"/>
        <w:bidi/>
        <w:spacing w:before="0" w:beforeAutospacing="0" w:after="0" w:afterAutospacing="0"/>
        <w:jc w:val="center"/>
        <w:rPr>
          <w:rFonts w:cs="B Titr"/>
          <w:color w:val="FF0000"/>
          <w:rtl/>
        </w:rPr>
      </w:pPr>
      <w:r w:rsidRPr="00DD334D">
        <w:rPr>
          <w:rFonts w:cs="B Titr" w:hint="cs"/>
          <w:color w:val="FF0000"/>
          <w:rtl/>
        </w:rPr>
        <w:lastRenderedPageBreak/>
        <w:t xml:space="preserve">تعداد کلمات </w:t>
      </w:r>
      <w:r>
        <w:rPr>
          <w:rFonts w:cs="B Titr" w:hint="cs"/>
          <w:color w:val="FF0000"/>
          <w:rtl/>
        </w:rPr>
        <w:t xml:space="preserve">کل </w:t>
      </w:r>
      <w:r w:rsidRPr="00DD334D">
        <w:rPr>
          <w:rFonts w:cs="B Titr" w:hint="cs"/>
          <w:color w:val="FF0000"/>
          <w:rtl/>
        </w:rPr>
        <w:t>مقاله</w:t>
      </w:r>
      <w:r>
        <w:rPr>
          <w:rFonts w:cs="B Titr" w:hint="cs"/>
          <w:color w:val="FF0000"/>
          <w:rtl/>
        </w:rPr>
        <w:t xml:space="preserve"> (چکیده انگلیسی، خلاصه مفصل انگلیسی، چکیده فارسی، متن مقاله، فهرست منابع فارسی و منابع انگلیسی به همراه منابع فارسی به انگلیسی برگردانده شده)</w:t>
      </w:r>
      <w:r w:rsidRPr="00DD334D">
        <w:rPr>
          <w:rFonts w:cs="B Titr" w:hint="cs"/>
          <w:color w:val="FF0000"/>
          <w:rtl/>
        </w:rPr>
        <w:t xml:space="preserve"> باید بین 7500 تا 10000 کلمه باشد بیشتر از این تعداد کلمه به هیچ</w:t>
      </w:r>
      <w:r w:rsidRPr="00DD334D">
        <w:rPr>
          <w:rFonts w:cs="B Titr"/>
          <w:color w:val="FF0000"/>
          <w:rtl/>
        </w:rPr>
        <w:softHyphen/>
      </w:r>
      <w:r w:rsidRPr="00DD334D">
        <w:rPr>
          <w:rFonts w:cs="B Titr" w:hint="cs"/>
          <w:color w:val="FF0000"/>
          <w:rtl/>
        </w:rPr>
        <w:t>وجه پذیرفته نیست</w:t>
      </w:r>
      <w:r w:rsidR="00D259DA">
        <w:rPr>
          <w:rFonts w:cs="B Titr" w:hint="cs"/>
          <w:color w:val="FF0000"/>
          <w:rtl/>
        </w:rPr>
        <w:t>.</w:t>
      </w:r>
    </w:p>
    <w:p w14:paraId="40340601" w14:textId="4CA731D7" w:rsidR="00D259DA" w:rsidRPr="00D259DA" w:rsidRDefault="00D259DA" w:rsidP="00D259DA">
      <w:pPr>
        <w:pStyle w:val="NormalWeb"/>
        <w:shd w:val="clear" w:color="auto" w:fill="FFFFFF"/>
        <w:bidi/>
        <w:spacing w:before="0" w:beforeAutospacing="0" w:after="0" w:afterAutospacing="0"/>
        <w:jc w:val="center"/>
        <w:rPr>
          <w:rFonts w:cs="B Titr"/>
          <w:b/>
          <w:bCs/>
          <w:color w:val="FF0000"/>
          <w:rtl/>
        </w:rPr>
      </w:pPr>
      <w:r w:rsidRPr="00D259DA">
        <w:rPr>
          <w:rFonts w:ascii="Vazirmatn" w:hAnsi="Vazirmatn" w:cs="B Titr"/>
          <w:b/>
          <w:bCs/>
          <w:color w:val="FF0000"/>
          <w:shd w:val="clear" w:color="auto" w:fill="FFFFFF"/>
          <w:rtl/>
        </w:rPr>
        <w:t>نگارش مقاله اساسا</w:t>
      </w:r>
      <w:r>
        <w:rPr>
          <w:rFonts w:ascii="Vazirmatn" w:hAnsi="Vazirmatn" w:cs="B Titr" w:hint="cs"/>
          <w:b/>
          <w:bCs/>
          <w:color w:val="FF0000"/>
          <w:shd w:val="clear" w:color="auto" w:fill="FFFFFF"/>
          <w:rtl/>
        </w:rPr>
        <w:t>ً</w:t>
      </w:r>
      <w:r w:rsidRPr="00D259DA">
        <w:rPr>
          <w:rFonts w:ascii="Vazirmatn" w:hAnsi="Vazirmatn" w:cs="B Titr"/>
          <w:b/>
          <w:bCs/>
          <w:color w:val="FF0000"/>
          <w:shd w:val="clear" w:color="auto" w:fill="FFFFFF"/>
          <w:rtl/>
        </w:rPr>
        <w:t xml:space="preserve"> باید به قلم نویسنده یا نویسندگان باشد و متن برگرفته یا مستخرج از هوش مصنوعی در مقاله غیر قابل قبول است. در صورت کشف خطا و مطالب نادرست، فرایند داوری </w:t>
      </w:r>
      <w:r>
        <w:rPr>
          <w:rFonts w:ascii="Vazirmatn" w:hAnsi="Vazirmatn" w:cs="B Titr" w:hint="cs"/>
          <w:b/>
          <w:bCs/>
          <w:color w:val="FF0000"/>
          <w:shd w:val="clear" w:color="auto" w:fill="FFFFFF"/>
          <w:rtl/>
        </w:rPr>
        <w:t xml:space="preserve">و نشر </w:t>
      </w:r>
      <w:r w:rsidRPr="00D259DA">
        <w:rPr>
          <w:rFonts w:ascii="Vazirmatn" w:hAnsi="Vazirmatn" w:cs="B Titr"/>
          <w:b/>
          <w:bCs/>
          <w:color w:val="FF0000"/>
          <w:shd w:val="clear" w:color="auto" w:fill="FFFFFF"/>
          <w:rtl/>
        </w:rPr>
        <w:t>مقاله متوقف می شو</w:t>
      </w:r>
      <w:r w:rsidRPr="00D259DA">
        <w:rPr>
          <w:rFonts w:ascii="Vazirmatn" w:hAnsi="Vazirmatn" w:cs="B Titr" w:hint="cs"/>
          <w:b/>
          <w:bCs/>
          <w:color w:val="FF0000"/>
          <w:shd w:val="clear" w:color="auto" w:fill="FFFFFF"/>
          <w:rtl/>
        </w:rPr>
        <w:t>د</w:t>
      </w:r>
      <w:r>
        <w:rPr>
          <w:rFonts w:ascii="Vazirmatn" w:hAnsi="Vazirmatn" w:cs="B Titr" w:hint="cs"/>
          <w:b/>
          <w:bCs/>
          <w:color w:val="FF0000"/>
          <w:shd w:val="clear" w:color="auto" w:fill="FFFFFF"/>
          <w:rtl/>
        </w:rPr>
        <w:t>.</w:t>
      </w:r>
    </w:p>
    <w:p w14:paraId="3A9F5B2A" w14:textId="77777777" w:rsidR="00FE007A" w:rsidRDefault="00FE007A" w:rsidP="00FE007A">
      <w:pPr>
        <w:pStyle w:val="NormalWeb"/>
        <w:shd w:val="clear" w:color="auto" w:fill="FFFFFF"/>
        <w:bidi/>
        <w:spacing w:before="0" w:beforeAutospacing="0" w:after="0" w:afterAutospacing="0"/>
        <w:jc w:val="center"/>
        <w:rPr>
          <w:rStyle w:val="Strong"/>
          <w:rFonts w:ascii="rtl-font" w:hAnsi="rtl-font" w:cs="B Titr"/>
          <w:color w:val="212529"/>
          <w:sz w:val="36"/>
          <w:szCs w:val="36"/>
          <w:rtl/>
        </w:rPr>
      </w:pPr>
      <w:r w:rsidRPr="00E52F6D">
        <w:rPr>
          <w:rStyle w:val="Strong"/>
          <w:rFonts w:ascii="rtl-font" w:hAnsi="rtl-font" w:cs="B Titr"/>
          <w:color w:val="212529"/>
          <w:sz w:val="36"/>
          <w:szCs w:val="36"/>
          <w:rtl/>
        </w:rPr>
        <w:t>بخش‌های اصلی</w:t>
      </w:r>
      <w:r w:rsidRPr="00E52F6D">
        <w:rPr>
          <w:rStyle w:val="Strong"/>
          <w:rFonts w:ascii="rtl-font" w:hAnsi="rtl-font" w:cs="B Titr" w:hint="cs"/>
          <w:color w:val="212529"/>
          <w:sz w:val="36"/>
          <w:szCs w:val="36"/>
          <w:rtl/>
        </w:rPr>
        <w:t xml:space="preserve"> متن</w:t>
      </w:r>
      <w:r w:rsidRPr="00E52F6D">
        <w:rPr>
          <w:rStyle w:val="Strong"/>
          <w:rFonts w:ascii="rtl-font" w:hAnsi="rtl-font" w:cs="B Titr"/>
          <w:color w:val="212529"/>
          <w:sz w:val="36"/>
          <w:szCs w:val="36"/>
          <w:rtl/>
        </w:rPr>
        <w:t xml:space="preserve"> مقاله</w:t>
      </w:r>
    </w:p>
    <w:p w14:paraId="1FF366D4" w14:textId="77777777" w:rsidR="00D259DA" w:rsidRPr="00D259DA" w:rsidRDefault="00D259DA" w:rsidP="002529E3">
      <w:pPr>
        <w:pStyle w:val="NormalWeb"/>
        <w:shd w:val="clear" w:color="auto" w:fill="FFFFFF"/>
        <w:bidi/>
        <w:spacing w:before="0" w:beforeAutospacing="0" w:after="0" w:afterAutospacing="0"/>
        <w:rPr>
          <w:rStyle w:val="Strong"/>
          <w:rFonts w:ascii="rtl-font" w:hAnsi="rtl-font" w:cs="B Mitra"/>
          <w:b w:val="0"/>
          <w:bCs w:val="0"/>
          <w:color w:val="212529"/>
          <w:sz w:val="26"/>
          <w:szCs w:val="26"/>
          <w:rtl/>
        </w:rPr>
      </w:pPr>
      <w:r w:rsidRPr="00D259DA">
        <w:rPr>
          <w:rStyle w:val="Strong"/>
          <w:rFonts w:ascii="rtl-font" w:hAnsi="rtl-font" w:cs="B Mitra"/>
          <w:b w:val="0"/>
          <w:bCs w:val="0"/>
          <w:color w:val="212529"/>
          <w:sz w:val="26"/>
          <w:szCs w:val="26"/>
          <w:rtl/>
          <w:lang w:bidi="fa-IR"/>
        </w:rPr>
        <w:t>۱</w:t>
      </w:r>
      <w:r w:rsidRPr="00D259DA">
        <w:rPr>
          <w:rStyle w:val="Strong"/>
          <w:rFonts w:ascii="rtl-font" w:hAnsi="rtl-font" w:cs="B Mitra"/>
          <w:b w:val="0"/>
          <w:bCs w:val="0"/>
          <w:color w:val="212529"/>
          <w:sz w:val="26"/>
          <w:szCs w:val="26"/>
        </w:rPr>
        <w:t>_</w:t>
      </w:r>
      <w:r w:rsidRPr="00D259DA">
        <w:rPr>
          <w:rStyle w:val="Strong"/>
          <w:rFonts w:ascii="rtl-font" w:hAnsi="rtl-font" w:cs="B Mitra"/>
          <w:b w:val="0"/>
          <w:bCs w:val="0"/>
          <w:color w:val="212529"/>
          <w:sz w:val="26"/>
          <w:szCs w:val="26"/>
          <w:rtl/>
        </w:rPr>
        <w:t>چک</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ده</w:t>
      </w:r>
      <w:r w:rsidRPr="00D259DA">
        <w:rPr>
          <w:rStyle w:val="Strong"/>
          <w:rFonts w:ascii="rtl-font" w:hAnsi="rtl-font" w:cs="B Mitra"/>
          <w:b w:val="0"/>
          <w:bCs w:val="0"/>
          <w:color w:val="212529"/>
          <w:sz w:val="26"/>
          <w:szCs w:val="26"/>
          <w:rtl/>
        </w:rPr>
        <w:t xml:space="preserve"> انگل</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س</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و خلاصه مفصل انگل</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س</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(800 تا 1000 کلمه) و چک</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ده</w:t>
      </w:r>
      <w:r w:rsidRPr="00D259DA">
        <w:rPr>
          <w:rStyle w:val="Strong"/>
          <w:rFonts w:ascii="rtl-font" w:hAnsi="rtl-font" w:cs="B Mitra"/>
          <w:b w:val="0"/>
          <w:bCs w:val="0"/>
          <w:color w:val="212529"/>
          <w:sz w:val="26"/>
          <w:szCs w:val="26"/>
          <w:rtl/>
        </w:rPr>
        <w:t xml:space="preserve"> فارس</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در فرمت نشر</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ه</w:t>
      </w:r>
      <w:r w:rsidRPr="00D259DA">
        <w:rPr>
          <w:rStyle w:val="Strong"/>
          <w:rFonts w:ascii="rtl-font" w:hAnsi="rtl-font" w:cs="B Mitra"/>
          <w:b w:val="0"/>
          <w:bCs w:val="0"/>
          <w:color w:val="212529"/>
          <w:sz w:val="26"/>
          <w:szCs w:val="26"/>
          <w:rtl/>
        </w:rPr>
        <w:t xml:space="preserve"> مطابق با دستورالعمل</w:t>
      </w:r>
    </w:p>
    <w:p w14:paraId="57BCA762" w14:textId="24749A8F" w:rsidR="00D259DA" w:rsidRPr="00D259DA" w:rsidRDefault="00D259DA" w:rsidP="002529E3">
      <w:pPr>
        <w:pStyle w:val="NormalWeb"/>
        <w:shd w:val="clear" w:color="auto" w:fill="FFFFFF"/>
        <w:bidi/>
        <w:spacing w:before="0" w:beforeAutospacing="0" w:after="0" w:afterAutospacing="0"/>
        <w:rPr>
          <w:rStyle w:val="Strong"/>
          <w:rFonts w:ascii="rtl-font" w:hAnsi="rtl-font" w:cs="B Mitra"/>
          <w:b w:val="0"/>
          <w:bCs w:val="0"/>
          <w:color w:val="212529"/>
          <w:sz w:val="26"/>
          <w:szCs w:val="26"/>
          <w:rtl/>
        </w:rPr>
      </w:pPr>
      <w:r w:rsidRPr="00D259DA">
        <w:rPr>
          <w:rStyle w:val="Strong"/>
          <w:rFonts w:ascii="rtl-font" w:hAnsi="rtl-font" w:cs="B Mitra"/>
          <w:b w:val="0"/>
          <w:bCs w:val="0"/>
          <w:color w:val="212529"/>
          <w:sz w:val="26"/>
          <w:szCs w:val="26"/>
          <w:rtl/>
          <w:lang w:bidi="fa-IR"/>
        </w:rPr>
        <w:t>۲</w:t>
      </w:r>
      <w:r w:rsidRPr="00D259DA">
        <w:rPr>
          <w:rStyle w:val="Strong"/>
          <w:rFonts w:ascii="rtl-font" w:hAnsi="rtl-font" w:cs="B Mitra"/>
          <w:b w:val="0"/>
          <w:bCs w:val="0"/>
          <w:color w:val="212529"/>
          <w:sz w:val="26"/>
          <w:szCs w:val="26"/>
        </w:rPr>
        <w:t xml:space="preserve">_ </w:t>
      </w:r>
      <w:r w:rsidRPr="00D259DA">
        <w:rPr>
          <w:rStyle w:val="Strong"/>
          <w:rFonts w:ascii="rtl-font" w:hAnsi="rtl-font" w:cs="B Mitra"/>
          <w:b w:val="0"/>
          <w:bCs w:val="0"/>
          <w:color w:val="212529"/>
          <w:sz w:val="26"/>
          <w:szCs w:val="26"/>
          <w:rtl/>
        </w:rPr>
        <w:t>مقدمه و ب</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ان</w:t>
      </w:r>
      <w:r w:rsidRPr="00D259DA">
        <w:rPr>
          <w:rStyle w:val="Strong"/>
          <w:rFonts w:ascii="rtl-font" w:hAnsi="rtl-font" w:cs="B Mitra"/>
          <w:b w:val="0"/>
          <w:bCs w:val="0"/>
          <w:color w:val="212529"/>
          <w:sz w:val="26"/>
          <w:szCs w:val="26"/>
          <w:rtl/>
        </w:rPr>
        <w:t xml:space="preserve"> مسئله</w:t>
      </w:r>
      <w:r>
        <w:rPr>
          <w:rStyle w:val="Strong"/>
          <w:rFonts w:ascii="rtl-font" w:hAnsi="rtl-font" w:cs="B Mitra" w:hint="cs"/>
          <w:b w:val="0"/>
          <w:bCs w:val="0"/>
          <w:color w:val="212529"/>
          <w:sz w:val="26"/>
          <w:szCs w:val="26"/>
          <w:rtl/>
        </w:rPr>
        <w:t xml:space="preserve"> </w:t>
      </w:r>
      <w:r w:rsidRPr="00D259DA">
        <w:rPr>
          <w:rStyle w:val="Strong"/>
          <w:rFonts w:ascii="rtl-font" w:hAnsi="rtl-font" w:cs="B Mitra"/>
          <w:b w:val="0"/>
          <w:bCs w:val="0"/>
          <w:color w:val="212529"/>
          <w:sz w:val="26"/>
          <w:szCs w:val="26"/>
          <w:rtl/>
        </w:rPr>
        <w:t>(با تمرکز بر اهداف پژوهش</w:t>
      </w:r>
      <w:r>
        <w:rPr>
          <w:rStyle w:val="Strong"/>
          <w:rFonts w:ascii="rtl-font" w:hAnsi="rtl-font" w:cs="B Mitra" w:hint="cs"/>
          <w:b w:val="0"/>
          <w:bCs w:val="0"/>
          <w:color w:val="212529"/>
          <w:sz w:val="26"/>
          <w:szCs w:val="26"/>
          <w:rtl/>
        </w:rPr>
        <w:t>)</w:t>
      </w:r>
    </w:p>
    <w:p w14:paraId="7B6E48AB" w14:textId="7396BE76" w:rsidR="00D259DA" w:rsidRPr="00D259DA" w:rsidRDefault="00D259DA" w:rsidP="002529E3">
      <w:pPr>
        <w:pStyle w:val="NormalWeb"/>
        <w:shd w:val="clear" w:color="auto" w:fill="FFFFFF"/>
        <w:bidi/>
        <w:spacing w:before="0" w:beforeAutospacing="0" w:after="0" w:afterAutospacing="0"/>
        <w:rPr>
          <w:rStyle w:val="Strong"/>
          <w:rFonts w:ascii="rtl-font" w:hAnsi="rtl-font" w:cs="B Mitra"/>
          <w:b w:val="0"/>
          <w:bCs w:val="0"/>
          <w:color w:val="212529"/>
          <w:sz w:val="26"/>
          <w:szCs w:val="26"/>
          <w:rtl/>
        </w:rPr>
      </w:pPr>
      <w:r w:rsidRPr="00D259DA">
        <w:rPr>
          <w:rStyle w:val="Strong"/>
          <w:rFonts w:ascii="rtl-font" w:hAnsi="rtl-font" w:cs="B Mitra"/>
          <w:b w:val="0"/>
          <w:bCs w:val="0"/>
          <w:color w:val="212529"/>
          <w:sz w:val="26"/>
          <w:szCs w:val="26"/>
          <w:rtl/>
          <w:lang w:bidi="fa-IR"/>
        </w:rPr>
        <w:t>۳</w:t>
      </w:r>
      <w:r w:rsidRPr="00D259DA">
        <w:rPr>
          <w:rStyle w:val="Strong"/>
          <w:rFonts w:ascii="rtl-font" w:hAnsi="rtl-font" w:cs="B Mitra"/>
          <w:b w:val="0"/>
          <w:bCs w:val="0"/>
          <w:color w:val="212529"/>
          <w:sz w:val="26"/>
          <w:szCs w:val="26"/>
        </w:rPr>
        <w:t>_</w:t>
      </w:r>
      <w:r w:rsidRPr="00D259DA">
        <w:rPr>
          <w:rStyle w:val="Strong"/>
          <w:rFonts w:ascii="rtl-font" w:hAnsi="rtl-font" w:cs="B Mitra"/>
          <w:b w:val="0"/>
          <w:bCs w:val="0"/>
          <w:color w:val="212529"/>
          <w:sz w:val="26"/>
          <w:szCs w:val="26"/>
          <w:rtl/>
        </w:rPr>
        <w:t>مبان</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مفهوم</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و نظر</w:t>
      </w:r>
      <w:r w:rsidRPr="00D259DA">
        <w:rPr>
          <w:rStyle w:val="Strong"/>
          <w:rFonts w:ascii="rtl-font" w:hAnsi="rtl-font" w:cs="B Mitra" w:hint="cs"/>
          <w:b w:val="0"/>
          <w:bCs w:val="0"/>
          <w:color w:val="212529"/>
          <w:sz w:val="26"/>
          <w:szCs w:val="26"/>
          <w:rtl/>
        </w:rPr>
        <w:t>ی</w:t>
      </w:r>
      <w:r>
        <w:rPr>
          <w:rStyle w:val="Strong"/>
          <w:rFonts w:ascii="rtl-font" w:hAnsi="rtl-font" w:cs="B Mitra" w:hint="cs"/>
          <w:b w:val="0"/>
          <w:bCs w:val="0"/>
          <w:color w:val="212529"/>
          <w:sz w:val="26"/>
          <w:szCs w:val="26"/>
          <w:rtl/>
        </w:rPr>
        <w:t xml:space="preserve"> </w:t>
      </w:r>
      <w:r w:rsidRPr="00D259DA">
        <w:rPr>
          <w:rStyle w:val="Strong"/>
          <w:rFonts w:ascii="rtl-font" w:hAnsi="rtl-font" w:cs="B Mitra"/>
          <w:b w:val="0"/>
          <w:bCs w:val="0"/>
          <w:color w:val="212529"/>
          <w:sz w:val="26"/>
          <w:szCs w:val="26"/>
          <w:rtl/>
        </w:rPr>
        <w:t>(با تمرکز بر مفاه</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م</w:t>
      </w:r>
      <w:r w:rsidRPr="00D259DA">
        <w:rPr>
          <w:rStyle w:val="Strong"/>
          <w:rFonts w:ascii="rtl-font" w:hAnsi="rtl-font" w:cs="B Mitra"/>
          <w:b w:val="0"/>
          <w:bCs w:val="0"/>
          <w:color w:val="212529"/>
          <w:sz w:val="26"/>
          <w:szCs w:val="26"/>
          <w:rtl/>
        </w:rPr>
        <w:t xml:space="preserve"> و د</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دگاه‌ها</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غالب نظر</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مرتبط با موضوع پژوهش</w:t>
      </w:r>
      <w:r>
        <w:rPr>
          <w:rStyle w:val="Strong"/>
          <w:rFonts w:ascii="rtl-font" w:hAnsi="rtl-font" w:cs="B Mitra" w:hint="cs"/>
          <w:b w:val="0"/>
          <w:bCs w:val="0"/>
          <w:color w:val="212529"/>
          <w:sz w:val="26"/>
          <w:szCs w:val="26"/>
          <w:rtl/>
        </w:rPr>
        <w:t>)</w:t>
      </w:r>
    </w:p>
    <w:p w14:paraId="50E6C1CE" w14:textId="77777777" w:rsidR="00D259DA" w:rsidRPr="00D259DA" w:rsidRDefault="00D259DA" w:rsidP="002529E3">
      <w:pPr>
        <w:pStyle w:val="NormalWeb"/>
        <w:shd w:val="clear" w:color="auto" w:fill="FFFFFF"/>
        <w:bidi/>
        <w:spacing w:before="0" w:beforeAutospacing="0" w:after="0" w:afterAutospacing="0"/>
        <w:rPr>
          <w:rStyle w:val="Strong"/>
          <w:rFonts w:ascii="rtl-font" w:hAnsi="rtl-font" w:cs="B Mitra"/>
          <w:b w:val="0"/>
          <w:bCs w:val="0"/>
          <w:color w:val="212529"/>
          <w:sz w:val="26"/>
          <w:szCs w:val="26"/>
          <w:rtl/>
        </w:rPr>
      </w:pPr>
      <w:r w:rsidRPr="00D259DA">
        <w:rPr>
          <w:rStyle w:val="Strong"/>
          <w:rFonts w:ascii="rtl-font" w:hAnsi="rtl-font" w:cs="B Mitra"/>
          <w:b w:val="0"/>
          <w:bCs w:val="0"/>
          <w:color w:val="212529"/>
          <w:sz w:val="26"/>
          <w:szCs w:val="26"/>
          <w:rtl/>
          <w:lang w:bidi="fa-IR"/>
        </w:rPr>
        <w:t>۴</w:t>
      </w:r>
      <w:r w:rsidRPr="00D259DA">
        <w:rPr>
          <w:rStyle w:val="Strong"/>
          <w:rFonts w:ascii="rtl-font" w:hAnsi="rtl-font" w:cs="B Mitra"/>
          <w:b w:val="0"/>
          <w:bCs w:val="0"/>
          <w:color w:val="212529"/>
          <w:sz w:val="26"/>
          <w:szCs w:val="26"/>
        </w:rPr>
        <w:t xml:space="preserve">_ </w:t>
      </w:r>
      <w:r w:rsidRPr="00D259DA">
        <w:rPr>
          <w:rStyle w:val="Strong"/>
          <w:rFonts w:ascii="rtl-font" w:hAnsi="rtl-font" w:cs="B Mitra"/>
          <w:b w:val="0"/>
          <w:bCs w:val="0"/>
          <w:color w:val="212529"/>
          <w:sz w:val="26"/>
          <w:szCs w:val="26"/>
          <w:rtl/>
        </w:rPr>
        <w:t>پ</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ش</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نه</w:t>
      </w:r>
      <w:r w:rsidRPr="00D259DA">
        <w:rPr>
          <w:rStyle w:val="Strong"/>
          <w:rFonts w:ascii="rtl-font" w:hAnsi="rtl-font" w:cs="B Mitra"/>
          <w:b w:val="0"/>
          <w:bCs w:val="0"/>
          <w:color w:val="212529"/>
          <w:sz w:val="26"/>
          <w:szCs w:val="26"/>
          <w:rtl/>
        </w:rPr>
        <w:t xml:space="preserve"> تجرب</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و عمل</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ات</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موضوع</w:t>
      </w:r>
      <w:r w:rsidRPr="00D259DA">
        <w:rPr>
          <w:rStyle w:val="Strong"/>
          <w:rFonts w:ascii="rtl-font" w:hAnsi="rtl-font" w:cs="B Mitra"/>
          <w:b w:val="0"/>
          <w:bCs w:val="0"/>
          <w:color w:val="212529"/>
          <w:sz w:val="26"/>
          <w:szCs w:val="26"/>
        </w:rPr>
        <w:t xml:space="preserve"> </w:t>
      </w:r>
    </w:p>
    <w:p w14:paraId="3FA5D513" w14:textId="6C12C307" w:rsidR="00D259DA" w:rsidRPr="00D259DA" w:rsidRDefault="00D259DA" w:rsidP="002529E3">
      <w:pPr>
        <w:pStyle w:val="NormalWeb"/>
        <w:shd w:val="clear" w:color="auto" w:fill="FFFFFF"/>
        <w:bidi/>
        <w:spacing w:before="0" w:beforeAutospacing="0" w:after="0" w:afterAutospacing="0"/>
        <w:rPr>
          <w:rStyle w:val="Strong"/>
          <w:rFonts w:ascii="rtl-font" w:hAnsi="rtl-font" w:cs="B Mitra"/>
          <w:b w:val="0"/>
          <w:bCs w:val="0"/>
          <w:color w:val="212529"/>
          <w:sz w:val="26"/>
          <w:szCs w:val="26"/>
          <w:rtl/>
        </w:rPr>
      </w:pPr>
      <w:r w:rsidRPr="00D259DA">
        <w:rPr>
          <w:rStyle w:val="Strong"/>
          <w:rFonts w:ascii="rtl-font" w:hAnsi="rtl-font" w:cs="B Mitra"/>
          <w:b w:val="0"/>
          <w:bCs w:val="0"/>
          <w:color w:val="212529"/>
          <w:sz w:val="26"/>
          <w:szCs w:val="26"/>
          <w:rtl/>
          <w:lang w:bidi="fa-IR"/>
        </w:rPr>
        <w:t>۵</w:t>
      </w:r>
      <w:r w:rsidRPr="00D259DA">
        <w:rPr>
          <w:rStyle w:val="Strong"/>
          <w:rFonts w:ascii="rtl-font" w:hAnsi="rtl-font" w:cs="B Mitra"/>
          <w:b w:val="0"/>
          <w:bCs w:val="0"/>
          <w:color w:val="212529"/>
          <w:sz w:val="26"/>
          <w:szCs w:val="26"/>
        </w:rPr>
        <w:t xml:space="preserve">_ </w:t>
      </w:r>
      <w:r w:rsidRPr="00D259DA">
        <w:rPr>
          <w:rStyle w:val="Strong"/>
          <w:rFonts w:ascii="rtl-font" w:hAnsi="rtl-font" w:cs="B Mitra"/>
          <w:b w:val="0"/>
          <w:bCs w:val="0"/>
          <w:color w:val="212529"/>
          <w:sz w:val="26"/>
          <w:szCs w:val="26"/>
          <w:rtl/>
        </w:rPr>
        <w:t>روش شناس</w:t>
      </w:r>
      <w:r w:rsidRPr="00D259DA">
        <w:rPr>
          <w:rStyle w:val="Strong"/>
          <w:rFonts w:ascii="rtl-font" w:hAnsi="rtl-font" w:cs="B Mitra" w:hint="cs"/>
          <w:b w:val="0"/>
          <w:bCs w:val="0"/>
          <w:color w:val="212529"/>
          <w:sz w:val="26"/>
          <w:szCs w:val="26"/>
          <w:rtl/>
        </w:rPr>
        <w:t>ی</w:t>
      </w:r>
      <w:r>
        <w:rPr>
          <w:rStyle w:val="Strong"/>
          <w:rFonts w:ascii="rtl-font" w:hAnsi="rtl-font" w:cs="B Mitra" w:hint="cs"/>
          <w:b w:val="0"/>
          <w:bCs w:val="0"/>
          <w:color w:val="212529"/>
          <w:sz w:val="26"/>
          <w:szCs w:val="26"/>
          <w:rtl/>
        </w:rPr>
        <w:t xml:space="preserve"> </w:t>
      </w:r>
      <w:r w:rsidRPr="00D259DA">
        <w:rPr>
          <w:rStyle w:val="Strong"/>
          <w:rFonts w:ascii="rtl-font" w:hAnsi="rtl-font" w:cs="B Mitra"/>
          <w:b w:val="0"/>
          <w:bCs w:val="0"/>
          <w:color w:val="212529"/>
          <w:sz w:val="26"/>
          <w:szCs w:val="26"/>
          <w:rtl/>
        </w:rPr>
        <w:t>(شامل نوع روش، جامعه و نمونه، ابزار گردآور</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داده‌ها و ش</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وه</w:t>
      </w:r>
      <w:r w:rsidRPr="00D259DA">
        <w:rPr>
          <w:rStyle w:val="Strong"/>
          <w:rFonts w:ascii="rtl-font" w:hAnsi="rtl-font" w:cs="B Mitra"/>
          <w:b w:val="0"/>
          <w:bCs w:val="0"/>
          <w:color w:val="212529"/>
          <w:sz w:val="26"/>
          <w:szCs w:val="26"/>
          <w:rtl/>
        </w:rPr>
        <w:t xml:space="preserve"> تحل</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ل</w:t>
      </w:r>
      <w:r w:rsidRPr="00D259DA">
        <w:rPr>
          <w:rStyle w:val="Strong"/>
          <w:rFonts w:ascii="rtl-font" w:hAnsi="rtl-font" w:cs="B Mitra"/>
          <w:b w:val="0"/>
          <w:bCs w:val="0"/>
          <w:color w:val="212529"/>
          <w:sz w:val="26"/>
          <w:szCs w:val="26"/>
          <w:rtl/>
        </w:rPr>
        <w:t xml:space="preserve"> داده‌ها</w:t>
      </w:r>
      <w:r w:rsidRPr="00D259DA">
        <w:rPr>
          <w:rStyle w:val="Strong"/>
          <w:rFonts w:ascii="rtl-font" w:hAnsi="rtl-font" w:cs="B Mitra"/>
          <w:b w:val="0"/>
          <w:bCs w:val="0"/>
          <w:color w:val="212529"/>
          <w:sz w:val="26"/>
          <w:szCs w:val="26"/>
        </w:rPr>
        <w:t xml:space="preserve"> </w:t>
      </w:r>
      <w:r>
        <w:rPr>
          <w:rStyle w:val="Strong"/>
          <w:rFonts w:ascii="rtl-font" w:hAnsi="rtl-font" w:cs="B Mitra" w:hint="cs"/>
          <w:b w:val="0"/>
          <w:bCs w:val="0"/>
          <w:color w:val="212529"/>
          <w:sz w:val="26"/>
          <w:szCs w:val="26"/>
          <w:rtl/>
        </w:rPr>
        <w:t>)</w:t>
      </w:r>
    </w:p>
    <w:p w14:paraId="57EC208E" w14:textId="78BCE978" w:rsidR="00D259DA" w:rsidRPr="00D259DA" w:rsidRDefault="00D259DA" w:rsidP="002529E3">
      <w:pPr>
        <w:pStyle w:val="NormalWeb"/>
        <w:shd w:val="clear" w:color="auto" w:fill="FFFFFF"/>
        <w:bidi/>
        <w:spacing w:before="0" w:beforeAutospacing="0" w:after="0" w:afterAutospacing="0"/>
        <w:rPr>
          <w:rStyle w:val="Strong"/>
          <w:rFonts w:ascii="rtl-font" w:hAnsi="rtl-font" w:cs="B Mitra"/>
          <w:b w:val="0"/>
          <w:bCs w:val="0"/>
          <w:color w:val="212529"/>
          <w:sz w:val="26"/>
          <w:szCs w:val="26"/>
          <w:rtl/>
        </w:rPr>
      </w:pPr>
      <w:r w:rsidRPr="00D259DA">
        <w:rPr>
          <w:rStyle w:val="Strong"/>
          <w:rFonts w:ascii="rtl-font" w:hAnsi="rtl-font" w:cs="B Mitra"/>
          <w:b w:val="0"/>
          <w:bCs w:val="0"/>
          <w:color w:val="212529"/>
          <w:sz w:val="26"/>
          <w:szCs w:val="26"/>
          <w:rtl/>
          <w:lang w:bidi="fa-IR"/>
        </w:rPr>
        <w:t>۶</w:t>
      </w:r>
      <w:r w:rsidRPr="00D259DA">
        <w:rPr>
          <w:rStyle w:val="Strong"/>
          <w:rFonts w:ascii="rtl-font" w:hAnsi="rtl-font" w:cs="B Mitra"/>
          <w:b w:val="0"/>
          <w:bCs w:val="0"/>
          <w:color w:val="212529"/>
          <w:sz w:val="26"/>
          <w:szCs w:val="26"/>
        </w:rPr>
        <w:t xml:space="preserve">_ </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افته‌ها</w:t>
      </w:r>
      <w:r>
        <w:rPr>
          <w:rStyle w:val="Strong"/>
          <w:rFonts w:ascii="rtl-font" w:hAnsi="rtl-font" w:cs="B Mitra" w:hint="cs"/>
          <w:b w:val="0"/>
          <w:bCs w:val="0"/>
          <w:color w:val="212529"/>
          <w:sz w:val="26"/>
          <w:szCs w:val="26"/>
          <w:rtl/>
        </w:rPr>
        <w:t xml:space="preserve"> (</w:t>
      </w:r>
      <w:r w:rsidRPr="00D259DA">
        <w:rPr>
          <w:rStyle w:val="Strong"/>
          <w:rFonts w:ascii="rtl-font" w:hAnsi="rtl-font" w:cs="B Mitra"/>
          <w:b w:val="0"/>
          <w:bCs w:val="0"/>
          <w:color w:val="212529"/>
          <w:sz w:val="26"/>
          <w:szCs w:val="26"/>
          <w:rtl/>
        </w:rPr>
        <w:t>شامل توص</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ف</w:t>
      </w:r>
      <w:r w:rsidRPr="00D259DA">
        <w:rPr>
          <w:rStyle w:val="Strong"/>
          <w:rFonts w:ascii="rtl-font" w:hAnsi="rtl-font" w:cs="B Mitra"/>
          <w:b w:val="0"/>
          <w:bCs w:val="0"/>
          <w:color w:val="212529"/>
          <w:sz w:val="26"/>
          <w:szCs w:val="26"/>
          <w:rtl/>
        </w:rPr>
        <w:t xml:space="preserve"> و تحل</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ل</w:t>
      </w:r>
      <w:r w:rsidRPr="00D259DA">
        <w:rPr>
          <w:rStyle w:val="Strong"/>
          <w:rFonts w:ascii="rtl-font" w:hAnsi="rtl-font" w:cs="B Mitra"/>
          <w:b w:val="0"/>
          <w:bCs w:val="0"/>
          <w:color w:val="212529"/>
          <w:sz w:val="26"/>
          <w:szCs w:val="26"/>
          <w:rtl/>
        </w:rPr>
        <w:t xml:space="preserve"> داده‌ها</w:t>
      </w:r>
      <w:r>
        <w:rPr>
          <w:rStyle w:val="Strong"/>
          <w:rFonts w:ascii="rtl-font" w:hAnsi="rtl-font" w:cs="B Mitra" w:hint="cs"/>
          <w:b w:val="0"/>
          <w:bCs w:val="0"/>
          <w:color w:val="212529"/>
          <w:sz w:val="26"/>
          <w:szCs w:val="26"/>
          <w:rtl/>
        </w:rPr>
        <w:t>)</w:t>
      </w:r>
    </w:p>
    <w:p w14:paraId="18A9BB95" w14:textId="235118AF" w:rsidR="00D259DA" w:rsidRPr="00D259DA" w:rsidRDefault="00D259DA" w:rsidP="002529E3">
      <w:pPr>
        <w:pStyle w:val="NormalWeb"/>
        <w:shd w:val="clear" w:color="auto" w:fill="FFFFFF"/>
        <w:bidi/>
        <w:spacing w:before="0" w:beforeAutospacing="0" w:after="0" w:afterAutospacing="0"/>
        <w:rPr>
          <w:rStyle w:val="Strong"/>
          <w:rFonts w:ascii="rtl-font" w:hAnsi="rtl-font" w:cs="B Mitra"/>
          <w:b w:val="0"/>
          <w:bCs w:val="0"/>
          <w:color w:val="212529"/>
          <w:sz w:val="26"/>
          <w:szCs w:val="26"/>
          <w:rtl/>
        </w:rPr>
      </w:pPr>
      <w:r w:rsidRPr="00D259DA">
        <w:rPr>
          <w:rStyle w:val="Strong"/>
          <w:rFonts w:ascii="rtl-font" w:hAnsi="rtl-font" w:cs="B Mitra"/>
          <w:b w:val="0"/>
          <w:bCs w:val="0"/>
          <w:color w:val="212529"/>
          <w:sz w:val="26"/>
          <w:szCs w:val="26"/>
          <w:rtl/>
          <w:lang w:bidi="fa-IR"/>
        </w:rPr>
        <w:t>۷</w:t>
      </w:r>
      <w:r w:rsidRPr="00D259DA">
        <w:rPr>
          <w:rStyle w:val="Strong"/>
          <w:rFonts w:ascii="rtl-font" w:hAnsi="rtl-font" w:cs="B Mitra"/>
          <w:b w:val="0"/>
          <w:bCs w:val="0"/>
          <w:color w:val="212529"/>
          <w:sz w:val="26"/>
          <w:szCs w:val="26"/>
        </w:rPr>
        <w:t>_</w:t>
      </w:r>
      <w:r w:rsidRPr="00D259DA">
        <w:rPr>
          <w:rStyle w:val="Strong"/>
          <w:rFonts w:ascii="rtl-font" w:hAnsi="rtl-font" w:cs="B Mitra"/>
          <w:b w:val="0"/>
          <w:bCs w:val="0"/>
          <w:color w:val="212529"/>
          <w:sz w:val="26"/>
          <w:szCs w:val="26"/>
          <w:rtl/>
        </w:rPr>
        <w:t>بحث و نت</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جه‌گ</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ر</w:t>
      </w:r>
      <w:r w:rsidRPr="00D259DA">
        <w:rPr>
          <w:rStyle w:val="Strong"/>
          <w:rFonts w:ascii="rtl-font" w:hAnsi="rtl-font" w:cs="B Mitra" w:hint="cs"/>
          <w:b w:val="0"/>
          <w:bCs w:val="0"/>
          <w:color w:val="212529"/>
          <w:sz w:val="26"/>
          <w:szCs w:val="26"/>
          <w:rtl/>
        </w:rPr>
        <w:t>ی</w:t>
      </w:r>
      <w:r>
        <w:rPr>
          <w:rStyle w:val="Strong"/>
          <w:rFonts w:ascii="rtl-font" w:hAnsi="rtl-font" w:cs="B Mitra" w:hint="cs"/>
          <w:b w:val="0"/>
          <w:bCs w:val="0"/>
          <w:color w:val="212529"/>
          <w:sz w:val="26"/>
          <w:szCs w:val="26"/>
          <w:rtl/>
        </w:rPr>
        <w:t xml:space="preserve"> </w:t>
      </w:r>
      <w:r w:rsidRPr="00D259DA">
        <w:rPr>
          <w:rStyle w:val="Strong"/>
          <w:rFonts w:ascii="rtl-font" w:hAnsi="rtl-font" w:cs="B Mitra"/>
          <w:b w:val="0"/>
          <w:bCs w:val="0"/>
          <w:color w:val="212529"/>
          <w:sz w:val="26"/>
          <w:szCs w:val="26"/>
          <w:rtl/>
        </w:rPr>
        <w:t xml:space="preserve">(شامل خلاصه </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افته</w:t>
      </w:r>
      <w:r>
        <w:rPr>
          <w:rStyle w:val="Strong"/>
          <w:rFonts w:ascii="rtl-font" w:hAnsi="rtl-font" w:cs="B Mitra"/>
          <w:b w:val="0"/>
          <w:bCs w:val="0"/>
          <w:color w:val="212529"/>
          <w:sz w:val="26"/>
          <w:szCs w:val="26"/>
          <w:rtl/>
        </w:rPr>
        <w:softHyphen/>
      </w:r>
      <w:r w:rsidRPr="00D259DA">
        <w:rPr>
          <w:rStyle w:val="Strong"/>
          <w:rFonts w:ascii="rtl-font" w:hAnsi="rtl-font" w:cs="B Mitra"/>
          <w:b w:val="0"/>
          <w:bCs w:val="0"/>
          <w:color w:val="212529"/>
          <w:sz w:val="26"/>
          <w:szCs w:val="26"/>
          <w:rtl/>
        </w:rPr>
        <w:t>ها و تطب</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ق</w:t>
      </w:r>
      <w:r w:rsidRPr="00D259DA">
        <w:rPr>
          <w:rStyle w:val="Strong"/>
          <w:rFonts w:ascii="rtl-font" w:hAnsi="rtl-font" w:cs="B Mitra"/>
          <w:b w:val="0"/>
          <w:bCs w:val="0"/>
          <w:color w:val="212529"/>
          <w:sz w:val="26"/>
          <w:szCs w:val="26"/>
          <w:rtl/>
        </w:rPr>
        <w:t xml:space="preserve"> آنها با مطالعات پ</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ش</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ن</w:t>
      </w:r>
      <w:r w:rsidRPr="00D259DA">
        <w:rPr>
          <w:rStyle w:val="Strong"/>
          <w:rFonts w:ascii="rtl-font" w:hAnsi="rtl-font" w:cs="B Mitra"/>
          <w:b w:val="0"/>
          <w:bCs w:val="0"/>
          <w:color w:val="212529"/>
          <w:sz w:val="26"/>
          <w:szCs w:val="26"/>
          <w:rtl/>
        </w:rPr>
        <w:t xml:space="preserve"> در ح</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طه</w:t>
      </w:r>
      <w:r w:rsidRPr="00D259DA">
        <w:rPr>
          <w:rStyle w:val="Strong"/>
          <w:rFonts w:ascii="rtl-font" w:hAnsi="rtl-font" w:cs="B Mitra"/>
          <w:b w:val="0"/>
          <w:bCs w:val="0"/>
          <w:color w:val="212529"/>
          <w:sz w:val="26"/>
          <w:szCs w:val="26"/>
          <w:rtl/>
        </w:rPr>
        <w:t xml:space="preserve"> موضوع</w:t>
      </w:r>
      <w:r>
        <w:rPr>
          <w:rStyle w:val="Strong"/>
          <w:rFonts w:ascii="rtl-font" w:hAnsi="rtl-font" w:cs="B Mitra" w:hint="cs"/>
          <w:b w:val="0"/>
          <w:bCs w:val="0"/>
          <w:color w:val="212529"/>
          <w:sz w:val="26"/>
          <w:szCs w:val="26"/>
          <w:rtl/>
        </w:rPr>
        <w:t>)</w:t>
      </w:r>
    </w:p>
    <w:p w14:paraId="428E0E5B" w14:textId="599172A8" w:rsidR="00D259DA" w:rsidRPr="00D259DA" w:rsidRDefault="00D259DA" w:rsidP="002529E3">
      <w:pPr>
        <w:pStyle w:val="NormalWeb"/>
        <w:shd w:val="clear" w:color="auto" w:fill="FFFFFF"/>
        <w:bidi/>
        <w:spacing w:before="0" w:beforeAutospacing="0" w:after="0" w:afterAutospacing="0"/>
        <w:rPr>
          <w:rStyle w:val="Strong"/>
          <w:rFonts w:ascii="rtl-font" w:hAnsi="rtl-font" w:cs="B Mitra"/>
          <w:b w:val="0"/>
          <w:bCs w:val="0"/>
          <w:color w:val="212529"/>
          <w:sz w:val="26"/>
          <w:szCs w:val="26"/>
          <w:rtl/>
        </w:rPr>
      </w:pPr>
      <w:r w:rsidRPr="00D259DA">
        <w:rPr>
          <w:rStyle w:val="Strong"/>
          <w:rFonts w:ascii="rtl-font" w:hAnsi="rtl-font" w:cs="B Mitra"/>
          <w:b w:val="0"/>
          <w:bCs w:val="0"/>
          <w:color w:val="212529"/>
          <w:sz w:val="26"/>
          <w:szCs w:val="26"/>
          <w:rtl/>
          <w:lang w:bidi="fa-IR"/>
        </w:rPr>
        <w:t>۸</w:t>
      </w:r>
      <w:r w:rsidRPr="00D259DA">
        <w:rPr>
          <w:rStyle w:val="Strong"/>
          <w:rFonts w:ascii="rtl-font" w:hAnsi="rtl-font" w:cs="B Mitra"/>
          <w:b w:val="0"/>
          <w:bCs w:val="0"/>
          <w:color w:val="212529"/>
          <w:sz w:val="26"/>
          <w:szCs w:val="26"/>
        </w:rPr>
        <w:t xml:space="preserve">_ </w:t>
      </w:r>
      <w:r w:rsidRPr="00D259DA">
        <w:rPr>
          <w:rStyle w:val="Strong"/>
          <w:rFonts w:ascii="rtl-font" w:hAnsi="rtl-font" w:cs="B Mitra"/>
          <w:b w:val="0"/>
          <w:bCs w:val="0"/>
          <w:color w:val="212529"/>
          <w:sz w:val="26"/>
          <w:szCs w:val="26"/>
          <w:rtl/>
        </w:rPr>
        <w:t>منشا و مأخذ مقاله</w:t>
      </w:r>
      <w:r>
        <w:rPr>
          <w:rStyle w:val="Strong"/>
          <w:rFonts w:ascii="rtl-font" w:hAnsi="rtl-font" w:cs="B Mitra" w:hint="cs"/>
          <w:b w:val="0"/>
          <w:bCs w:val="0"/>
          <w:color w:val="212529"/>
          <w:sz w:val="26"/>
          <w:szCs w:val="26"/>
          <w:rtl/>
        </w:rPr>
        <w:t xml:space="preserve"> </w:t>
      </w:r>
      <w:r w:rsidRPr="00D259DA">
        <w:rPr>
          <w:rStyle w:val="Strong"/>
          <w:rFonts w:ascii="rtl-font" w:hAnsi="rtl-font" w:cs="B Mitra"/>
          <w:b w:val="0"/>
          <w:bCs w:val="0"/>
          <w:color w:val="212529"/>
          <w:sz w:val="26"/>
          <w:szCs w:val="26"/>
          <w:rtl/>
        </w:rPr>
        <w:t>(در رساله</w:t>
      </w:r>
      <w:r>
        <w:rPr>
          <w:rStyle w:val="Strong"/>
          <w:rFonts w:ascii="rtl-font" w:hAnsi="rtl-font" w:cs="B Mitra"/>
          <w:b w:val="0"/>
          <w:bCs w:val="0"/>
          <w:color w:val="212529"/>
          <w:sz w:val="26"/>
          <w:szCs w:val="26"/>
          <w:rtl/>
        </w:rPr>
        <w:softHyphen/>
      </w:r>
      <w:r w:rsidRPr="00D259DA">
        <w:rPr>
          <w:rStyle w:val="Strong"/>
          <w:rFonts w:ascii="rtl-font" w:hAnsi="rtl-font" w:cs="B Mitra"/>
          <w:b w:val="0"/>
          <w:bCs w:val="0"/>
          <w:color w:val="212529"/>
          <w:sz w:val="26"/>
          <w:szCs w:val="26"/>
          <w:rtl/>
        </w:rPr>
        <w:t>ها</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دانشجو</w:t>
      </w:r>
      <w:r w:rsidRPr="00D259DA">
        <w:rPr>
          <w:rStyle w:val="Strong"/>
          <w:rFonts w:ascii="rtl-font" w:hAnsi="rtl-font" w:cs="B Mitra" w:hint="cs"/>
          <w:b w:val="0"/>
          <w:bCs w:val="0"/>
          <w:color w:val="212529"/>
          <w:sz w:val="26"/>
          <w:szCs w:val="26"/>
          <w:rtl/>
        </w:rPr>
        <w:t>یی</w:t>
      </w:r>
      <w:r>
        <w:rPr>
          <w:rStyle w:val="Strong"/>
          <w:rFonts w:ascii="rtl-font" w:hAnsi="rtl-font" w:cs="B Mitra" w:hint="cs"/>
          <w:b w:val="0"/>
          <w:bCs w:val="0"/>
          <w:color w:val="212529"/>
          <w:sz w:val="26"/>
          <w:szCs w:val="26"/>
          <w:rtl/>
        </w:rPr>
        <w:t xml:space="preserve"> </w:t>
      </w:r>
      <w:r w:rsidRPr="00D259DA">
        <w:rPr>
          <w:rStyle w:val="Strong"/>
          <w:rFonts w:ascii="rtl-font" w:hAnsi="rtl-font" w:cs="B Mitra"/>
          <w:b w:val="0"/>
          <w:bCs w:val="0"/>
          <w:color w:val="212529"/>
          <w:sz w:val="26"/>
          <w:szCs w:val="26"/>
          <w:rtl/>
        </w:rPr>
        <w:t>[گواه</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تصو</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ب</w:t>
      </w:r>
      <w:r w:rsidRPr="00D259DA">
        <w:rPr>
          <w:rStyle w:val="Strong"/>
          <w:rFonts w:ascii="rtl-font" w:hAnsi="rtl-font" w:cs="B Mitra"/>
          <w:b w:val="0"/>
          <w:bCs w:val="0"/>
          <w:color w:val="212529"/>
          <w:sz w:val="26"/>
          <w:szCs w:val="26"/>
          <w:rtl/>
        </w:rPr>
        <w:t xml:space="preserve"> رساله] و در پژوهش</w:t>
      </w:r>
      <w:r>
        <w:rPr>
          <w:rStyle w:val="Strong"/>
          <w:rFonts w:ascii="rtl-font" w:hAnsi="rtl-font" w:cs="B Mitra"/>
          <w:b w:val="0"/>
          <w:bCs w:val="0"/>
          <w:color w:val="212529"/>
          <w:sz w:val="26"/>
          <w:szCs w:val="26"/>
          <w:rtl/>
        </w:rPr>
        <w:softHyphen/>
      </w:r>
      <w:r w:rsidRPr="00D259DA">
        <w:rPr>
          <w:rStyle w:val="Strong"/>
          <w:rFonts w:ascii="rtl-font" w:hAnsi="rtl-font" w:cs="B Mitra"/>
          <w:b w:val="0"/>
          <w:bCs w:val="0"/>
          <w:color w:val="212529"/>
          <w:sz w:val="26"/>
          <w:szCs w:val="26"/>
          <w:rtl/>
        </w:rPr>
        <w:t>ها</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سازمان</w:t>
      </w:r>
      <w:r w:rsidRPr="00D259DA">
        <w:rPr>
          <w:rStyle w:val="Strong"/>
          <w:rFonts w:ascii="rtl-font" w:hAnsi="rtl-font" w:cs="B Mitra" w:hint="cs"/>
          <w:b w:val="0"/>
          <w:bCs w:val="0"/>
          <w:color w:val="212529"/>
          <w:sz w:val="26"/>
          <w:szCs w:val="26"/>
          <w:rtl/>
        </w:rPr>
        <w:t>ی</w:t>
      </w:r>
      <w:r>
        <w:rPr>
          <w:rStyle w:val="Strong"/>
          <w:rFonts w:ascii="rtl-font" w:hAnsi="rtl-font" w:cs="B Mitra" w:hint="cs"/>
          <w:b w:val="0"/>
          <w:bCs w:val="0"/>
          <w:color w:val="212529"/>
          <w:sz w:val="26"/>
          <w:szCs w:val="26"/>
          <w:rtl/>
        </w:rPr>
        <w:t xml:space="preserve"> </w:t>
      </w:r>
      <w:r w:rsidRPr="00D259DA">
        <w:rPr>
          <w:rStyle w:val="Strong"/>
          <w:rFonts w:ascii="rtl-font" w:hAnsi="rtl-font" w:cs="B Mitra"/>
          <w:b w:val="0"/>
          <w:bCs w:val="0"/>
          <w:color w:val="212529"/>
          <w:sz w:val="26"/>
          <w:szCs w:val="26"/>
          <w:rtl/>
        </w:rPr>
        <w:t>[گواه</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تصو</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ب</w:t>
      </w:r>
      <w:r w:rsidRPr="00D259DA">
        <w:rPr>
          <w:rStyle w:val="Strong"/>
          <w:rFonts w:ascii="rtl-font" w:hAnsi="rtl-font" w:cs="B Mitra"/>
          <w:b w:val="0"/>
          <w:bCs w:val="0"/>
          <w:color w:val="212529"/>
          <w:sz w:val="26"/>
          <w:szCs w:val="26"/>
          <w:rtl/>
        </w:rPr>
        <w:t xml:space="preserve"> طرح] و در پژوهش</w:t>
      </w:r>
      <w:r>
        <w:rPr>
          <w:rStyle w:val="Strong"/>
          <w:rFonts w:ascii="rtl-font" w:hAnsi="rtl-font" w:cs="B Mitra"/>
          <w:b w:val="0"/>
          <w:bCs w:val="0"/>
          <w:color w:val="212529"/>
          <w:sz w:val="26"/>
          <w:szCs w:val="26"/>
          <w:rtl/>
        </w:rPr>
        <w:softHyphen/>
      </w:r>
      <w:r w:rsidRPr="00D259DA">
        <w:rPr>
          <w:rStyle w:val="Strong"/>
          <w:rFonts w:ascii="rtl-font" w:hAnsi="rtl-font" w:cs="B Mitra"/>
          <w:b w:val="0"/>
          <w:bCs w:val="0"/>
          <w:color w:val="212529"/>
          <w:sz w:val="26"/>
          <w:szCs w:val="26"/>
          <w:rtl/>
        </w:rPr>
        <w:t>ها</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مستقل فرد</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[ارا</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ه</w:t>
      </w:r>
      <w:r w:rsidRPr="00D259DA">
        <w:rPr>
          <w:rStyle w:val="Strong"/>
          <w:rFonts w:ascii="rtl-font" w:hAnsi="rtl-font" w:cs="B Mitra"/>
          <w:b w:val="0"/>
          <w:bCs w:val="0"/>
          <w:color w:val="212529"/>
          <w:sz w:val="26"/>
          <w:szCs w:val="26"/>
          <w:rtl/>
        </w:rPr>
        <w:t xml:space="preserve"> ر</w:t>
      </w:r>
      <w:bookmarkStart w:id="17" w:name="_GoBack"/>
      <w:bookmarkEnd w:id="17"/>
      <w:r w:rsidRPr="00D259DA">
        <w:rPr>
          <w:rStyle w:val="Strong"/>
          <w:rFonts w:ascii="rtl-font" w:hAnsi="rtl-font" w:cs="B Mitra"/>
          <w:b w:val="0"/>
          <w:bCs w:val="0"/>
          <w:color w:val="212529"/>
          <w:sz w:val="26"/>
          <w:szCs w:val="26"/>
          <w:rtl/>
        </w:rPr>
        <w:t>زومه مرتبط با موضوع]). ذکر منشا مقاله در ا</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ن</w:t>
      </w:r>
      <w:r w:rsidRPr="00D259DA">
        <w:rPr>
          <w:rStyle w:val="Strong"/>
          <w:rFonts w:ascii="rtl-font" w:hAnsi="rtl-font" w:cs="B Mitra"/>
          <w:b w:val="0"/>
          <w:bCs w:val="0"/>
          <w:color w:val="212529"/>
          <w:sz w:val="26"/>
          <w:szCs w:val="26"/>
          <w:rtl/>
        </w:rPr>
        <w:t xml:space="preserve"> قسمت ضرور</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است</w:t>
      </w:r>
      <w:r w:rsidRPr="00D259DA">
        <w:rPr>
          <w:rStyle w:val="Strong"/>
          <w:rFonts w:ascii="rtl-font" w:hAnsi="rtl-font" w:cs="B Mitra"/>
          <w:b w:val="0"/>
          <w:bCs w:val="0"/>
          <w:color w:val="212529"/>
          <w:sz w:val="26"/>
          <w:szCs w:val="26"/>
        </w:rPr>
        <w:t>.</w:t>
      </w:r>
    </w:p>
    <w:p w14:paraId="5EC9A0FC" w14:textId="331829F0" w:rsidR="00D259DA" w:rsidRPr="00D259DA" w:rsidRDefault="00D259DA" w:rsidP="002529E3">
      <w:pPr>
        <w:pStyle w:val="NormalWeb"/>
        <w:shd w:val="clear" w:color="auto" w:fill="FFFFFF"/>
        <w:bidi/>
        <w:spacing w:before="0" w:beforeAutospacing="0" w:after="0" w:afterAutospacing="0"/>
        <w:rPr>
          <w:rStyle w:val="Strong"/>
          <w:rFonts w:ascii="rtl-font" w:hAnsi="rtl-font" w:cs="B Mitra"/>
          <w:b w:val="0"/>
          <w:bCs w:val="0"/>
          <w:color w:val="212529"/>
          <w:sz w:val="26"/>
          <w:szCs w:val="26"/>
          <w:rtl/>
        </w:rPr>
      </w:pPr>
      <w:r w:rsidRPr="00D259DA">
        <w:rPr>
          <w:rStyle w:val="Strong"/>
          <w:rFonts w:ascii="rtl-font" w:hAnsi="rtl-font" w:cs="B Mitra"/>
          <w:b w:val="0"/>
          <w:bCs w:val="0"/>
          <w:color w:val="212529"/>
          <w:sz w:val="26"/>
          <w:szCs w:val="26"/>
        </w:rPr>
        <w:t xml:space="preserve"> </w:t>
      </w:r>
      <w:r w:rsidRPr="00D259DA">
        <w:rPr>
          <w:rStyle w:val="Strong"/>
          <w:rFonts w:ascii="rtl-font" w:hAnsi="rtl-font" w:cs="B Mitra"/>
          <w:b w:val="0"/>
          <w:bCs w:val="0"/>
          <w:color w:val="212529"/>
          <w:sz w:val="26"/>
          <w:szCs w:val="26"/>
          <w:rtl/>
          <w:lang w:bidi="fa-IR"/>
        </w:rPr>
        <w:t>۹</w:t>
      </w:r>
      <w:r w:rsidRPr="00D259DA">
        <w:rPr>
          <w:rStyle w:val="Strong"/>
          <w:rFonts w:ascii="rtl-font" w:hAnsi="rtl-font" w:cs="B Mitra"/>
          <w:b w:val="0"/>
          <w:bCs w:val="0"/>
          <w:color w:val="212529"/>
          <w:sz w:val="26"/>
          <w:szCs w:val="26"/>
        </w:rPr>
        <w:t xml:space="preserve">_ </w:t>
      </w:r>
      <w:r w:rsidRPr="00D259DA">
        <w:rPr>
          <w:rStyle w:val="Strong"/>
          <w:rFonts w:ascii="rtl-font" w:hAnsi="rtl-font" w:cs="B Mitra"/>
          <w:b w:val="0"/>
          <w:bCs w:val="0"/>
          <w:color w:val="212529"/>
          <w:sz w:val="26"/>
          <w:szCs w:val="26"/>
          <w:rtl/>
        </w:rPr>
        <w:t>تعارض منافع (شامل ذکر سهم افراد و سازمان</w:t>
      </w:r>
      <w:r>
        <w:rPr>
          <w:rStyle w:val="Strong"/>
          <w:rFonts w:ascii="rtl-font" w:hAnsi="rtl-font" w:cs="B Mitra"/>
          <w:b w:val="0"/>
          <w:bCs w:val="0"/>
          <w:color w:val="212529"/>
          <w:sz w:val="26"/>
          <w:szCs w:val="26"/>
          <w:rtl/>
        </w:rPr>
        <w:softHyphen/>
      </w:r>
      <w:r w:rsidRPr="00D259DA">
        <w:rPr>
          <w:rStyle w:val="Strong"/>
          <w:rFonts w:ascii="rtl-font" w:hAnsi="rtl-font" w:cs="B Mitra"/>
          <w:b w:val="0"/>
          <w:bCs w:val="0"/>
          <w:color w:val="212529"/>
          <w:sz w:val="26"/>
          <w:szCs w:val="26"/>
          <w:rtl/>
        </w:rPr>
        <w:t>ها در پژوهش و در صورت نبود تعارض منافع ذکر جمله در ا</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ن</w:t>
      </w:r>
      <w:r w:rsidRPr="00D259DA">
        <w:rPr>
          <w:rStyle w:val="Strong"/>
          <w:rFonts w:ascii="rtl-font" w:hAnsi="rtl-font" w:cs="B Mitra"/>
          <w:b w:val="0"/>
          <w:bCs w:val="0"/>
          <w:color w:val="212529"/>
          <w:sz w:val="26"/>
          <w:szCs w:val="26"/>
          <w:rtl/>
        </w:rPr>
        <w:t xml:space="preserve"> مقاله تعارض منافع</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وجود ندارد</w:t>
      </w:r>
      <w:r>
        <w:rPr>
          <w:rStyle w:val="Strong"/>
          <w:rFonts w:ascii="rtl-font" w:hAnsi="rtl-font" w:cs="B Mitra" w:hint="cs"/>
          <w:b w:val="0"/>
          <w:bCs w:val="0"/>
          <w:color w:val="212529"/>
          <w:sz w:val="26"/>
          <w:szCs w:val="26"/>
          <w:rtl/>
        </w:rPr>
        <w:t>.</w:t>
      </w:r>
    </w:p>
    <w:p w14:paraId="7831BAE9" w14:textId="77777777" w:rsidR="00D259DA" w:rsidRPr="00D259DA" w:rsidRDefault="00D259DA" w:rsidP="002529E3">
      <w:pPr>
        <w:pStyle w:val="NormalWeb"/>
        <w:shd w:val="clear" w:color="auto" w:fill="FFFFFF"/>
        <w:bidi/>
        <w:spacing w:before="0" w:beforeAutospacing="0" w:after="0" w:afterAutospacing="0"/>
        <w:rPr>
          <w:rStyle w:val="Strong"/>
          <w:rFonts w:ascii="rtl-font" w:hAnsi="rtl-font" w:cs="B Mitra"/>
          <w:b w:val="0"/>
          <w:bCs w:val="0"/>
          <w:color w:val="212529"/>
          <w:sz w:val="26"/>
          <w:szCs w:val="26"/>
          <w:rtl/>
        </w:rPr>
      </w:pPr>
      <w:r w:rsidRPr="00D259DA">
        <w:rPr>
          <w:rStyle w:val="Strong"/>
          <w:rFonts w:ascii="rtl-font" w:hAnsi="rtl-font" w:cs="B Mitra"/>
          <w:b w:val="0"/>
          <w:bCs w:val="0"/>
          <w:color w:val="212529"/>
          <w:sz w:val="26"/>
          <w:szCs w:val="26"/>
          <w:rtl/>
          <w:lang w:bidi="fa-IR"/>
        </w:rPr>
        <w:t>۱۰</w:t>
      </w:r>
      <w:r w:rsidRPr="00D259DA">
        <w:rPr>
          <w:rStyle w:val="Strong"/>
          <w:rFonts w:ascii="rtl-font" w:hAnsi="rtl-font" w:cs="B Mitra"/>
          <w:b w:val="0"/>
          <w:bCs w:val="0"/>
          <w:color w:val="212529"/>
          <w:sz w:val="26"/>
          <w:szCs w:val="26"/>
        </w:rPr>
        <w:t xml:space="preserve">_ </w:t>
      </w:r>
      <w:r w:rsidRPr="00D259DA">
        <w:rPr>
          <w:rStyle w:val="Strong"/>
          <w:rFonts w:ascii="rtl-font" w:hAnsi="rtl-font" w:cs="B Mitra"/>
          <w:b w:val="0"/>
          <w:bCs w:val="0"/>
          <w:color w:val="212529"/>
          <w:sz w:val="26"/>
          <w:szCs w:val="26"/>
          <w:rtl/>
        </w:rPr>
        <w:t>فهرست منابع دق</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قا</w:t>
      </w:r>
      <w:r w:rsidRPr="00D259DA">
        <w:rPr>
          <w:rStyle w:val="Strong"/>
          <w:rFonts w:ascii="rtl-font" w:hAnsi="rtl-font" w:cs="B Mitra"/>
          <w:b w:val="0"/>
          <w:bCs w:val="0"/>
          <w:color w:val="212529"/>
          <w:sz w:val="26"/>
          <w:szCs w:val="26"/>
          <w:rtl/>
        </w:rPr>
        <w:t xml:space="preserve"> منطبق با دستورالعمل در قسمت راهنما</w:t>
      </w:r>
      <w:r w:rsidRPr="00D259DA">
        <w:rPr>
          <w:rStyle w:val="Strong"/>
          <w:rFonts w:ascii="rtl-font" w:hAnsi="rtl-font" w:cs="B Mitra" w:hint="cs"/>
          <w:b w:val="0"/>
          <w:bCs w:val="0"/>
          <w:color w:val="212529"/>
          <w:sz w:val="26"/>
          <w:szCs w:val="26"/>
          <w:rtl/>
        </w:rPr>
        <w:t>ی</w:t>
      </w:r>
      <w:r w:rsidRPr="00D259DA">
        <w:rPr>
          <w:rStyle w:val="Strong"/>
          <w:rFonts w:ascii="rtl-font" w:hAnsi="rtl-font" w:cs="B Mitra"/>
          <w:b w:val="0"/>
          <w:bCs w:val="0"/>
          <w:color w:val="212529"/>
          <w:sz w:val="26"/>
          <w:szCs w:val="26"/>
          <w:rtl/>
        </w:rPr>
        <w:t xml:space="preserve"> نو</w:t>
      </w:r>
      <w:r w:rsidRPr="00D259DA">
        <w:rPr>
          <w:rStyle w:val="Strong"/>
          <w:rFonts w:ascii="rtl-font" w:hAnsi="rtl-font" w:cs="B Mitra" w:hint="cs"/>
          <w:b w:val="0"/>
          <w:bCs w:val="0"/>
          <w:color w:val="212529"/>
          <w:sz w:val="26"/>
          <w:szCs w:val="26"/>
          <w:rtl/>
        </w:rPr>
        <w:t>ی</w:t>
      </w:r>
      <w:r w:rsidRPr="00D259DA">
        <w:rPr>
          <w:rStyle w:val="Strong"/>
          <w:rFonts w:ascii="rtl-font" w:hAnsi="rtl-font" w:cs="B Mitra" w:hint="eastAsia"/>
          <w:b w:val="0"/>
          <w:bCs w:val="0"/>
          <w:color w:val="212529"/>
          <w:sz w:val="26"/>
          <w:szCs w:val="26"/>
          <w:rtl/>
        </w:rPr>
        <w:t>سندگان</w:t>
      </w:r>
    </w:p>
    <w:p w14:paraId="6B38CD74" w14:textId="46BE9BCF" w:rsidR="002529E3" w:rsidRDefault="002529E3" w:rsidP="002529E3">
      <w:pPr>
        <w:pStyle w:val="NormalWeb"/>
        <w:shd w:val="clear" w:color="auto" w:fill="FFFFFF"/>
        <w:bidi/>
        <w:spacing w:before="0" w:beforeAutospacing="0" w:after="0" w:afterAutospacing="0"/>
        <w:jc w:val="both"/>
        <w:rPr>
          <w:rStyle w:val="Strong"/>
          <w:rFonts w:ascii="rtl-font" w:hAnsi="rtl-font" w:cs="B Mitra"/>
          <w:b w:val="0"/>
          <w:bCs w:val="0"/>
          <w:color w:val="212529"/>
          <w:sz w:val="26"/>
          <w:szCs w:val="26"/>
          <w:rtl/>
        </w:rPr>
      </w:pPr>
    </w:p>
    <w:p w14:paraId="196C1D1B" w14:textId="32BA5D85" w:rsidR="002529E3" w:rsidRDefault="002529E3" w:rsidP="002529E3">
      <w:pPr>
        <w:pStyle w:val="NormalWeb"/>
        <w:shd w:val="clear" w:color="auto" w:fill="FFFFFF"/>
        <w:bidi/>
        <w:spacing w:before="0" w:beforeAutospacing="0" w:after="0" w:afterAutospacing="0"/>
        <w:jc w:val="both"/>
        <w:rPr>
          <w:rStyle w:val="Strong"/>
          <w:rFonts w:ascii="rtl-font" w:hAnsi="rtl-font" w:cs="B Mitra"/>
          <w:b w:val="0"/>
          <w:bCs w:val="0"/>
          <w:color w:val="212529"/>
          <w:sz w:val="26"/>
          <w:szCs w:val="26"/>
          <w:rtl/>
        </w:rPr>
      </w:pPr>
    </w:p>
    <w:p w14:paraId="32A29727" w14:textId="77777777" w:rsidR="002529E3" w:rsidRDefault="002529E3" w:rsidP="002529E3">
      <w:pPr>
        <w:pStyle w:val="NormalWeb"/>
        <w:shd w:val="clear" w:color="auto" w:fill="FFFFFF"/>
        <w:bidi/>
        <w:spacing w:before="0" w:beforeAutospacing="0" w:after="0" w:afterAutospacing="0"/>
        <w:jc w:val="both"/>
        <w:rPr>
          <w:rStyle w:val="Strong"/>
          <w:rFonts w:ascii="rtl-font" w:hAnsi="rtl-font" w:cs="B Mitra"/>
          <w:b w:val="0"/>
          <w:bCs w:val="0"/>
          <w:color w:val="212529"/>
          <w:sz w:val="26"/>
          <w:szCs w:val="26"/>
          <w:rtl/>
        </w:rPr>
      </w:pPr>
    </w:p>
    <w:p w14:paraId="3F7FC1C1" w14:textId="77777777" w:rsidR="002529E3" w:rsidRDefault="002529E3" w:rsidP="00D259DA">
      <w:pPr>
        <w:pStyle w:val="NormalWeb"/>
        <w:shd w:val="clear" w:color="auto" w:fill="FFFFFF"/>
        <w:bidi/>
        <w:spacing w:before="0" w:beforeAutospacing="0" w:after="0" w:afterAutospacing="0"/>
        <w:jc w:val="both"/>
        <w:rPr>
          <w:rStyle w:val="Strong"/>
          <w:rFonts w:ascii="rtl-font" w:hAnsi="rtl-font" w:cs="B Mitra"/>
          <w:b w:val="0"/>
          <w:bCs w:val="0"/>
          <w:color w:val="212529"/>
          <w:sz w:val="26"/>
          <w:szCs w:val="26"/>
          <w:rtl/>
        </w:rPr>
      </w:pPr>
    </w:p>
    <w:p w14:paraId="0E793333" w14:textId="09E0F463" w:rsidR="00FE007A" w:rsidRPr="00067A65" w:rsidRDefault="002529E3" w:rsidP="002529E3">
      <w:pPr>
        <w:pStyle w:val="NormalWeb"/>
        <w:shd w:val="clear" w:color="auto" w:fill="FFFFFF"/>
        <w:bidi/>
        <w:spacing w:before="0" w:beforeAutospacing="0" w:after="0" w:afterAutospacing="0"/>
        <w:jc w:val="both"/>
        <w:rPr>
          <w:rFonts w:ascii="rtl-font" w:hAnsi="rtl-font" w:cs="B Mitra"/>
          <w:b/>
          <w:bCs/>
          <w:color w:val="212529"/>
          <w:sz w:val="26"/>
          <w:szCs w:val="26"/>
        </w:rPr>
      </w:pPr>
      <w:r>
        <w:rPr>
          <w:rStyle w:val="Strong"/>
          <w:rFonts w:ascii="rtl-font" w:hAnsi="rtl-font" w:cs="B Mitra" w:hint="cs"/>
          <w:b w:val="0"/>
          <w:bCs w:val="0"/>
          <w:color w:val="212529"/>
          <w:sz w:val="26"/>
          <w:szCs w:val="26"/>
          <w:rtl/>
        </w:rPr>
        <w:t>همه تیترها و ذیل تیترها باید شماره داشته باشند</w:t>
      </w:r>
    </w:p>
    <w:p w14:paraId="5AADF64E" w14:textId="77777777" w:rsidR="00FE007A" w:rsidRPr="00DE5C38" w:rsidRDefault="00FE007A" w:rsidP="00FE007A">
      <w:pPr>
        <w:pStyle w:val="NormalWeb"/>
        <w:bidi/>
        <w:spacing w:before="0" w:beforeAutospacing="0" w:after="0" w:afterAutospacing="0"/>
        <w:jc w:val="both"/>
        <w:rPr>
          <w:rFonts w:cs="B Titr"/>
          <w:lang w:bidi="fa-IR"/>
        </w:rPr>
      </w:pPr>
      <w:r w:rsidRPr="00DE5C38">
        <w:rPr>
          <w:rStyle w:val="Strong"/>
          <w:rFonts w:cs="B Titr" w:hint="cs"/>
          <w:rtl/>
          <w:lang w:bidi="fa-IR"/>
        </w:rPr>
        <w:t>1. مقدمه و بیان مسئله</w:t>
      </w:r>
    </w:p>
    <w:p w14:paraId="444605A8" w14:textId="77777777" w:rsidR="00FE007A" w:rsidRPr="00DE5C38" w:rsidRDefault="00FE007A" w:rsidP="00FE007A">
      <w:pPr>
        <w:pStyle w:val="NormalWeb"/>
        <w:bidi/>
        <w:spacing w:before="0" w:beforeAutospacing="0" w:after="0" w:afterAutospacing="0"/>
        <w:jc w:val="both"/>
        <w:rPr>
          <w:rFonts w:cs="B Titr"/>
          <w:rtl/>
          <w:lang w:bidi="fa-IR"/>
        </w:rPr>
      </w:pPr>
      <w:r w:rsidRPr="00DE5C38">
        <w:rPr>
          <w:rStyle w:val="Strong"/>
          <w:rFonts w:cs="B Titr" w:hint="cs"/>
          <w:rtl/>
          <w:lang w:bidi="fa-IR"/>
        </w:rPr>
        <w:t>2. مبانی نظری (در پژوهش‌های کمی) / تأملات مفهومی و نظری (در پژوهش‌های کیفی)</w:t>
      </w:r>
    </w:p>
    <w:p w14:paraId="23066946" w14:textId="77777777" w:rsidR="00FE007A" w:rsidRPr="00DE5C38" w:rsidRDefault="00FE007A" w:rsidP="00FE007A">
      <w:pPr>
        <w:pStyle w:val="NormalWeb"/>
        <w:bidi/>
        <w:spacing w:before="0" w:beforeAutospacing="0" w:after="0" w:afterAutospacing="0"/>
        <w:jc w:val="both"/>
        <w:rPr>
          <w:rFonts w:cs="B Titr"/>
          <w:rtl/>
          <w:lang w:bidi="fa-IR"/>
        </w:rPr>
      </w:pPr>
      <w:r w:rsidRPr="00DE5C38">
        <w:rPr>
          <w:rStyle w:val="Strong"/>
          <w:rFonts w:cs="B Titr" w:hint="cs"/>
          <w:rtl/>
          <w:lang w:bidi="fa-IR"/>
        </w:rPr>
        <w:t>3. روش تحقیق</w:t>
      </w:r>
    </w:p>
    <w:p w14:paraId="79B90F60" w14:textId="77777777" w:rsidR="00FE007A" w:rsidRPr="00DE5C38" w:rsidRDefault="00FE007A" w:rsidP="00FE007A">
      <w:pPr>
        <w:pStyle w:val="NormalWeb"/>
        <w:bidi/>
        <w:spacing w:before="0" w:beforeAutospacing="0" w:after="0" w:afterAutospacing="0"/>
        <w:jc w:val="both"/>
        <w:rPr>
          <w:rFonts w:cs="B Titr"/>
          <w:rtl/>
          <w:lang w:bidi="fa-IR"/>
        </w:rPr>
      </w:pPr>
      <w:r w:rsidRPr="00DE5C38">
        <w:rPr>
          <w:rStyle w:val="Strong"/>
          <w:rFonts w:cs="B Titr" w:hint="cs"/>
          <w:rtl/>
          <w:lang w:bidi="fa-IR"/>
        </w:rPr>
        <w:t>4. یافته‌های تحقیق</w:t>
      </w:r>
    </w:p>
    <w:p w14:paraId="68C10740" w14:textId="77777777" w:rsidR="00FE007A" w:rsidRPr="00DE5C38" w:rsidRDefault="00FE007A" w:rsidP="00FE007A">
      <w:pPr>
        <w:pStyle w:val="NormalWeb"/>
        <w:bidi/>
        <w:spacing w:before="0" w:beforeAutospacing="0" w:after="0" w:afterAutospacing="0"/>
        <w:jc w:val="both"/>
        <w:rPr>
          <w:rStyle w:val="Strong"/>
          <w:rFonts w:cs="B Titr"/>
          <w:rtl/>
          <w:lang w:bidi="fa-IR"/>
        </w:rPr>
      </w:pPr>
      <w:r w:rsidRPr="00DE5C38">
        <w:rPr>
          <w:rStyle w:val="Strong"/>
          <w:rFonts w:cs="B Titr" w:hint="cs"/>
          <w:rtl/>
          <w:lang w:bidi="fa-IR"/>
        </w:rPr>
        <w:t xml:space="preserve">5. بحث و نتیجه‌گیری </w:t>
      </w:r>
    </w:p>
    <w:p w14:paraId="6D62EB5E" w14:textId="77777777" w:rsidR="00FE007A" w:rsidRPr="00776C15" w:rsidRDefault="00FE007A" w:rsidP="00FE007A">
      <w:pPr>
        <w:spacing w:after="160" w:line="259" w:lineRule="auto"/>
        <w:jc w:val="center"/>
        <w:rPr>
          <w:rFonts w:eastAsia="Calibri" w:cs="B Titr"/>
          <w:color w:val="FF0000"/>
          <w:szCs w:val="26"/>
          <w:rtl/>
        </w:rPr>
      </w:pPr>
      <w:r w:rsidRPr="00776C15">
        <w:rPr>
          <w:rFonts w:eastAsia="Calibri" w:cs="B Titr" w:hint="cs"/>
          <w:color w:val="FF0000"/>
          <w:szCs w:val="26"/>
          <w:highlight w:val="yellow"/>
          <w:rtl/>
        </w:rPr>
        <w:t>بعد از بحث و نتیجه</w:t>
      </w:r>
      <w:r w:rsidRPr="00776C15">
        <w:rPr>
          <w:rFonts w:eastAsia="Calibri" w:cs="B Titr"/>
          <w:color w:val="FF0000"/>
          <w:szCs w:val="26"/>
          <w:highlight w:val="yellow"/>
          <w:rtl/>
        </w:rPr>
        <w:softHyphen/>
      </w:r>
      <w:r w:rsidRPr="00776C15">
        <w:rPr>
          <w:rFonts w:eastAsia="Calibri" w:cs="B Titr" w:hint="cs"/>
          <w:color w:val="FF0000"/>
          <w:szCs w:val="26"/>
          <w:highlight w:val="yellow"/>
          <w:rtl/>
        </w:rPr>
        <w:t>گیری و قبل از منابع موارد ذیل قید شوند</w:t>
      </w:r>
    </w:p>
    <w:p w14:paraId="06EC5B48" w14:textId="77777777" w:rsidR="00FE007A" w:rsidRPr="00776C15" w:rsidRDefault="00FE007A" w:rsidP="00FE007A">
      <w:pPr>
        <w:autoSpaceDE w:val="0"/>
        <w:autoSpaceDN w:val="0"/>
        <w:adjustRightInd w:val="0"/>
        <w:spacing w:before="120"/>
        <w:ind w:left="170"/>
        <w:jc w:val="both"/>
        <w:rPr>
          <w:rFonts w:cs="B Mitra"/>
          <w:b/>
          <w:bCs/>
          <w:sz w:val="24"/>
          <w:szCs w:val="24"/>
          <w:rtl/>
        </w:rPr>
      </w:pPr>
      <w:r w:rsidRPr="00776C15">
        <w:rPr>
          <w:rFonts w:cs="B Mitra"/>
          <w:b/>
          <w:bCs/>
          <w:sz w:val="24"/>
          <w:szCs w:val="24"/>
          <w:rtl/>
        </w:rPr>
        <w:lastRenderedPageBreak/>
        <w:t>اعلام</w:t>
      </w:r>
      <w:r w:rsidRPr="00776C15">
        <w:rPr>
          <w:rFonts w:cs="B Mitra" w:hint="cs"/>
          <w:b/>
          <w:bCs/>
          <w:sz w:val="24"/>
          <w:szCs w:val="24"/>
          <w:rtl/>
        </w:rPr>
        <w:t>ی</w:t>
      </w:r>
      <w:r w:rsidRPr="00776C15">
        <w:rPr>
          <w:rFonts w:cs="B Mitra" w:hint="eastAsia"/>
          <w:b/>
          <w:bCs/>
          <w:sz w:val="24"/>
          <w:szCs w:val="24"/>
          <w:rtl/>
        </w:rPr>
        <w:t>ه</w:t>
      </w:r>
      <w:r w:rsidRPr="00776C15">
        <w:rPr>
          <w:rFonts w:cs="B Mitra"/>
          <w:b/>
          <w:bCs/>
          <w:sz w:val="24"/>
          <w:szCs w:val="24"/>
          <w:rtl/>
        </w:rPr>
        <w:t xml:space="preserve"> هوش مصنوع</w:t>
      </w:r>
      <w:r w:rsidRPr="00776C15">
        <w:rPr>
          <w:rFonts w:cs="B Mitra" w:hint="cs"/>
          <w:b/>
          <w:bCs/>
          <w:sz w:val="24"/>
          <w:szCs w:val="24"/>
          <w:rtl/>
        </w:rPr>
        <w:t>ی</w:t>
      </w:r>
      <w:r w:rsidRPr="00776C15">
        <w:rPr>
          <w:rFonts w:cs="B Mitra"/>
          <w:b/>
          <w:bCs/>
          <w:sz w:val="24"/>
          <w:szCs w:val="24"/>
          <w:rtl/>
        </w:rPr>
        <w:t xml:space="preserve"> مولد و فناور</w:t>
      </w:r>
      <w:r w:rsidRPr="00776C15">
        <w:rPr>
          <w:rFonts w:cs="B Mitra" w:hint="cs"/>
          <w:b/>
          <w:bCs/>
          <w:sz w:val="24"/>
          <w:szCs w:val="24"/>
          <w:rtl/>
        </w:rPr>
        <w:t>ی‌</w:t>
      </w:r>
      <w:r w:rsidRPr="00776C15">
        <w:rPr>
          <w:rFonts w:cs="B Mitra" w:hint="eastAsia"/>
          <w:b/>
          <w:bCs/>
          <w:sz w:val="24"/>
          <w:szCs w:val="24"/>
          <w:rtl/>
        </w:rPr>
        <w:t>ها</w:t>
      </w:r>
      <w:r w:rsidRPr="00776C15">
        <w:rPr>
          <w:rFonts w:cs="B Mitra" w:hint="cs"/>
          <w:b/>
          <w:bCs/>
          <w:sz w:val="24"/>
          <w:szCs w:val="24"/>
          <w:rtl/>
        </w:rPr>
        <w:t>ی</w:t>
      </w:r>
      <w:r w:rsidRPr="00776C15">
        <w:rPr>
          <w:rFonts w:cs="B Mitra"/>
          <w:b/>
          <w:bCs/>
          <w:sz w:val="24"/>
          <w:szCs w:val="24"/>
          <w:rtl/>
        </w:rPr>
        <w:t xml:space="preserve"> مبتن</w:t>
      </w:r>
      <w:r w:rsidRPr="00776C15">
        <w:rPr>
          <w:rFonts w:cs="B Mitra" w:hint="cs"/>
          <w:b/>
          <w:bCs/>
          <w:sz w:val="24"/>
          <w:szCs w:val="24"/>
          <w:rtl/>
        </w:rPr>
        <w:t>ی</w:t>
      </w:r>
      <w:r w:rsidRPr="00776C15">
        <w:rPr>
          <w:rFonts w:cs="B Mitra"/>
          <w:b/>
          <w:bCs/>
          <w:sz w:val="24"/>
          <w:szCs w:val="24"/>
          <w:rtl/>
        </w:rPr>
        <w:t xml:space="preserve"> بر هوش مصنوع</w:t>
      </w:r>
      <w:r w:rsidRPr="00776C15">
        <w:rPr>
          <w:rFonts w:cs="B Mitra" w:hint="cs"/>
          <w:b/>
          <w:bCs/>
          <w:sz w:val="24"/>
          <w:szCs w:val="24"/>
          <w:rtl/>
        </w:rPr>
        <w:t>ی</w:t>
      </w:r>
      <w:r w:rsidRPr="00776C15">
        <w:rPr>
          <w:rFonts w:cs="B Mitra"/>
          <w:b/>
          <w:bCs/>
          <w:sz w:val="24"/>
          <w:szCs w:val="24"/>
          <w:rtl/>
        </w:rPr>
        <w:t xml:space="preserve"> در فر</w:t>
      </w:r>
      <w:r w:rsidRPr="00776C15">
        <w:rPr>
          <w:rFonts w:cs="B Mitra" w:hint="cs"/>
          <w:b/>
          <w:bCs/>
          <w:sz w:val="24"/>
          <w:szCs w:val="24"/>
          <w:rtl/>
        </w:rPr>
        <w:t>ای</w:t>
      </w:r>
      <w:r w:rsidRPr="00776C15">
        <w:rPr>
          <w:rFonts w:cs="B Mitra" w:hint="eastAsia"/>
          <w:b/>
          <w:bCs/>
          <w:sz w:val="24"/>
          <w:szCs w:val="24"/>
          <w:rtl/>
        </w:rPr>
        <w:t>ند</w:t>
      </w:r>
      <w:r w:rsidRPr="00776C15">
        <w:rPr>
          <w:rFonts w:cs="B Mitra"/>
          <w:b/>
          <w:bCs/>
          <w:sz w:val="24"/>
          <w:szCs w:val="24"/>
          <w:rtl/>
        </w:rPr>
        <w:t xml:space="preserve"> نگارش</w:t>
      </w:r>
    </w:p>
    <w:p w14:paraId="34767C73" w14:textId="77777777" w:rsidR="00FE007A" w:rsidRPr="00776C15" w:rsidRDefault="00FE007A" w:rsidP="00FE007A">
      <w:pPr>
        <w:autoSpaceDE w:val="0"/>
        <w:autoSpaceDN w:val="0"/>
        <w:adjustRightInd w:val="0"/>
        <w:spacing w:line="276" w:lineRule="auto"/>
        <w:ind w:left="568" w:hanging="284"/>
        <w:jc w:val="both"/>
        <w:rPr>
          <w:rFonts w:cs="B Mitra"/>
        </w:rPr>
      </w:pPr>
      <w:r w:rsidRPr="00776C15">
        <w:rPr>
          <w:rFonts w:cs="B Mitra"/>
          <w:rtl/>
        </w:rPr>
        <w:t>نو</w:t>
      </w:r>
      <w:r w:rsidRPr="00776C15">
        <w:rPr>
          <w:rFonts w:cs="B Mitra" w:hint="cs"/>
          <w:rtl/>
        </w:rPr>
        <w:t>ی</w:t>
      </w:r>
      <w:r w:rsidRPr="00776C15">
        <w:rPr>
          <w:rFonts w:cs="B Mitra" w:hint="eastAsia"/>
          <w:rtl/>
        </w:rPr>
        <w:t>سندگان</w:t>
      </w:r>
      <w:r w:rsidRPr="00776C15">
        <w:rPr>
          <w:rFonts w:cs="B Mitra"/>
          <w:rtl/>
        </w:rPr>
        <w:t xml:space="preserve"> با</w:t>
      </w:r>
      <w:r w:rsidRPr="00776C15">
        <w:rPr>
          <w:rFonts w:cs="B Mitra" w:hint="cs"/>
          <w:rtl/>
        </w:rPr>
        <w:t>ی</w:t>
      </w:r>
      <w:r w:rsidRPr="00776C15">
        <w:rPr>
          <w:rFonts w:cs="B Mitra" w:hint="eastAsia"/>
          <w:rtl/>
        </w:rPr>
        <w:t>د</w:t>
      </w:r>
      <w:r w:rsidRPr="00776C15">
        <w:rPr>
          <w:rFonts w:cs="B Mitra"/>
          <w:rtl/>
        </w:rPr>
        <w:t xml:space="preserve"> در نسخه نها</w:t>
      </w:r>
      <w:r w:rsidRPr="00776C15">
        <w:rPr>
          <w:rFonts w:cs="B Mitra" w:hint="cs"/>
          <w:rtl/>
        </w:rPr>
        <w:t>یی</w:t>
      </w:r>
      <w:r w:rsidRPr="00776C15">
        <w:rPr>
          <w:rFonts w:cs="B Mitra"/>
          <w:rtl/>
        </w:rPr>
        <w:t xml:space="preserve"> مقال</w:t>
      </w:r>
      <w:r w:rsidRPr="00776C15">
        <w:rPr>
          <w:rFonts w:cs="B Mitra" w:hint="cs"/>
          <w:rtl/>
        </w:rPr>
        <w:t>ۀ</w:t>
      </w:r>
      <w:r w:rsidRPr="00776C15">
        <w:rPr>
          <w:rFonts w:cs="B Mitra"/>
          <w:rtl/>
        </w:rPr>
        <w:t xml:space="preserve"> خود استفاده از هوش مصنوع</w:t>
      </w:r>
      <w:r w:rsidRPr="00776C15">
        <w:rPr>
          <w:rFonts w:cs="B Mitra" w:hint="cs"/>
          <w:rtl/>
        </w:rPr>
        <w:t>ی</w:t>
      </w:r>
      <w:r w:rsidRPr="00776C15">
        <w:rPr>
          <w:rFonts w:cs="B Mitra"/>
          <w:rtl/>
        </w:rPr>
        <w:t xml:space="preserve"> مولد و فناور</w:t>
      </w:r>
      <w:r w:rsidRPr="00776C15">
        <w:rPr>
          <w:rFonts w:cs="B Mitra" w:hint="cs"/>
          <w:rtl/>
        </w:rPr>
        <w:t>ی‌</w:t>
      </w:r>
      <w:r w:rsidRPr="00776C15">
        <w:rPr>
          <w:rFonts w:cs="B Mitra" w:hint="eastAsia"/>
          <w:rtl/>
        </w:rPr>
        <w:t>ها</w:t>
      </w:r>
      <w:r w:rsidRPr="00776C15">
        <w:rPr>
          <w:rFonts w:cs="B Mitra" w:hint="cs"/>
          <w:rtl/>
        </w:rPr>
        <w:t>ی</w:t>
      </w:r>
      <w:r w:rsidRPr="00776C15">
        <w:rPr>
          <w:rFonts w:cs="B Mitra"/>
          <w:rtl/>
        </w:rPr>
        <w:t xml:space="preserve"> مبتن</w:t>
      </w:r>
      <w:r w:rsidRPr="00776C15">
        <w:rPr>
          <w:rFonts w:cs="B Mitra" w:hint="cs"/>
          <w:rtl/>
        </w:rPr>
        <w:t>ی</w:t>
      </w:r>
      <w:r w:rsidRPr="00776C15">
        <w:rPr>
          <w:rFonts w:cs="B Mitra"/>
          <w:rtl/>
        </w:rPr>
        <w:t xml:space="preserve"> بر هوش مصنوع</w:t>
      </w:r>
      <w:r w:rsidRPr="00776C15">
        <w:rPr>
          <w:rFonts w:cs="B Mitra" w:hint="cs"/>
          <w:rtl/>
        </w:rPr>
        <w:t>ی</w:t>
      </w:r>
      <w:r w:rsidRPr="00776C15">
        <w:rPr>
          <w:rFonts w:cs="B Mitra"/>
          <w:rtl/>
        </w:rPr>
        <w:t xml:space="preserve"> را در فرا</w:t>
      </w:r>
      <w:r w:rsidRPr="00776C15">
        <w:rPr>
          <w:rFonts w:cs="B Mitra" w:hint="cs"/>
          <w:rtl/>
        </w:rPr>
        <w:t>ی</w:t>
      </w:r>
      <w:r w:rsidRPr="00776C15">
        <w:rPr>
          <w:rFonts w:cs="B Mitra" w:hint="eastAsia"/>
          <w:rtl/>
        </w:rPr>
        <w:t>ند</w:t>
      </w:r>
      <w:r w:rsidRPr="00776C15">
        <w:rPr>
          <w:rFonts w:cs="B Mitra"/>
          <w:rtl/>
        </w:rPr>
        <w:t xml:space="preserve"> نوشتن با افزودن عبارت</w:t>
      </w:r>
      <w:r w:rsidRPr="00776C15">
        <w:rPr>
          <w:rFonts w:cs="B Mitra" w:hint="cs"/>
          <w:rtl/>
        </w:rPr>
        <w:t>ی</w:t>
      </w:r>
      <w:r w:rsidRPr="00776C15">
        <w:rPr>
          <w:rFonts w:cs="B Mitra"/>
          <w:rtl/>
        </w:rPr>
        <w:t xml:space="preserve"> در انتها</w:t>
      </w:r>
      <w:r w:rsidRPr="00776C15">
        <w:rPr>
          <w:rFonts w:cs="B Mitra" w:hint="cs"/>
          <w:rtl/>
        </w:rPr>
        <w:t>ی</w:t>
      </w:r>
      <w:r w:rsidRPr="00776C15">
        <w:rPr>
          <w:rFonts w:cs="B Mitra"/>
          <w:rtl/>
        </w:rPr>
        <w:t xml:space="preserve"> دست‌نوشت</w:t>
      </w:r>
      <w:r w:rsidRPr="00776C15">
        <w:rPr>
          <w:rFonts w:cs="B Mitra" w:hint="cs"/>
          <w:rtl/>
        </w:rPr>
        <w:t>ۀ</w:t>
      </w:r>
      <w:r w:rsidRPr="00776C15">
        <w:rPr>
          <w:rFonts w:cs="B Mitra"/>
          <w:rtl/>
        </w:rPr>
        <w:t xml:space="preserve"> خود در فا</w:t>
      </w:r>
      <w:r w:rsidRPr="00776C15">
        <w:rPr>
          <w:rFonts w:cs="B Mitra" w:hint="cs"/>
          <w:rtl/>
        </w:rPr>
        <w:t>ی</w:t>
      </w:r>
      <w:r w:rsidRPr="00776C15">
        <w:rPr>
          <w:rFonts w:cs="B Mitra" w:hint="eastAsia"/>
          <w:rtl/>
        </w:rPr>
        <w:t>ل</w:t>
      </w:r>
      <w:r w:rsidRPr="00776C15">
        <w:rPr>
          <w:rFonts w:cs="B Mitra"/>
          <w:rtl/>
        </w:rPr>
        <w:t xml:space="preserve"> نسخه اصل</w:t>
      </w:r>
      <w:r w:rsidRPr="00776C15">
        <w:rPr>
          <w:rFonts w:cs="B Mitra" w:hint="cs"/>
          <w:rtl/>
        </w:rPr>
        <w:t>ی</w:t>
      </w:r>
      <w:r w:rsidRPr="00776C15">
        <w:rPr>
          <w:rFonts w:cs="B Mitra" w:hint="eastAsia"/>
          <w:rtl/>
        </w:rPr>
        <w:t>،</w:t>
      </w:r>
      <w:r w:rsidRPr="00776C15">
        <w:rPr>
          <w:rFonts w:cs="B Mitra"/>
          <w:rtl/>
        </w:rPr>
        <w:t xml:space="preserve"> قبل از فهرست منابع و مآخذ، افشا کنند. ا</w:t>
      </w:r>
      <w:r w:rsidRPr="00776C15">
        <w:rPr>
          <w:rFonts w:cs="B Mitra" w:hint="cs"/>
          <w:rtl/>
        </w:rPr>
        <w:t>ی</w:t>
      </w:r>
      <w:r w:rsidRPr="00776C15">
        <w:rPr>
          <w:rFonts w:cs="B Mitra" w:hint="eastAsia"/>
          <w:rtl/>
        </w:rPr>
        <w:t>ن</w:t>
      </w:r>
      <w:r w:rsidRPr="00776C15">
        <w:rPr>
          <w:rFonts w:cs="B Mitra"/>
          <w:rtl/>
        </w:rPr>
        <w:t xml:space="preserve"> ب</w:t>
      </w:r>
      <w:r w:rsidRPr="00776C15">
        <w:rPr>
          <w:rFonts w:cs="B Mitra" w:hint="cs"/>
          <w:rtl/>
        </w:rPr>
        <w:t>ی</w:t>
      </w:r>
      <w:r w:rsidRPr="00776C15">
        <w:rPr>
          <w:rFonts w:cs="B Mitra" w:hint="eastAsia"/>
          <w:rtl/>
        </w:rPr>
        <w:t>ان</w:t>
      </w:r>
      <w:r w:rsidRPr="00776C15">
        <w:rPr>
          <w:rFonts w:cs="B Mitra" w:hint="cs"/>
          <w:rtl/>
        </w:rPr>
        <w:t>ی</w:t>
      </w:r>
      <w:r w:rsidRPr="00776C15">
        <w:rPr>
          <w:rFonts w:cs="B Mitra" w:hint="eastAsia"/>
          <w:rtl/>
        </w:rPr>
        <w:t>ه</w:t>
      </w:r>
      <w:r w:rsidRPr="00776C15">
        <w:rPr>
          <w:rFonts w:cs="B Mitra"/>
          <w:rtl/>
        </w:rPr>
        <w:t xml:space="preserve"> با</w:t>
      </w:r>
      <w:r w:rsidRPr="00776C15">
        <w:rPr>
          <w:rFonts w:cs="B Mitra" w:hint="cs"/>
          <w:rtl/>
        </w:rPr>
        <w:t>ی</w:t>
      </w:r>
      <w:r w:rsidRPr="00776C15">
        <w:rPr>
          <w:rFonts w:cs="B Mitra" w:hint="eastAsia"/>
          <w:rtl/>
        </w:rPr>
        <w:t>د</w:t>
      </w:r>
      <w:r w:rsidRPr="00776C15">
        <w:rPr>
          <w:rFonts w:cs="B Mitra"/>
          <w:rtl/>
        </w:rPr>
        <w:t xml:space="preserve"> در بخش جد</w:t>
      </w:r>
      <w:r w:rsidRPr="00776C15">
        <w:rPr>
          <w:rFonts w:cs="B Mitra" w:hint="cs"/>
          <w:rtl/>
        </w:rPr>
        <w:t>ی</w:t>
      </w:r>
      <w:r w:rsidRPr="00776C15">
        <w:rPr>
          <w:rFonts w:cs="B Mitra" w:hint="eastAsia"/>
          <w:rtl/>
        </w:rPr>
        <w:t>د</w:t>
      </w:r>
      <w:r w:rsidRPr="00776C15">
        <w:rPr>
          <w:rFonts w:cs="B Mitra" w:hint="cs"/>
          <w:rtl/>
        </w:rPr>
        <w:t>ی</w:t>
      </w:r>
      <w:r w:rsidRPr="00776C15">
        <w:rPr>
          <w:rFonts w:cs="B Mitra"/>
          <w:rtl/>
        </w:rPr>
        <w:t xml:space="preserve"> با عنوا</w:t>
      </w:r>
      <w:r w:rsidRPr="00776C15">
        <w:rPr>
          <w:rFonts w:cs="B Mitra" w:hint="eastAsia"/>
          <w:rtl/>
        </w:rPr>
        <w:t>ن</w:t>
      </w:r>
      <w:r w:rsidRPr="00776C15">
        <w:rPr>
          <w:rFonts w:cs="B Mitra"/>
          <w:rtl/>
        </w:rPr>
        <w:t xml:space="preserve"> «</w:t>
      </w:r>
      <w:r w:rsidRPr="00776C15">
        <w:rPr>
          <w:rFonts w:cs="B Mitra"/>
          <w:color w:val="FF0000"/>
          <w:rtl/>
        </w:rPr>
        <w:t>اعلام</w:t>
      </w:r>
      <w:r w:rsidRPr="00776C15">
        <w:rPr>
          <w:rFonts w:cs="B Mitra" w:hint="cs"/>
          <w:color w:val="FF0000"/>
          <w:rtl/>
        </w:rPr>
        <w:t>ی</w:t>
      </w:r>
      <w:r w:rsidRPr="00776C15">
        <w:rPr>
          <w:rFonts w:cs="B Mitra" w:hint="eastAsia"/>
          <w:color w:val="FF0000"/>
          <w:rtl/>
        </w:rPr>
        <w:t>ه</w:t>
      </w:r>
      <w:r w:rsidRPr="00776C15">
        <w:rPr>
          <w:rFonts w:cs="B Mitra"/>
          <w:color w:val="FF0000"/>
          <w:rtl/>
        </w:rPr>
        <w:t xml:space="preserve"> هوش مصنوع</w:t>
      </w:r>
      <w:r w:rsidRPr="00776C15">
        <w:rPr>
          <w:rFonts w:cs="B Mitra" w:hint="cs"/>
          <w:color w:val="FF0000"/>
          <w:rtl/>
        </w:rPr>
        <w:t>ی</w:t>
      </w:r>
      <w:r w:rsidRPr="00776C15">
        <w:rPr>
          <w:rFonts w:cs="B Mitra"/>
          <w:color w:val="FF0000"/>
          <w:rtl/>
        </w:rPr>
        <w:t xml:space="preserve"> مولد و فناور</w:t>
      </w:r>
      <w:r w:rsidRPr="00776C15">
        <w:rPr>
          <w:rFonts w:cs="B Mitra" w:hint="cs"/>
          <w:color w:val="FF0000"/>
          <w:rtl/>
        </w:rPr>
        <w:t>ی‌</w:t>
      </w:r>
      <w:r w:rsidRPr="00776C15">
        <w:rPr>
          <w:rFonts w:cs="B Mitra" w:hint="eastAsia"/>
          <w:color w:val="FF0000"/>
          <w:rtl/>
        </w:rPr>
        <w:t>ها</w:t>
      </w:r>
      <w:r w:rsidRPr="00776C15">
        <w:rPr>
          <w:rFonts w:cs="B Mitra" w:hint="cs"/>
          <w:color w:val="FF0000"/>
          <w:rtl/>
        </w:rPr>
        <w:t>ی</w:t>
      </w:r>
      <w:r w:rsidRPr="00776C15">
        <w:rPr>
          <w:rFonts w:cs="B Mitra"/>
          <w:color w:val="FF0000"/>
          <w:rtl/>
        </w:rPr>
        <w:t xml:space="preserve"> مبتن</w:t>
      </w:r>
      <w:r w:rsidRPr="00776C15">
        <w:rPr>
          <w:rFonts w:cs="B Mitra" w:hint="cs"/>
          <w:color w:val="FF0000"/>
          <w:rtl/>
        </w:rPr>
        <w:t>ی</w:t>
      </w:r>
      <w:r w:rsidRPr="00776C15">
        <w:rPr>
          <w:rFonts w:cs="B Mitra"/>
          <w:color w:val="FF0000"/>
          <w:rtl/>
        </w:rPr>
        <w:t xml:space="preserve"> بر هوش مصنوع</w:t>
      </w:r>
      <w:r w:rsidRPr="00776C15">
        <w:rPr>
          <w:rFonts w:cs="B Mitra" w:hint="cs"/>
          <w:color w:val="FF0000"/>
          <w:rtl/>
        </w:rPr>
        <w:t>ی</w:t>
      </w:r>
      <w:r w:rsidRPr="00776C15">
        <w:rPr>
          <w:rFonts w:cs="B Mitra"/>
          <w:color w:val="FF0000"/>
          <w:rtl/>
        </w:rPr>
        <w:t xml:space="preserve"> در فرا</w:t>
      </w:r>
      <w:r w:rsidRPr="00776C15">
        <w:rPr>
          <w:rFonts w:cs="B Mitra" w:hint="cs"/>
          <w:color w:val="FF0000"/>
          <w:rtl/>
        </w:rPr>
        <w:t>ی</w:t>
      </w:r>
      <w:r w:rsidRPr="00776C15">
        <w:rPr>
          <w:rFonts w:cs="B Mitra" w:hint="eastAsia"/>
          <w:color w:val="FF0000"/>
          <w:rtl/>
        </w:rPr>
        <w:t>ند</w:t>
      </w:r>
      <w:r w:rsidRPr="00776C15">
        <w:rPr>
          <w:rFonts w:cs="B Mitra"/>
          <w:color w:val="FF0000"/>
          <w:rtl/>
        </w:rPr>
        <w:t xml:space="preserve"> نوشتن</w:t>
      </w:r>
      <w:r w:rsidRPr="00776C15">
        <w:rPr>
          <w:rFonts w:cs="B Mitra"/>
          <w:rtl/>
        </w:rPr>
        <w:t>» قرار گ</w:t>
      </w:r>
      <w:r w:rsidRPr="00776C15">
        <w:rPr>
          <w:rFonts w:cs="B Mitra" w:hint="cs"/>
          <w:rtl/>
        </w:rPr>
        <w:t>ی</w:t>
      </w:r>
      <w:r w:rsidRPr="00776C15">
        <w:rPr>
          <w:rFonts w:cs="B Mitra" w:hint="eastAsia"/>
          <w:rtl/>
        </w:rPr>
        <w:t>رد</w:t>
      </w:r>
      <w:r w:rsidRPr="00776C15">
        <w:rPr>
          <w:rFonts w:cs="B Mitra"/>
          <w:rtl/>
        </w:rPr>
        <w:t>.</w:t>
      </w:r>
    </w:p>
    <w:p w14:paraId="40911075" w14:textId="77777777" w:rsidR="00FE007A" w:rsidRPr="00776C15" w:rsidRDefault="00FE007A" w:rsidP="00FE007A">
      <w:pPr>
        <w:autoSpaceDE w:val="0"/>
        <w:autoSpaceDN w:val="0"/>
        <w:adjustRightInd w:val="0"/>
        <w:spacing w:line="276" w:lineRule="auto"/>
        <w:ind w:left="568" w:hanging="284"/>
        <w:jc w:val="both"/>
        <w:rPr>
          <w:rFonts w:cs="B Mitra"/>
        </w:rPr>
      </w:pPr>
      <w:r w:rsidRPr="00776C15">
        <w:rPr>
          <w:rFonts w:cs="B Mitra" w:hint="cs"/>
          <w:b/>
          <w:bCs/>
          <w:rtl/>
        </w:rPr>
        <w:t xml:space="preserve">متن </w:t>
      </w:r>
      <w:r w:rsidRPr="00776C15">
        <w:rPr>
          <w:rFonts w:cs="B Mitra" w:hint="eastAsia"/>
          <w:b/>
          <w:bCs/>
          <w:rtl/>
        </w:rPr>
        <w:t>اعلام</w:t>
      </w:r>
      <w:r w:rsidRPr="00776C15">
        <w:rPr>
          <w:rFonts w:cs="B Mitra" w:hint="cs"/>
          <w:b/>
          <w:bCs/>
          <w:rtl/>
        </w:rPr>
        <w:t>ی</w:t>
      </w:r>
      <w:r w:rsidRPr="00776C15">
        <w:rPr>
          <w:rFonts w:cs="B Mitra" w:hint="eastAsia"/>
          <w:b/>
          <w:bCs/>
          <w:rtl/>
        </w:rPr>
        <w:t>ه</w:t>
      </w:r>
      <w:r w:rsidRPr="00776C15">
        <w:rPr>
          <w:rFonts w:cs="B Mitra"/>
          <w:rtl/>
        </w:rPr>
        <w:t>: در طول آماده‌ساز</w:t>
      </w:r>
      <w:r w:rsidRPr="00776C15">
        <w:rPr>
          <w:rFonts w:cs="B Mitra" w:hint="cs"/>
          <w:rtl/>
        </w:rPr>
        <w:t>ی</w:t>
      </w:r>
      <w:r w:rsidRPr="00776C15">
        <w:rPr>
          <w:rFonts w:cs="B Mitra"/>
          <w:rtl/>
        </w:rPr>
        <w:t xml:space="preserve"> ا</w:t>
      </w:r>
      <w:r w:rsidRPr="00776C15">
        <w:rPr>
          <w:rFonts w:cs="B Mitra" w:hint="cs"/>
          <w:rtl/>
        </w:rPr>
        <w:t>ی</w:t>
      </w:r>
      <w:r w:rsidRPr="00776C15">
        <w:rPr>
          <w:rFonts w:cs="B Mitra" w:hint="eastAsia"/>
          <w:rtl/>
        </w:rPr>
        <w:t>ن</w:t>
      </w:r>
      <w:r w:rsidRPr="00776C15">
        <w:rPr>
          <w:rFonts w:cs="B Mitra"/>
          <w:rtl/>
        </w:rPr>
        <w:t xml:space="preserve"> اثر، نو</w:t>
      </w:r>
      <w:r w:rsidRPr="00776C15">
        <w:rPr>
          <w:rFonts w:cs="B Mitra" w:hint="cs"/>
          <w:rtl/>
        </w:rPr>
        <w:t>ی</w:t>
      </w:r>
      <w:r w:rsidRPr="00776C15">
        <w:rPr>
          <w:rFonts w:cs="B Mitra" w:hint="eastAsia"/>
          <w:rtl/>
        </w:rPr>
        <w:t>سنده</w:t>
      </w:r>
      <w:r w:rsidRPr="00776C15">
        <w:rPr>
          <w:rFonts w:cs="B Mitra"/>
          <w:rtl/>
        </w:rPr>
        <w:t>(گان) از [نام ابزار/خدمت] به منظور [دل</w:t>
      </w:r>
      <w:r w:rsidRPr="00776C15">
        <w:rPr>
          <w:rFonts w:cs="B Mitra" w:hint="cs"/>
          <w:rtl/>
        </w:rPr>
        <w:t>ی</w:t>
      </w:r>
      <w:r w:rsidRPr="00776C15">
        <w:rPr>
          <w:rFonts w:cs="B Mitra" w:hint="eastAsia"/>
          <w:rtl/>
        </w:rPr>
        <w:t>ل</w:t>
      </w:r>
      <w:r w:rsidRPr="00776C15">
        <w:rPr>
          <w:rFonts w:cs="B Mitra"/>
          <w:rtl/>
        </w:rPr>
        <w:t>] استفاده کردند. پس از استفاده از ا</w:t>
      </w:r>
      <w:r w:rsidRPr="00776C15">
        <w:rPr>
          <w:rFonts w:cs="B Mitra" w:hint="cs"/>
          <w:rtl/>
        </w:rPr>
        <w:t>ی</w:t>
      </w:r>
      <w:r w:rsidRPr="00776C15">
        <w:rPr>
          <w:rFonts w:cs="B Mitra" w:hint="eastAsia"/>
          <w:rtl/>
        </w:rPr>
        <w:t>ن</w:t>
      </w:r>
      <w:r w:rsidRPr="00776C15">
        <w:rPr>
          <w:rFonts w:cs="B Mitra"/>
          <w:rtl/>
        </w:rPr>
        <w:t xml:space="preserve"> ابزار/خدمت، نو</w:t>
      </w:r>
      <w:r w:rsidRPr="00776C15">
        <w:rPr>
          <w:rFonts w:cs="B Mitra" w:hint="cs"/>
          <w:rtl/>
        </w:rPr>
        <w:t>ی</w:t>
      </w:r>
      <w:r w:rsidRPr="00776C15">
        <w:rPr>
          <w:rFonts w:cs="B Mitra" w:hint="eastAsia"/>
          <w:rtl/>
        </w:rPr>
        <w:t>سنده</w:t>
      </w:r>
      <w:r w:rsidRPr="00776C15">
        <w:rPr>
          <w:rFonts w:cs="B Mitra"/>
          <w:rtl/>
        </w:rPr>
        <w:t>(گان) مطالب را در صورت ن</w:t>
      </w:r>
      <w:r w:rsidRPr="00776C15">
        <w:rPr>
          <w:rFonts w:cs="B Mitra" w:hint="cs"/>
          <w:rtl/>
        </w:rPr>
        <w:t>ی</w:t>
      </w:r>
      <w:r w:rsidRPr="00776C15">
        <w:rPr>
          <w:rFonts w:cs="B Mitra" w:hint="eastAsia"/>
          <w:rtl/>
        </w:rPr>
        <w:t>از</w:t>
      </w:r>
      <w:r w:rsidRPr="00776C15">
        <w:rPr>
          <w:rFonts w:cs="B Mitra"/>
          <w:rtl/>
        </w:rPr>
        <w:t xml:space="preserve"> بررس</w:t>
      </w:r>
      <w:r w:rsidRPr="00776C15">
        <w:rPr>
          <w:rFonts w:cs="B Mitra" w:hint="cs"/>
          <w:rtl/>
        </w:rPr>
        <w:t>ی</w:t>
      </w:r>
      <w:r w:rsidRPr="00776C15">
        <w:rPr>
          <w:rFonts w:cs="B Mitra"/>
          <w:rtl/>
        </w:rPr>
        <w:t xml:space="preserve"> و و</w:t>
      </w:r>
      <w:r w:rsidRPr="00776C15">
        <w:rPr>
          <w:rFonts w:cs="B Mitra" w:hint="cs"/>
          <w:rtl/>
        </w:rPr>
        <w:t>ی</w:t>
      </w:r>
      <w:r w:rsidRPr="00776C15">
        <w:rPr>
          <w:rFonts w:cs="B Mitra" w:hint="eastAsia"/>
          <w:rtl/>
        </w:rPr>
        <w:t>را</w:t>
      </w:r>
      <w:r w:rsidRPr="00776C15">
        <w:rPr>
          <w:rFonts w:cs="B Mitra" w:hint="cs"/>
          <w:rtl/>
        </w:rPr>
        <w:t>ی</w:t>
      </w:r>
      <w:r w:rsidRPr="00776C15">
        <w:rPr>
          <w:rFonts w:cs="B Mitra" w:hint="eastAsia"/>
          <w:rtl/>
        </w:rPr>
        <w:t>ش</w:t>
      </w:r>
      <w:r w:rsidRPr="00776C15">
        <w:rPr>
          <w:rFonts w:cs="B Mitra"/>
          <w:rtl/>
        </w:rPr>
        <w:t xml:space="preserve"> کرده و مسئول</w:t>
      </w:r>
      <w:r w:rsidRPr="00776C15">
        <w:rPr>
          <w:rFonts w:cs="B Mitra" w:hint="cs"/>
          <w:rtl/>
        </w:rPr>
        <w:t>ی</w:t>
      </w:r>
      <w:r w:rsidRPr="00776C15">
        <w:rPr>
          <w:rFonts w:cs="B Mitra" w:hint="eastAsia"/>
          <w:rtl/>
        </w:rPr>
        <w:t>ت</w:t>
      </w:r>
      <w:r w:rsidRPr="00776C15">
        <w:rPr>
          <w:rFonts w:cs="B Mitra"/>
          <w:rtl/>
        </w:rPr>
        <w:t xml:space="preserve"> کامل محتوا</w:t>
      </w:r>
      <w:r w:rsidRPr="00776C15">
        <w:rPr>
          <w:rFonts w:cs="B Mitra" w:hint="cs"/>
          <w:rtl/>
        </w:rPr>
        <w:t>ی</w:t>
      </w:r>
      <w:r w:rsidRPr="00776C15">
        <w:rPr>
          <w:rFonts w:cs="B Mitra"/>
          <w:rtl/>
        </w:rPr>
        <w:t xml:space="preserve"> نشر</w:t>
      </w:r>
      <w:r w:rsidRPr="00776C15">
        <w:rPr>
          <w:rFonts w:cs="B Mitra" w:hint="cs"/>
          <w:rtl/>
        </w:rPr>
        <w:t>ی</w:t>
      </w:r>
      <w:r w:rsidRPr="00776C15">
        <w:rPr>
          <w:rFonts w:cs="B Mitra" w:hint="eastAsia"/>
          <w:rtl/>
        </w:rPr>
        <w:t>ه</w:t>
      </w:r>
      <w:r w:rsidRPr="00776C15">
        <w:rPr>
          <w:rFonts w:cs="B Mitra"/>
          <w:rtl/>
        </w:rPr>
        <w:t xml:space="preserve"> را بر عهده م</w:t>
      </w:r>
      <w:r w:rsidRPr="00776C15">
        <w:rPr>
          <w:rFonts w:cs="B Mitra" w:hint="cs"/>
          <w:rtl/>
        </w:rPr>
        <w:t>ی‌</w:t>
      </w:r>
      <w:r w:rsidRPr="00776C15">
        <w:rPr>
          <w:rFonts w:cs="B Mitra" w:hint="eastAsia"/>
          <w:rtl/>
        </w:rPr>
        <w:t>گ</w:t>
      </w:r>
      <w:r w:rsidRPr="00776C15">
        <w:rPr>
          <w:rFonts w:cs="B Mitra" w:hint="cs"/>
          <w:rtl/>
        </w:rPr>
        <w:t>ی</w:t>
      </w:r>
      <w:r w:rsidRPr="00776C15">
        <w:rPr>
          <w:rFonts w:cs="B Mitra" w:hint="eastAsia"/>
          <w:rtl/>
        </w:rPr>
        <w:t>رند</w:t>
      </w:r>
      <w:r w:rsidRPr="00776C15">
        <w:rPr>
          <w:rFonts w:cs="B Mitra"/>
          <w:rtl/>
        </w:rPr>
        <w:t>.</w:t>
      </w:r>
    </w:p>
    <w:p w14:paraId="183139B0" w14:textId="77777777" w:rsidR="00FE007A" w:rsidRPr="00776C15" w:rsidRDefault="00FE007A" w:rsidP="00FE007A">
      <w:pPr>
        <w:autoSpaceDE w:val="0"/>
        <w:autoSpaceDN w:val="0"/>
        <w:adjustRightInd w:val="0"/>
        <w:spacing w:line="276" w:lineRule="auto"/>
        <w:ind w:left="568" w:hanging="284"/>
        <w:jc w:val="both"/>
        <w:rPr>
          <w:rFonts w:cs="B Mitra"/>
          <w:color w:val="FF0000"/>
          <w:rtl/>
        </w:rPr>
      </w:pPr>
      <w:r w:rsidRPr="00776C15">
        <w:rPr>
          <w:rFonts w:cs="B Mitra" w:hint="eastAsia"/>
          <w:color w:val="FF0000"/>
          <w:rtl/>
        </w:rPr>
        <w:t>ا</w:t>
      </w:r>
      <w:r w:rsidRPr="00776C15">
        <w:rPr>
          <w:rFonts w:cs="B Mitra" w:hint="cs"/>
          <w:color w:val="FF0000"/>
          <w:rtl/>
        </w:rPr>
        <w:t>ی</w:t>
      </w:r>
      <w:r w:rsidRPr="00776C15">
        <w:rPr>
          <w:rFonts w:cs="B Mitra" w:hint="eastAsia"/>
          <w:color w:val="FF0000"/>
          <w:rtl/>
        </w:rPr>
        <w:t>ن</w:t>
      </w:r>
      <w:r w:rsidRPr="00776C15">
        <w:rPr>
          <w:rFonts w:cs="B Mitra"/>
          <w:color w:val="FF0000"/>
          <w:rtl/>
        </w:rPr>
        <w:t xml:space="preserve"> اعلام</w:t>
      </w:r>
      <w:r w:rsidRPr="00776C15">
        <w:rPr>
          <w:rFonts w:cs="B Mitra" w:hint="cs"/>
          <w:color w:val="FF0000"/>
          <w:rtl/>
        </w:rPr>
        <w:t>ی</w:t>
      </w:r>
      <w:r w:rsidRPr="00776C15">
        <w:rPr>
          <w:rFonts w:cs="B Mitra" w:hint="eastAsia"/>
          <w:color w:val="FF0000"/>
          <w:rtl/>
        </w:rPr>
        <w:t>ه</w:t>
      </w:r>
      <w:r w:rsidRPr="00776C15">
        <w:rPr>
          <w:rFonts w:cs="B Mitra"/>
          <w:color w:val="FF0000"/>
          <w:rtl/>
        </w:rPr>
        <w:t xml:space="preserve"> در مورد استفاده از ابزارها</w:t>
      </w:r>
      <w:r w:rsidRPr="00776C15">
        <w:rPr>
          <w:rFonts w:cs="B Mitra" w:hint="cs"/>
          <w:color w:val="FF0000"/>
          <w:rtl/>
        </w:rPr>
        <w:t>ی</w:t>
      </w:r>
      <w:r w:rsidRPr="00776C15">
        <w:rPr>
          <w:rFonts w:cs="B Mitra"/>
          <w:color w:val="FF0000"/>
          <w:rtl/>
        </w:rPr>
        <w:t xml:space="preserve"> کمک</w:t>
      </w:r>
      <w:r w:rsidRPr="00776C15">
        <w:rPr>
          <w:rFonts w:cs="B Mitra" w:hint="cs"/>
          <w:color w:val="FF0000"/>
          <w:rtl/>
        </w:rPr>
        <w:t>ی</w:t>
      </w:r>
      <w:r w:rsidRPr="00776C15">
        <w:rPr>
          <w:rFonts w:cs="B Mitra"/>
          <w:color w:val="FF0000"/>
          <w:rtl/>
        </w:rPr>
        <w:t xml:space="preserve"> برا</w:t>
      </w:r>
      <w:r w:rsidRPr="00776C15">
        <w:rPr>
          <w:rFonts w:cs="B Mitra" w:hint="cs"/>
          <w:color w:val="FF0000"/>
          <w:rtl/>
        </w:rPr>
        <w:t>ی</w:t>
      </w:r>
      <w:r w:rsidRPr="00776C15">
        <w:rPr>
          <w:rFonts w:cs="B Mitra"/>
          <w:color w:val="FF0000"/>
          <w:rtl/>
        </w:rPr>
        <w:t xml:space="preserve"> بررس</w:t>
      </w:r>
      <w:r w:rsidRPr="00776C15">
        <w:rPr>
          <w:rFonts w:cs="B Mitra" w:hint="cs"/>
          <w:color w:val="FF0000"/>
          <w:rtl/>
        </w:rPr>
        <w:t>ی</w:t>
      </w:r>
      <w:r w:rsidRPr="00776C15">
        <w:rPr>
          <w:rFonts w:cs="B Mitra"/>
          <w:color w:val="FF0000"/>
          <w:rtl/>
        </w:rPr>
        <w:t xml:space="preserve"> دستور زبان، املاء، منابع و غ</w:t>
      </w:r>
      <w:r w:rsidRPr="00776C15">
        <w:rPr>
          <w:rFonts w:cs="B Mitra" w:hint="cs"/>
          <w:color w:val="FF0000"/>
          <w:rtl/>
        </w:rPr>
        <w:t>ی</w:t>
      </w:r>
      <w:r w:rsidRPr="00776C15">
        <w:rPr>
          <w:rFonts w:cs="B Mitra" w:hint="eastAsia"/>
          <w:color w:val="FF0000"/>
          <w:rtl/>
        </w:rPr>
        <w:t>ره</w:t>
      </w:r>
      <w:r w:rsidRPr="00776C15">
        <w:rPr>
          <w:rFonts w:cs="B Mitra"/>
          <w:color w:val="FF0000"/>
          <w:rtl/>
        </w:rPr>
        <w:t xml:space="preserve"> اعمال نم</w:t>
      </w:r>
      <w:r w:rsidRPr="00776C15">
        <w:rPr>
          <w:rFonts w:cs="B Mitra" w:hint="cs"/>
          <w:color w:val="FF0000"/>
          <w:rtl/>
        </w:rPr>
        <w:t>ی‌</w:t>
      </w:r>
      <w:r w:rsidRPr="00776C15">
        <w:rPr>
          <w:rFonts w:cs="B Mitra" w:hint="eastAsia"/>
          <w:color w:val="FF0000"/>
          <w:rtl/>
        </w:rPr>
        <w:t>شود</w:t>
      </w:r>
      <w:r w:rsidRPr="00776C15">
        <w:rPr>
          <w:rFonts w:cs="B Mitra"/>
          <w:color w:val="FF0000"/>
          <w:rtl/>
        </w:rPr>
        <w:t>. اگر چ</w:t>
      </w:r>
      <w:r w:rsidRPr="00776C15">
        <w:rPr>
          <w:rFonts w:cs="B Mitra" w:hint="cs"/>
          <w:color w:val="FF0000"/>
          <w:rtl/>
        </w:rPr>
        <w:t>ی</w:t>
      </w:r>
      <w:r w:rsidRPr="00776C15">
        <w:rPr>
          <w:rFonts w:cs="B Mitra" w:hint="eastAsia"/>
          <w:color w:val="FF0000"/>
          <w:rtl/>
        </w:rPr>
        <w:t>ز</w:t>
      </w:r>
      <w:r w:rsidRPr="00776C15">
        <w:rPr>
          <w:rFonts w:cs="B Mitra" w:hint="cs"/>
          <w:color w:val="FF0000"/>
          <w:rtl/>
        </w:rPr>
        <w:t>ی</w:t>
      </w:r>
      <w:r w:rsidRPr="00776C15">
        <w:rPr>
          <w:rFonts w:cs="B Mitra"/>
          <w:color w:val="FF0000"/>
          <w:rtl/>
        </w:rPr>
        <w:t xml:space="preserve"> برا</w:t>
      </w:r>
      <w:r w:rsidRPr="00776C15">
        <w:rPr>
          <w:rFonts w:cs="B Mitra" w:hint="cs"/>
          <w:color w:val="FF0000"/>
          <w:rtl/>
        </w:rPr>
        <w:t>ی</w:t>
      </w:r>
      <w:r w:rsidRPr="00776C15">
        <w:rPr>
          <w:rFonts w:cs="B Mitra"/>
          <w:color w:val="FF0000"/>
          <w:rtl/>
        </w:rPr>
        <w:t xml:space="preserve"> فاش کردن وجود ندارد، ن</w:t>
      </w:r>
      <w:r w:rsidRPr="00776C15">
        <w:rPr>
          <w:rFonts w:cs="B Mitra" w:hint="cs"/>
          <w:color w:val="FF0000"/>
          <w:rtl/>
        </w:rPr>
        <w:t>ی</w:t>
      </w:r>
      <w:r w:rsidRPr="00776C15">
        <w:rPr>
          <w:rFonts w:cs="B Mitra" w:hint="eastAsia"/>
          <w:color w:val="FF0000"/>
          <w:rtl/>
        </w:rPr>
        <w:t>از</w:t>
      </w:r>
      <w:r w:rsidRPr="00776C15">
        <w:rPr>
          <w:rFonts w:cs="B Mitra" w:hint="cs"/>
          <w:color w:val="FF0000"/>
          <w:rtl/>
        </w:rPr>
        <w:t>ی</w:t>
      </w:r>
      <w:r w:rsidRPr="00776C15">
        <w:rPr>
          <w:rFonts w:cs="B Mitra"/>
          <w:color w:val="FF0000"/>
          <w:rtl/>
        </w:rPr>
        <w:t xml:space="preserve"> به افزودن اعلام</w:t>
      </w:r>
      <w:r w:rsidRPr="00776C15">
        <w:rPr>
          <w:rFonts w:cs="B Mitra" w:hint="cs"/>
          <w:color w:val="FF0000"/>
          <w:rtl/>
        </w:rPr>
        <w:t>ی</w:t>
      </w:r>
      <w:r w:rsidRPr="00776C15">
        <w:rPr>
          <w:rFonts w:cs="B Mitra" w:hint="eastAsia"/>
          <w:color w:val="FF0000"/>
          <w:rtl/>
        </w:rPr>
        <w:t>ه</w:t>
      </w:r>
      <w:r w:rsidRPr="00776C15">
        <w:rPr>
          <w:rFonts w:cs="B Mitra"/>
          <w:color w:val="FF0000"/>
          <w:rtl/>
        </w:rPr>
        <w:t xml:space="preserve"> ن</w:t>
      </w:r>
      <w:r w:rsidRPr="00776C15">
        <w:rPr>
          <w:rFonts w:cs="B Mitra" w:hint="cs"/>
          <w:color w:val="FF0000"/>
          <w:rtl/>
        </w:rPr>
        <w:t>ی</w:t>
      </w:r>
      <w:r w:rsidRPr="00776C15">
        <w:rPr>
          <w:rFonts w:cs="B Mitra" w:hint="eastAsia"/>
          <w:color w:val="FF0000"/>
          <w:rtl/>
        </w:rPr>
        <w:t>ست</w:t>
      </w:r>
      <w:r w:rsidRPr="00776C15">
        <w:rPr>
          <w:rFonts w:cs="B Mitra"/>
          <w:color w:val="FF0000"/>
          <w:rtl/>
        </w:rPr>
        <w:t>.</w:t>
      </w:r>
    </w:p>
    <w:p w14:paraId="337EDEF8" w14:textId="77777777" w:rsidR="00FE007A" w:rsidRPr="00776C15" w:rsidRDefault="00FE007A" w:rsidP="00FE007A">
      <w:pPr>
        <w:jc w:val="both"/>
        <w:rPr>
          <w:rFonts w:cs="B Mitra"/>
          <w:sz w:val="24"/>
          <w:szCs w:val="24"/>
          <w:rtl/>
        </w:rPr>
      </w:pPr>
      <w:r w:rsidRPr="00776C15">
        <w:rPr>
          <w:rFonts w:cs="B Mitra" w:hint="cs"/>
          <w:b/>
          <w:bCs/>
          <w:sz w:val="24"/>
          <w:szCs w:val="24"/>
          <w:rtl/>
        </w:rPr>
        <w:t>مأخذ مقاله</w:t>
      </w:r>
      <w:r w:rsidRPr="00776C15">
        <w:rPr>
          <w:rFonts w:cs="B Mitra" w:hint="cs"/>
          <w:sz w:val="24"/>
          <w:szCs w:val="24"/>
          <w:rtl/>
        </w:rPr>
        <w:t>: تألیف مستقل.</w:t>
      </w:r>
    </w:p>
    <w:p w14:paraId="253C9541" w14:textId="77777777" w:rsidR="00FE007A" w:rsidRPr="00776C15" w:rsidRDefault="00FE007A" w:rsidP="00FE007A">
      <w:pPr>
        <w:jc w:val="both"/>
        <w:rPr>
          <w:rFonts w:cs="B Mitra"/>
          <w:sz w:val="24"/>
          <w:szCs w:val="24"/>
          <w:rtl/>
        </w:rPr>
      </w:pPr>
      <w:r w:rsidRPr="00776C15">
        <w:rPr>
          <w:rFonts w:cs="B Mitra"/>
          <w:b/>
          <w:bCs/>
          <w:sz w:val="24"/>
          <w:szCs w:val="24"/>
          <w:rtl/>
        </w:rPr>
        <w:t>تعارض منافع</w:t>
      </w:r>
      <w:r w:rsidRPr="00776C15">
        <w:rPr>
          <w:rFonts w:cs="B Mitra" w:hint="cs"/>
          <w:b/>
          <w:bCs/>
          <w:sz w:val="24"/>
          <w:szCs w:val="24"/>
          <w:rtl/>
        </w:rPr>
        <w:t xml:space="preserve">: </w:t>
      </w:r>
      <w:r w:rsidRPr="00776C15">
        <w:rPr>
          <w:rFonts w:cs="B Mitra"/>
          <w:sz w:val="24"/>
          <w:szCs w:val="24"/>
          <w:rtl/>
        </w:rPr>
        <w:t>بنا بر اظهار نویسند</w:t>
      </w:r>
      <w:r w:rsidRPr="00776C15">
        <w:rPr>
          <w:rFonts w:cs="B Mitra" w:hint="cs"/>
          <w:sz w:val="24"/>
          <w:szCs w:val="24"/>
          <w:rtl/>
        </w:rPr>
        <w:t>ه</w:t>
      </w:r>
      <w:r w:rsidRPr="00776C15">
        <w:rPr>
          <w:rFonts w:cs="B Mitra"/>
          <w:sz w:val="24"/>
          <w:szCs w:val="24"/>
          <w:rtl/>
        </w:rPr>
        <w:t xml:space="preserve"> این مقاله تعارض منافع ندارد.</w:t>
      </w:r>
    </w:p>
    <w:p w14:paraId="2036AB31" w14:textId="77777777" w:rsidR="00FE007A" w:rsidRPr="00776C15" w:rsidRDefault="00FE007A" w:rsidP="00FE007A">
      <w:pPr>
        <w:autoSpaceDE w:val="0"/>
        <w:autoSpaceDN w:val="0"/>
        <w:adjustRightInd w:val="0"/>
        <w:ind w:left="50"/>
        <w:jc w:val="both"/>
        <w:rPr>
          <w:rFonts w:cs="B Mitra"/>
          <w:sz w:val="24"/>
          <w:szCs w:val="24"/>
        </w:rPr>
      </w:pPr>
      <w:r w:rsidRPr="00776C15">
        <w:rPr>
          <w:rFonts w:cs="B Mitra"/>
          <w:b/>
          <w:bCs/>
          <w:sz w:val="24"/>
          <w:szCs w:val="24"/>
          <w:rtl/>
        </w:rPr>
        <w:t>سپاسگزاری</w:t>
      </w:r>
      <w:r w:rsidRPr="00776C15">
        <w:rPr>
          <w:rFonts w:cs="B Mitra" w:hint="cs"/>
          <w:b/>
          <w:bCs/>
          <w:sz w:val="24"/>
          <w:szCs w:val="24"/>
          <w:rtl/>
        </w:rPr>
        <w:t xml:space="preserve">: </w:t>
      </w:r>
      <w:r w:rsidRPr="00776C15">
        <w:rPr>
          <w:rFonts w:cs="B Mitra"/>
          <w:sz w:val="24"/>
          <w:szCs w:val="24"/>
          <w:rtl/>
        </w:rPr>
        <w:t>نو</w:t>
      </w:r>
      <w:r w:rsidRPr="00776C15">
        <w:rPr>
          <w:rFonts w:cs="B Mitra" w:hint="cs"/>
          <w:sz w:val="24"/>
          <w:szCs w:val="24"/>
          <w:rtl/>
        </w:rPr>
        <w:t>ی</w:t>
      </w:r>
      <w:r w:rsidRPr="00776C15">
        <w:rPr>
          <w:rFonts w:cs="B Mitra" w:hint="eastAsia"/>
          <w:sz w:val="24"/>
          <w:szCs w:val="24"/>
          <w:rtl/>
        </w:rPr>
        <w:t>سنده</w:t>
      </w:r>
      <w:r w:rsidRPr="00776C15">
        <w:rPr>
          <w:rFonts w:cs="B Mitra"/>
          <w:sz w:val="24"/>
          <w:szCs w:val="24"/>
          <w:rtl/>
        </w:rPr>
        <w:t xml:space="preserve"> مراتب قدردان</w:t>
      </w:r>
      <w:r w:rsidRPr="00776C15">
        <w:rPr>
          <w:rFonts w:cs="B Mitra" w:hint="cs"/>
          <w:sz w:val="24"/>
          <w:szCs w:val="24"/>
          <w:rtl/>
        </w:rPr>
        <w:t>ی</w:t>
      </w:r>
      <w:r w:rsidRPr="00776C15">
        <w:rPr>
          <w:rFonts w:cs="B Mitra"/>
          <w:sz w:val="24"/>
          <w:szCs w:val="24"/>
          <w:rtl/>
        </w:rPr>
        <w:t xml:space="preserve"> صم</w:t>
      </w:r>
      <w:r w:rsidRPr="00776C15">
        <w:rPr>
          <w:rFonts w:cs="B Mitra" w:hint="cs"/>
          <w:sz w:val="24"/>
          <w:szCs w:val="24"/>
          <w:rtl/>
        </w:rPr>
        <w:t>ی</w:t>
      </w:r>
      <w:r w:rsidRPr="00776C15">
        <w:rPr>
          <w:rFonts w:cs="B Mitra" w:hint="eastAsia"/>
          <w:sz w:val="24"/>
          <w:szCs w:val="24"/>
          <w:rtl/>
        </w:rPr>
        <w:t>مانه</w:t>
      </w:r>
      <w:r w:rsidRPr="00776C15">
        <w:rPr>
          <w:rFonts w:cs="B Mitra"/>
          <w:sz w:val="24"/>
          <w:szCs w:val="24"/>
          <w:rtl/>
        </w:rPr>
        <w:t xml:space="preserve"> خود را از داوران و ه</w:t>
      </w:r>
      <w:r w:rsidRPr="00776C15">
        <w:rPr>
          <w:rFonts w:cs="B Mitra" w:hint="cs"/>
          <w:sz w:val="24"/>
          <w:szCs w:val="24"/>
          <w:rtl/>
        </w:rPr>
        <w:t>ی</w:t>
      </w:r>
      <w:r w:rsidRPr="00776C15">
        <w:rPr>
          <w:rFonts w:cs="B Mitra" w:hint="eastAsia"/>
          <w:sz w:val="24"/>
          <w:szCs w:val="24"/>
          <w:rtl/>
        </w:rPr>
        <w:t>ئت</w:t>
      </w:r>
      <w:r w:rsidRPr="00776C15">
        <w:rPr>
          <w:rFonts w:cs="B Mitra"/>
          <w:sz w:val="24"/>
          <w:szCs w:val="24"/>
          <w:rtl/>
        </w:rPr>
        <w:t xml:space="preserve"> تحر</w:t>
      </w:r>
      <w:r w:rsidRPr="00776C15">
        <w:rPr>
          <w:rFonts w:cs="B Mitra" w:hint="cs"/>
          <w:sz w:val="24"/>
          <w:szCs w:val="24"/>
          <w:rtl/>
        </w:rPr>
        <w:t>ی</w:t>
      </w:r>
      <w:r w:rsidRPr="00776C15">
        <w:rPr>
          <w:rFonts w:cs="B Mitra" w:hint="eastAsia"/>
          <w:sz w:val="24"/>
          <w:szCs w:val="24"/>
          <w:rtl/>
        </w:rPr>
        <w:t>ر</w:t>
      </w:r>
      <w:r w:rsidRPr="00776C15">
        <w:rPr>
          <w:rFonts w:cs="B Mitra" w:hint="cs"/>
          <w:sz w:val="24"/>
          <w:szCs w:val="24"/>
          <w:rtl/>
        </w:rPr>
        <w:t>ی</w:t>
      </w:r>
      <w:r w:rsidRPr="00776C15">
        <w:rPr>
          <w:rFonts w:cs="B Mitra" w:hint="eastAsia"/>
          <w:sz w:val="24"/>
          <w:szCs w:val="24"/>
          <w:rtl/>
        </w:rPr>
        <w:t>ه</w:t>
      </w:r>
      <w:r w:rsidRPr="00776C15">
        <w:rPr>
          <w:rFonts w:cs="B Mitra"/>
          <w:sz w:val="24"/>
          <w:szCs w:val="24"/>
          <w:rtl/>
        </w:rPr>
        <w:t xml:space="preserve"> </w:t>
      </w:r>
      <w:r w:rsidRPr="00776C15">
        <w:rPr>
          <w:rFonts w:cs="B Mitra" w:hint="cs"/>
          <w:sz w:val="24"/>
          <w:szCs w:val="24"/>
          <w:rtl/>
        </w:rPr>
        <w:t>نشریه</w:t>
      </w:r>
      <w:r w:rsidRPr="00776C15">
        <w:rPr>
          <w:rFonts w:cs="B Mitra"/>
          <w:sz w:val="24"/>
          <w:szCs w:val="24"/>
          <w:rtl/>
        </w:rPr>
        <w:t xml:space="preserve"> به خاطر نظرات و تلاش‌ها</w:t>
      </w:r>
      <w:r w:rsidRPr="00776C15">
        <w:rPr>
          <w:rFonts w:cs="B Mitra" w:hint="cs"/>
          <w:sz w:val="24"/>
          <w:szCs w:val="24"/>
          <w:rtl/>
        </w:rPr>
        <w:t>ی</w:t>
      </w:r>
      <w:r w:rsidRPr="00776C15">
        <w:rPr>
          <w:rFonts w:cs="B Mitra"/>
          <w:sz w:val="24"/>
          <w:szCs w:val="24"/>
          <w:rtl/>
        </w:rPr>
        <w:t xml:space="preserve"> ارزشمندشان ابراز م</w:t>
      </w:r>
      <w:r w:rsidRPr="00776C15">
        <w:rPr>
          <w:rFonts w:cs="B Mitra" w:hint="cs"/>
          <w:sz w:val="24"/>
          <w:szCs w:val="24"/>
          <w:rtl/>
        </w:rPr>
        <w:t>ی‌</w:t>
      </w:r>
      <w:r w:rsidRPr="00776C15">
        <w:rPr>
          <w:rFonts w:cs="B Mitra" w:hint="eastAsia"/>
          <w:sz w:val="24"/>
          <w:szCs w:val="24"/>
          <w:rtl/>
        </w:rPr>
        <w:t>دارد</w:t>
      </w:r>
      <w:r w:rsidRPr="00776C15">
        <w:rPr>
          <w:rFonts w:cs="B Mitra"/>
          <w:sz w:val="24"/>
          <w:szCs w:val="24"/>
          <w:rtl/>
        </w:rPr>
        <w:t>.</w:t>
      </w:r>
    </w:p>
    <w:p w14:paraId="6C5242B3" w14:textId="77777777" w:rsidR="00FE007A" w:rsidRPr="00776C15" w:rsidRDefault="00FE007A" w:rsidP="00FE007A">
      <w:pPr>
        <w:keepNext/>
        <w:spacing w:before="240"/>
        <w:jc w:val="lowKashida"/>
        <w:outlineLvl w:val="1"/>
        <w:rPr>
          <w:rFonts w:cs="B Titr"/>
          <w:bCs/>
          <w:sz w:val="20"/>
          <w:szCs w:val="26"/>
          <w:rtl/>
          <w:lang w:bidi="ar-SA"/>
        </w:rPr>
      </w:pPr>
      <w:r w:rsidRPr="00776C15">
        <w:rPr>
          <w:rFonts w:cs="B Titr" w:hint="cs"/>
          <w:bCs/>
          <w:sz w:val="20"/>
          <w:szCs w:val="26"/>
          <w:rtl/>
          <w:lang w:bidi="ar-SA"/>
        </w:rPr>
        <w:t>یا</w:t>
      </w:r>
    </w:p>
    <w:p w14:paraId="2AD5CD4E" w14:textId="77777777" w:rsidR="00FE007A" w:rsidRPr="00776C15" w:rsidRDefault="00FE007A" w:rsidP="00FE007A">
      <w:pPr>
        <w:autoSpaceDE w:val="0"/>
        <w:autoSpaceDN w:val="0"/>
        <w:adjustRightInd w:val="0"/>
        <w:ind w:left="50"/>
        <w:jc w:val="both"/>
        <w:rPr>
          <w:rFonts w:cs="B Mitra"/>
          <w:sz w:val="26"/>
          <w:szCs w:val="26"/>
        </w:rPr>
      </w:pPr>
      <w:r w:rsidRPr="00776C15">
        <w:rPr>
          <w:rFonts w:cs="B Mitra"/>
          <w:b/>
          <w:bCs/>
          <w:sz w:val="24"/>
          <w:szCs w:val="24"/>
          <w:rtl/>
        </w:rPr>
        <w:t>سپاسگزاری</w:t>
      </w:r>
      <w:r w:rsidRPr="00776C15">
        <w:rPr>
          <w:rFonts w:cs="B Mitra" w:hint="cs"/>
          <w:b/>
          <w:bCs/>
          <w:sz w:val="24"/>
          <w:szCs w:val="24"/>
          <w:rtl/>
        </w:rPr>
        <w:t xml:space="preserve">: </w:t>
      </w:r>
      <w:r w:rsidRPr="00776C15">
        <w:rPr>
          <w:rFonts w:cs="B Mitra" w:hint="cs"/>
          <w:sz w:val="24"/>
          <w:szCs w:val="24"/>
          <w:rtl/>
        </w:rPr>
        <w:t>مقاله مستخرج از رسالۀ دکتری نویسندۀ اول با عنوان «........» دانشکدۀ علوم اجتماعی دانشگاه تهران</w:t>
      </w:r>
      <w:r w:rsidRPr="00776C15">
        <w:rPr>
          <w:rFonts w:cs="B Mitra" w:hint="cs"/>
          <w:sz w:val="26"/>
          <w:szCs w:val="26"/>
          <w:rtl/>
        </w:rPr>
        <w:t>، مستخرج شده است. بدینوسیله از گروه جامعه</w:t>
      </w:r>
      <w:r w:rsidRPr="00776C15">
        <w:rPr>
          <w:rFonts w:cs="B Mitra"/>
          <w:sz w:val="26"/>
          <w:szCs w:val="26"/>
          <w:rtl/>
        </w:rPr>
        <w:softHyphen/>
      </w:r>
      <w:r w:rsidRPr="00776C15">
        <w:rPr>
          <w:rFonts w:cs="B Mitra" w:hint="cs"/>
          <w:sz w:val="26"/>
          <w:szCs w:val="26"/>
          <w:rtl/>
        </w:rPr>
        <w:t>شناسی دانشکده علوم اجتماعی دانشگاه تهران تشکر می</w:t>
      </w:r>
      <w:r w:rsidRPr="00776C15">
        <w:rPr>
          <w:rFonts w:cs="B Mitra"/>
          <w:sz w:val="26"/>
          <w:szCs w:val="26"/>
          <w:rtl/>
        </w:rPr>
        <w:softHyphen/>
      </w:r>
      <w:r w:rsidRPr="00776C15">
        <w:rPr>
          <w:rFonts w:cs="B Mitra" w:hint="cs"/>
          <w:sz w:val="26"/>
          <w:szCs w:val="26"/>
          <w:rtl/>
        </w:rPr>
        <w:t xml:space="preserve">کنیم و همچنین قدردان عوامل نشریه مطالعات و تحقیقات اجتماعی در ایران هستیم. </w:t>
      </w:r>
    </w:p>
    <w:p w14:paraId="673201F9" w14:textId="77777777" w:rsidR="00FE007A" w:rsidRPr="00776C15" w:rsidRDefault="00FE007A" w:rsidP="00FE007A">
      <w:pPr>
        <w:jc w:val="both"/>
        <w:rPr>
          <w:rFonts w:cs="B Mitra"/>
          <w:sz w:val="24"/>
          <w:szCs w:val="24"/>
          <w:rtl/>
        </w:rPr>
      </w:pPr>
      <w:r w:rsidRPr="00776C15">
        <w:rPr>
          <w:rFonts w:cs="B Mitra" w:hint="cs"/>
          <w:b/>
          <w:bCs/>
          <w:sz w:val="24"/>
          <w:szCs w:val="24"/>
          <w:rtl/>
        </w:rPr>
        <w:t xml:space="preserve">تعارض منافع: </w:t>
      </w:r>
      <w:r w:rsidRPr="00776C15">
        <w:rPr>
          <w:rFonts w:cs="B Mitra" w:hint="cs"/>
          <w:sz w:val="24"/>
          <w:szCs w:val="24"/>
          <w:rtl/>
        </w:rPr>
        <w:t>بنا بر اعلام نویسندگان، در این مقاله تعارض منافعی وجود ندارد.</w:t>
      </w:r>
    </w:p>
    <w:p w14:paraId="0482A918" w14:textId="77777777" w:rsidR="00FE007A" w:rsidRPr="00776C15" w:rsidRDefault="00FE007A" w:rsidP="00FE007A">
      <w:pPr>
        <w:jc w:val="center"/>
        <w:rPr>
          <w:rFonts w:cs="B Mitra"/>
          <w:b/>
          <w:bCs/>
          <w:color w:val="FF0000"/>
          <w:sz w:val="28"/>
          <w:szCs w:val="28"/>
          <w:rtl/>
        </w:rPr>
      </w:pPr>
    </w:p>
    <w:p w14:paraId="239DA5F5" w14:textId="77777777" w:rsidR="00FE007A" w:rsidRPr="00776C15" w:rsidRDefault="00FE007A" w:rsidP="00FE007A">
      <w:pPr>
        <w:jc w:val="center"/>
        <w:rPr>
          <w:rFonts w:cs="B Mitra"/>
          <w:b/>
          <w:bCs/>
          <w:color w:val="FF0000"/>
          <w:sz w:val="28"/>
          <w:szCs w:val="28"/>
          <w:rtl/>
        </w:rPr>
      </w:pPr>
      <w:r w:rsidRPr="00776C15">
        <w:rPr>
          <w:rFonts w:cs="B Mitra" w:hint="cs"/>
          <w:b/>
          <w:bCs/>
          <w:color w:val="FF0000"/>
          <w:sz w:val="28"/>
          <w:szCs w:val="28"/>
          <w:rtl/>
        </w:rPr>
        <w:t>منابع</w:t>
      </w:r>
    </w:p>
    <w:p w14:paraId="71F4703B" w14:textId="77777777" w:rsidR="00FE007A" w:rsidRPr="00776C15" w:rsidRDefault="00FE007A" w:rsidP="00FE007A">
      <w:pPr>
        <w:rPr>
          <w:rFonts w:cs="B Mitra"/>
          <w:b/>
          <w:bCs/>
          <w:rtl/>
        </w:rPr>
      </w:pPr>
      <w:r w:rsidRPr="00776C15">
        <w:rPr>
          <w:rFonts w:cs="B Mitra" w:hint="cs"/>
          <w:b/>
          <w:bCs/>
          <w:rtl/>
        </w:rPr>
        <w:t>همه رفرنس</w:t>
      </w:r>
      <w:r w:rsidRPr="00776C15">
        <w:rPr>
          <w:rFonts w:cs="B Mitra" w:hint="cs"/>
          <w:b/>
          <w:bCs/>
          <w:rtl/>
        </w:rPr>
        <w:softHyphen/>
        <w:t>های درون متن در فهرست آمده باشد و دقت شود که هیچ منبع اضافه</w:t>
      </w:r>
      <w:r w:rsidRPr="00776C15">
        <w:rPr>
          <w:rFonts w:cs="B Mitra" w:hint="cs"/>
          <w:b/>
          <w:bCs/>
          <w:rtl/>
        </w:rPr>
        <w:softHyphen/>
        <w:t xml:space="preserve">ای در آن نباشد. </w:t>
      </w:r>
    </w:p>
    <w:p w14:paraId="49828B88" w14:textId="77777777" w:rsidR="00FE007A" w:rsidRPr="00776C15" w:rsidRDefault="00FE007A" w:rsidP="00FE007A">
      <w:pPr>
        <w:rPr>
          <w:rFonts w:cs="B Mitra"/>
          <w:rtl/>
        </w:rPr>
      </w:pPr>
      <w:r w:rsidRPr="00776C15">
        <w:rPr>
          <w:rFonts w:cs="B Mitra" w:hint="cs"/>
          <w:b/>
          <w:bCs/>
          <w:rtl/>
        </w:rPr>
        <w:t>دی او ای همه مقالات در مقابل آن</w:t>
      </w:r>
      <w:r w:rsidRPr="00776C15">
        <w:rPr>
          <w:rFonts w:cs="B Mitra" w:hint="cs"/>
          <w:b/>
          <w:bCs/>
          <w:rtl/>
        </w:rPr>
        <w:softHyphen/>
        <w:t>ها هایپرلینک شود.</w:t>
      </w:r>
      <w:r w:rsidRPr="00776C15">
        <w:rPr>
          <w:rFonts w:cs="B Mitra" w:hint="cs"/>
          <w:b/>
          <w:bCs/>
        </w:rPr>
        <w:t xml:space="preserve"> </w:t>
      </w:r>
      <w:r w:rsidRPr="00776C15">
        <w:rPr>
          <w:rFonts w:cs="B Mitra" w:hint="cs"/>
          <w:b/>
          <w:bCs/>
          <w:rtl/>
        </w:rPr>
        <w:t xml:space="preserve">ابتدا ایکون </w:t>
      </w:r>
      <w:r w:rsidRPr="00776C15">
        <w:rPr>
          <w:rFonts w:cs="B Mitra"/>
        </w:rPr>
        <w:t>Insert</w:t>
      </w:r>
      <w:r w:rsidRPr="00776C15">
        <w:rPr>
          <w:rFonts w:cs="B Mitra" w:hint="cs"/>
          <w:rtl/>
        </w:rPr>
        <w:t xml:space="preserve"> </w:t>
      </w:r>
      <w:r w:rsidRPr="00776C15">
        <w:rPr>
          <w:rFonts w:cs="B Mitra" w:hint="cs"/>
          <w:b/>
          <w:bCs/>
          <w:rtl/>
        </w:rPr>
        <w:t>بعد</w:t>
      </w:r>
      <w:r w:rsidRPr="00776C15">
        <w:rPr>
          <w:rFonts w:cs="B Mitra" w:hint="cs"/>
          <w:rtl/>
        </w:rPr>
        <w:t xml:space="preserve"> </w:t>
      </w:r>
      <w:r w:rsidRPr="00776C15">
        <w:rPr>
          <w:rFonts w:cs="B Mitra"/>
        </w:rPr>
        <w:t xml:space="preserve">         Hyperlink</w:t>
      </w:r>
    </w:p>
    <w:p w14:paraId="302FC33D" w14:textId="77777777" w:rsidR="00FE007A" w:rsidRPr="00776C15" w:rsidRDefault="00FE007A" w:rsidP="00FE007A">
      <w:pPr>
        <w:rPr>
          <w:rFonts w:cs="B Mitra"/>
          <w:b/>
          <w:bCs/>
          <w:rtl/>
        </w:rPr>
      </w:pPr>
      <w:r w:rsidRPr="00776C15">
        <w:rPr>
          <w:rFonts w:cs="B Mitra" w:hint="cs"/>
          <w:sz w:val="20"/>
          <w:rtl/>
        </w:rPr>
        <w:t>روی دی او ای مقاله که در سایت نشریه در مقابل مقاله درج شده است کلیک راست کرده کپی لینک ادرس را زده و در باکس باز شده در جای مربوطه پیست کرده اوکی می</w:t>
      </w:r>
      <w:r w:rsidRPr="00776C15">
        <w:rPr>
          <w:rFonts w:cs="B Mitra" w:hint="cs"/>
          <w:sz w:val="20"/>
          <w:rtl/>
        </w:rPr>
        <w:softHyphen/>
        <w:t>کنید.</w:t>
      </w:r>
    </w:p>
    <w:p w14:paraId="3361C50A" w14:textId="77777777" w:rsidR="00FE007A" w:rsidRPr="00776C15" w:rsidRDefault="00FE007A" w:rsidP="00FE007A">
      <w:pPr>
        <w:rPr>
          <w:rFonts w:cs="B Mitra"/>
          <w:b/>
          <w:bCs/>
        </w:rPr>
      </w:pPr>
      <w:r w:rsidRPr="00776C15">
        <w:rPr>
          <w:rFonts w:cs="B Mitra" w:hint="cs"/>
          <w:b/>
          <w:bCs/>
          <w:rtl/>
        </w:rPr>
        <w:t>همه مقالات فارسی به انگلیسی برگردانده شده و به منابع اضافه شوند در مقابل این برگردان (</w:t>
      </w:r>
      <w:r w:rsidRPr="00776C15">
        <w:rPr>
          <w:rFonts w:asciiTheme="majorBidi" w:hAnsiTheme="majorBidi" w:cs="B Mitra"/>
          <w:i/>
          <w:iCs/>
          <w:sz w:val="24"/>
          <w:szCs w:val="24"/>
        </w:rPr>
        <w:t>In Persian</w:t>
      </w:r>
      <w:r w:rsidRPr="00776C15">
        <w:rPr>
          <w:rFonts w:cs="B Mitra" w:hint="cs"/>
          <w:b/>
          <w:bCs/>
          <w:rtl/>
        </w:rPr>
        <w:t>) اضافه شود.</w:t>
      </w:r>
    </w:p>
    <w:p w14:paraId="48D0EE38" w14:textId="77777777" w:rsidR="00FE007A" w:rsidRPr="00776C15" w:rsidRDefault="00FE007A" w:rsidP="00FE007A">
      <w:pPr>
        <w:rPr>
          <w:rFonts w:cs="B Mitra"/>
          <w:b/>
          <w:bCs/>
          <w:highlight w:val="yellow"/>
          <w:rtl/>
        </w:rPr>
      </w:pPr>
      <w:r w:rsidRPr="00776C15">
        <w:rPr>
          <w:rFonts w:cs="B Mitra" w:hint="cs"/>
          <w:b/>
          <w:bCs/>
          <w:highlight w:val="yellow"/>
          <w:rtl/>
        </w:rPr>
        <w:t>اسامی (سال). عنوان مقاله. عنوان نشریه (ایتالیک)، دوره (شماره)، صفحات. هایپرلینک دی او ای</w:t>
      </w:r>
    </w:p>
    <w:p w14:paraId="124FAF2A" w14:textId="77777777" w:rsidR="00FE007A" w:rsidRPr="00776C15" w:rsidRDefault="00FE007A" w:rsidP="00FE007A">
      <w:pPr>
        <w:rPr>
          <w:rFonts w:cs="B Mitra"/>
          <w:b/>
          <w:bCs/>
          <w:rtl/>
        </w:rPr>
      </w:pPr>
      <w:r w:rsidRPr="00776C15">
        <w:rPr>
          <w:rFonts w:cs="B Mitra" w:hint="cs"/>
          <w:b/>
          <w:bCs/>
          <w:highlight w:val="yellow"/>
          <w:rtl/>
        </w:rPr>
        <w:t>اسامی (سال). عنوان کتاب (ایتالیک). محل نشر، انتشارات</w:t>
      </w:r>
    </w:p>
    <w:p w14:paraId="15FFA96A" w14:textId="77777777" w:rsidR="00FE007A" w:rsidRPr="00776C15" w:rsidRDefault="00FE007A" w:rsidP="00FE007A">
      <w:pPr>
        <w:rPr>
          <w:rFonts w:cs="B Mitra"/>
          <w:b/>
          <w:bCs/>
          <w:rtl/>
        </w:rPr>
      </w:pPr>
      <w:r w:rsidRPr="00776C15">
        <w:rPr>
          <w:rFonts w:cs="B Mitra" w:hint="cs"/>
          <w:b/>
          <w:bCs/>
          <w:rtl/>
        </w:rPr>
        <w:t>تنظیم فهرست دقیقا مثل نمونه</w:t>
      </w:r>
      <w:r w:rsidRPr="00776C15">
        <w:rPr>
          <w:rFonts w:cs="B Mitra" w:hint="cs"/>
          <w:b/>
          <w:bCs/>
          <w:rtl/>
        </w:rPr>
        <w:softHyphen/>
        <w:t xml:space="preserve">های زیر باشد. </w:t>
      </w:r>
    </w:p>
    <w:p w14:paraId="0C13021B" w14:textId="77777777" w:rsidR="00FE007A" w:rsidRPr="00776C15" w:rsidRDefault="00FE007A" w:rsidP="00FE007A">
      <w:pPr>
        <w:jc w:val="center"/>
        <w:rPr>
          <w:rFonts w:cs="B Titr"/>
          <w:b/>
          <w:bCs/>
          <w:sz w:val="24"/>
          <w:szCs w:val="24"/>
          <w:rtl/>
        </w:rPr>
      </w:pPr>
      <w:r w:rsidRPr="00776C15">
        <w:rPr>
          <w:rFonts w:cs="B Titr" w:hint="cs"/>
          <w:b/>
          <w:bCs/>
          <w:sz w:val="24"/>
          <w:szCs w:val="24"/>
          <w:rtl/>
        </w:rPr>
        <w:t>منابع</w:t>
      </w:r>
    </w:p>
    <w:p w14:paraId="50447AEF" w14:textId="77777777" w:rsidR="00FE007A" w:rsidRPr="00776C15" w:rsidRDefault="00FE007A" w:rsidP="00FE007A">
      <w:pPr>
        <w:numPr>
          <w:ilvl w:val="0"/>
          <w:numId w:val="61"/>
        </w:numPr>
        <w:contextualSpacing/>
        <w:jc w:val="both"/>
        <w:rPr>
          <w:rFonts w:ascii="Calibri" w:eastAsia="Calibri" w:hAnsi="Calibri" w:cs="B Zar"/>
          <w:noProof w:val="0"/>
          <w:sz w:val="26"/>
          <w:szCs w:val="26"/>
          <w:lang w:val="x-none" w:eastAsia="x-none" w:bidi="ar-SA"/>
        </w:rPr>
      </w:pPr>
      <w:commentRangeStart w:id="18"/>
      <w:r w:rsidRPr="00776C15">
        <w:rPr>
          <w:rFonts w:ascii="Calibri" w:eastAsia="Calibri" w:hAnsi="Calibri" w:cs="B Zar" w:hint="cs"/>
          <w:noProof w:val="0"/>
          <w:szCs w:val="22"/>
          <w:rtl/>
          <w:lang w:val="x-none" w:eastAsia="x-none" w:bidi="ar-SA"/>
        </w:rPr>
        <w:t>آزاد</w:t>
      </w:r>
      <w:commentRangeEnd w:id="18"/>
      <w:r w:rsidRPr="00776C15">
        <w:rPr>
          <w:rFonts w:ascii="Calibri" w:hAnsi="Calibri" w:cs="B Nazanin"/>
          <w:noProof w:val="0"/>
          <w:sz w:val="16"/>
          <w:szCs w:val="16"/>
          <w:rtl/>
          <w:lang w:val="x-none" w:eastAsia="x-none" w:bidi="ar-SA"/>
        </w:rPr>
        <w:commentReference w:id="18"/>
      </w:r>
      <w:r w:rsidRPr="00776C15">
        <w:rPr>
          <w:rFonts w:ascii="Calibri" w:eastAsia="Calibri" w:hAnsi="Calibri" w:cs="B Zar" w:hint="cs"/>
          <w:noProof w:val="0"/>
          <w:szCs w:val="22"/>
          <w:rtl/>
          <w:lang w:val="x-none" w:eastAsia="x-none" w:bidi="ar-SA"/>
        </w:rPr>
        <w:t xml:space="preserve"> ارمکی، تقی (1394). عقب‌ماندگی و توسعه در ایران. برنامه</w:t>
      </w:r>
      <w:r w:rsidRPr="00776C15">
        <w:rPr>
          <w:rFonts w:ascii="Calibri" w:eastAsia="Calibri" w:hAnsi="Calibri" w:cs="B Zar"/>
          <w:noProof w:val="0"/>
          <w:szCs w:val="22"/>
          <w:rtl/>
          <w:lang w:val="x-none" w:eastAsia="x-none" w:bidi="ar-SA"/>
        </w:rPr>
        <w:softHyphen/>
      </w:r>
      <w:r w:rsidRPr="00776C15">
        <w:rPr>
          <w:rFonts w:ascii="Calibri" w:eastAsia="Calibri" w:hAnsi="Calibri" w:cs="B Zar" w:hint="cs"/>
          <w:noProof w:val="0"/>
          <w:szCs w:val="22"/>
          <w:rtl/>
          <w:lang w:val="x-none" w:eastAsia="x-none" w:bidi="ar-SA"/>
        </w:rPr>
        <w:t>ریزی رفاه و توسعه اجتماعی، 6(22)، 51-78.</w:t>
      </w:r>
      <w:r w:rsidRPr="00776C15">
        <w:rPr>
          <w:rFonts w:ascii="Calibri" w:eastAsia="Calibri" w:hAnsi="Calibri" w:cs="B Zar" w:hint="cs"/>
          <w:noProof w:val="0"/>
          <w:sz w:val="26"/>
          <w:szCs w:val="26"/>
          <w:rtl/>
          <w:lang w:val="x-none" w:eastAsia="x-none" w:bidi="ar-SA"/>
        </w:rPr>
        <w:t xml:space="preserve"> </w:t>
      </w:r>
      <w:hyperlink r:id="rId29" w:history="1">
        <w:r w:rsidRPr="00776C15">
          <w:rPr>
            <w:rFonts w:ascii="Calibri" w:eastAsia="Calibri" w:hAnsi="Calibri" w:cs="B Zar"/>
            <w:noProof w:val="0"/>
            <w:color w:val="0000FF"/>
            <w:szCs w:val="22"/>
            <w:u w:val="single"/>
            <w:lang w:val="x-none" w:eastAsia="x-none" w:bidi="ar-SA"/>
          </w:rPr>
          <w:t>https://doi.org/10.22054/qjsd.2015.1476</w:t>
        </w:r>
      </w:hyperlink>
      <w:r w:rsidRPr="00776C15">
        <w:rPr>
          <w:rFonts w:ascii="Calibri" w:eastAsia="Calibri" w:hAnsi="Calibri" w:cs="B Zar" w:hint="cs"/>
          <w:noProof w:val="0"/>
          <w:sz w:val="26"/>
          <w:szCs w:val="26"/>
          <w:rtl/>
          <w:lang w:val="x-none" w:eastAsia="x-none" w:bidi="ar-SA"/>
        </w:rPr>
        <w:t xml:space="preserve"> </w:t>
      </w:r>
    </w:p>
    <w:p w14:paraId="6E2CF458" w14:textId="77777777" w:rsidR="00FE007A" w:rsidRPr="00776C15" w:rsidRDefault="00FE007A" w:rsidP="00FE007A">
      <w:pPr>
        <w:numPr>
          <w:ilvl w:val="0"/>
          <w:numId w:val="61"/>
        </w:numPr>
        <w:contextualSpacing/>
        <w:jc w:val="both"/>
        <w:rPr>
          <w:rFonts w:ascii="Calibri" w:eastAsia="Calibri" w:hAnsi="Calibri" w:cs="B Zar"/>
          <w:noProof w:val="0"/>
          <w:szCs w:val="22"/>
          <w:lang w:val="x-none" w:eastAsia="x-none" w:bidi="ar-SA"/>
        </w:rPr>
      </w:pPr>
      <w:r w:rsidRPr="00776C15">
        <w:rPr>
          <w:rFonts w:ascii="Calibri" w:eastAsia="Calibri" w:hAnsi="Calibri" w:cs="B Zar" w:hint="cs"/>
          <w:noProof w:val="0"/>
          <w:szCs w:val="22"/>
          <w:rtl/>
          <w:lang w:val="x-none" w:eastAsia="x-none" w:bidi="ar-SA"/>
        </w:rPr>
        <w:t xml:space="preserve">اسکوبار، </w:t>
      </w:r>
      <w:commentRangeStart w:id="19"/>
      <w:r w:rsidRPr="00776C15">
        <w:rPr>
          <w:rFonts w:ascii="Calibri" w:eastAsia="Calibri" w:hAnsi="Calibri" w:cs="B Zar" w:hint="cs"/>
          <w:noProof w:val="0"/>
          <w:szCs w:val="22"/>
          <w:rtl/>
          <w:lang w:val="x-none" w:eastAsia="x-none" w:bidi="ar-SA"/>
        </w:rPr>
        <w:t>آرتور</w:t>
      </w:r>
      <w:commentRangeEnd w:id="19"/>
      <w:r w:rsidRPr="00776C15">
        <w:rPr>
          <w:rFonts w:ascii="Calibri" w:hAnsi="Calibri" w:cs="B Nazanin"/>
          <w:noProof w:val="0"/>
          <w:sz w:val="16"/>
          <w:szCs w:val="16"/>
          <w:rtl/>
          <w:lang w:val="x-none" w:eastAsia="x-none" w:bidi="ar-SA"/>
        </w:rPr>
        <w:commentReference w:id="19"/>
      </w:r>
      <w:r w:rsidRPr="00776C15">
        <w:rPr>
          <w:rFonts w:ascii="Calibri" w:eastAsia="Calibri" w:hAnsi="Calibri" w:cs="B Zar" w:hint="cs"/>
          <w:noProof w:val="0"/>
          <w:szCs w:val="22"/>
          <w:rtl/>
          <w:lang w:val="x-none" w:eastAsia="x-none" w:bidi="ar-SA"/>
        </w:rPr>
        <w:t xml:space="preserve"> (1400). </w:t>
      </w:r>
      <w:r w:rsidRPr="00776C15">
        <w:rPr>
          <w:rFonts w:ascii="Calibri" w:eastAsia="Calibri" w:hAnsi="Calibri" w:cs="B Zar"/>
          <w:noProof w:val="0"/>
          <w:szCs w:val="22"/>
          <w:rtl/>
          <w:lang w:val="x-none" w:eastAsia="x-none" w:bidi="ar-SA"/>
        </w:rPr>
        <w:t>مواجهه با توسعه</w:t>
      </w:r>
      <w:r w:rsidRPr="00776C15">
        <w:rPr>
          <w:rFonts w:ascii="Calibri" w:eastAsia="Calibri" w:hAnsi="Calibri" w:cs="B Zar" w:hint="cs"/>
          <w:noProof w:val="0"/>
          <w:szCs w:val="22"/>
          <w:rtl/>
          <w:lang w:val="x-none" w:eastAsia="x-none" w:bidi="ar-SA"/>
        </w:rPr>
        <w:t xml:space="preserve">؛ </w:t>
      </w:r>
      <w:r w:rsidRPr="00776C15">
        <w:rPr>
          <w:rFonts w:ascii="Calibri" w:eastAsia="Calibri" w:hAnsi="Calibri" w:cs="B Zar"/>
          <w:noProof w:val="0"/>
          <w:szCs w:val="22"/>
          <w:rtl/>
          <w:lang w:val="x-none" w:eastAsia="x-none" w:bidi="ar-SA"/>
        </w:rPr>
        <w:t>ساخت و تخر</w:t>
      </w:r>
      <w:r w:rsidRPr="00776C15">
        <w:rPr>
          <w:rFonts w:ascii="Calibri" w:eastAsia="Calibri" w:hAnsi="Calibri" w:cs="B Zar" w:hint="cs"/>
          <w:noProof w:val="0"/>
          <w:szCs w:val="22"/>
          <w:rtl/>
          <w:lang w:val="x-none" w:eastAsia="x-none" w:bidi="ar-SA"/>
        </w:rPr>
        <w:t>یب</w:t>
      </w:r>
      <w:r w:rsidRPr="00776C15">
        <w:rPr>
          <w:rFonts w:ascii="Calibri" w:eastAsia="Calibri" w:hAnsi="Calibri" w:cs="B Zar"/>
          <w:noProof w:val="0"/>
          <w:szCs w:val="22"/>
          <w:rtl/>
          <w:lang w:val="x-none" w:eastAsia="x-none" w:bidi="ar-SA"/>
        </w:rPr>
        <w:t xml:space="preserve"> جهان سوم</w:t>
      </w:r>
      <w:r w:rsidRPr="00776C15">
        <w:rPr>
          <w:rFonts w:ascii="Calibri" w:eastAsia="Calibri" w:hAnsi="Calibri" w:cs="B Zar" w:hint="cs"/>
          <w:noProof w:val="0"/>
          <w:szCs w:val="22"/>
          <w:rtl/>
          <w:lang w:val="x-none" w:eastAsia="x-none" w:bidi="ar-SA"/>
        </w:rPr>
        <w:t>. ترجمه مهدی اکبری گلزار، تهران، انتشارات گل</w:t>
      </w:r>
      <w:r w:rsidRPr="00776C15">
        <w:rPr>
          <w:rFonts w:ascii="Calibri" w:eastAsia="Calibri" w:hAnsi="Calibri" w:cs="B Zar"/>
          <w:noProof w:val="0"/>
          <w:szCs w:val="22"/>
          <w:rtl/>
          <w:lang w:val="x-none" w:eastAsia="x-none" w:bidi="ar-SA"/>
        </w:rPr>
        <w:softHyphen/>
      </w:r>
      <w:r w:rsidRPr="00776C15">
        <w:rPr>
          <w:rFonts w:ascii="Calibri" w:eastAsia="Calibri" w:hAnsi="Calibri" w:cs="B Zar" w:hint="cs"/>
          <w:noProof w:val="0"/>
          <w:szCs w:val="22"/>
          <w:rtl/>
          <w:lang w:val="x-none" w:eastAsia="x-none" w:bidi="ar-SA"/>
        </w:rPr>
        <w:t>آذین.</w:t>
      </w:r>
    </w:p>
    <w:p w14:paraId="4DA6C5C9" w14:textId="77777777" w:rsidR="00FE007A" w:rsidRPr="00776C15" w:rsidRDefault="00FE007A" w:rsidP="00FE007A">
      <w:pPr>
        <w:ind w:left="360"/>
        <w:jc w:val="center"/>
        <w:rPr>
          <w:rFonts w:eastAsia="Calibri" w:cs="B Nazanin"/>
          <w:b/>
          <w:iCs/>
        </w:rPr>
      </w:pPr>
      <w:r w:rsidRPr="00776C15">
        <w:rPr>
          <w:rFonts w:eastAsia="Calibri" w:cs="B Nazanin"/>
          <w:b/>
          <w:iCs/>
        </w:rPr>
        <w:t>References</w:t>
      </w:r>
    </w:p>
    <w:p w14:paraId="11FE8691" w14:textId="77777777" w:rsidR="00FE007A" w:rsidRPr="00776C15" w:rsidRDefault="00FE007A" w:rsidP="00FE007A">
      <w:pPr>
        <w:bidi w:val="0"/>
        <w:jc w:val="both"/>
        <w:rPr>
          <w:rFonts w:asciiTheme="majorBidi" w:hAnsiTheme="majorBidi" w:cstheme="majorBidi"/>
          <w:lang w:val="en"/>
        </w:rPr>
      </w:pPr>
      <w:commentRangeStart w:id="20"/>
      <w:r w:rsidRPr="00776C15">
        <w:rPr>
          <w:rFonts w:asciiTheme="majorBidi" w:hAnsiTheme="majorBidi" w:cstheme="majorBidi"/>
          <w:lang w:val="en"/>
        </w:rPr>
        <w:t>Fretheim</w:t>
      </w:r>
      <w:commentRangeEnd w:id="20"/>
      <w:r w:rsidRPr="00776C15">
        <w:rPr>
          <w:rFonts w:cs="B Nazanin"/>
          <w:sz w:val="16"/>
          <w:szCs w:val="16"/>
          <w:rtl/>
        </w:rPr>
        <w:commentReference w:id="20"/>
      </w:r>
      <w:r w:rsidRPr="00776C15">
        <w:rPr>
          <w:rFonts w:asciiTheme="majorBidi" w:hAnsiTheme="majorBidi" w:cstheme="majorBidi"/>
          <w:lang w:val="en"/>
        </w:rPr>
        <w:t>, K. (2025). Doing discourse and development. Journal of Multicultural Discourses, 19(1–2)</w:t>
      </w:r>
      <w:r w:rsidRPr="00776C15">
        <w:rPr>
          <w:rFonts w:asciiTheme="majorBidi" w:hAnsiTheme="majorBidi" w:cstheme="majorBidi"/>
        </w:rPr>
        <w:t xml:space="preserve">, 99-105. </w:t>
      </w:r>
      <w:hyperlink r:id="rId30" w:history="1">
        <w:r w:rsidRPr="00776C15">
          <w:rPr>
            <w:rFonts w:asciiTheme="majorBidi" w:hAnsiTheme="majorBidi" w:cstheme="majorBidi"/>
            <w:color w:val="0000FF"/>
            <w:u w:val="single"/>
          </w:rPr>
          <w:t>https://doi.org/10.1080/17447143.2025.2464533</w:t>
        </w:r>
      </w:hyperlink>
    </w:p>
    <w:p w14:paraId="6C7D1448" w14:textId="77777777" w:rsidR="00FE007A" w:rsidRPr="00776C15" w:rsidRDefault="00FE007A" w:rsidP="00FE007A">
      <w:pPr>
        <w:bidi w:val="0"/>
        <w:jc w:val="both"/>
        <w:rPr>
          <w:rFonts w:asciiTheme="majorBidi" w:hAnsiTheme="majorBidi" w:cs="B Zar"/>
        </w:rPr>
      </w:pPr>
      <w:r w:rsidRPr="00776C15">
        <w:rPr>
          <w:rFonts w:asciiTheme="majorBidi" w:hAnsiTheme="majorBidi" w:cs="B Zar"/>
        </w:rPr>
        <w:t xml:space="preserve">Foucault, M. (1972). The archaeology of </w:t>
      </w:r>
      <w:commentRangeStart w:id="21"/>
      <w:r w:rsidRPr="00776C15">
        <w:rPr>
          <w:rFonts w:asciiTheme="majorBidi" w:hAnsiTheme="majorBidi" w:cs="B Zar"/>
        </w:rPr>
        <w:t>knowledge</w:t>
      </w:r>
      <w:commentRangeEnd w:id="21"/>
      <w:r w:rsidRPr="00776C15">
        <w:rPr>
          <w:rFonts w:cs="B Nazanin"/>
          <w:sz w:val="16"/>
          <w:szCs w:val="16"/>
          <w:rtl/>
        </w:rPr>
        <w:commentReference w:id="21"/>
      </w:r>
      <w:r w:rsidRPr="00776C15">
        <w:rPr>
          <w:rFonts w:asciiTheme="majorBidi" w:hAnsiTheme="majorBidi" w:cs="B Zar"/>
        </w:rPr>
        <w:t>. Pantheon Books.</w:t>
      </w:r>
    </w:p>
    <w:p w14:paraId="1580036C" w14:textId="77777777" w:rsidR="00FE007A" w:rsidRPr="00776C15" w:rsidRDefault="00FE007A" w:rsidP="00FE007A">
      <w:pPr>
        <w:bidi w:val="0"/>
        <w:jc w:val="both"/>
        <w:rPr>
          <w:rFonts w:asciiTheme="majorBidi" w:hAnsiTheme="majorBidi" w:cstheme="majorBidi"/>
        </w:rPr>
      </w:pPr>
      <w:commentRangeStart w:id="22"/>
      <w:r w:rsidRPr="00776C15">
        <w:lastRenderedPageBreak/>
        <w:t xml:space="preserve">Azad Armaki, T. (2015). Underdevelopment and Development in Iran. </w:t>
      </w:r>
      <w:r w:rsidRPr="00776C15">
        <w:rPr>
          <w:i/>
          <w:iCs/>
        </w:rPr>
        <w:t>Journal of Social Welfare and Development Planning</w:t>
      </w:r>
      <w:r w:rsidRPr="00776C15">
        <w:t xml:space="preserve">, 6(22), 51-78. </w:t>
      </w:r>
      <w:hyperlink r:id="rId31" w:tgtFrame="_blank" w:history="1">
        <w:r w:rsidRPr="00776C15">
          <w:rPr>
            <w:color w:val="0000FF"/>
            <w:u w:val="single"/>
          </w:rPr>
          <w:t>https://doi.org/10.22054/qjsd.2015.1476</w:t>
        </w:r>
      </w:hyperlink>
      <w:r w:rsidRPr="00776C15">
        <w:t xml:space="preserve"> </w:t>
      </w:r>
      <w:r w:rsidRPr="00776C15">
        <w:rPr>
          <w:rFonts w:hint="cs"/>
          <w:rtl/>
        </w:rPr>
        <w:t>)</w:t>
      </w:r>
      <w:r w:rsidRPr="00776C15">
        <w:rPr>
          <w:i/>
          <w:iCs/>
        </w:rPr>
        <w:t>In Persian</w:t>
      </w:r>
      <w:r w:rsidRPr="00776C15">
        <w:rPr>
          <w:rFonts w:hint="cs"/>
          <w:rtl/>
        </w:rPr>
        <w:t>(</w:t>
      </w:r>
    </w:p>
    <w:p w14:paraId="6B10040C" w14:textId="77777777" w:rsidR="00FE007A" w:rsidRDefault="00FE007A" w:rsidP="00FE007A">
      <w:pPr>
        <w:bidi w:val="0"/>
        <w:jc w:val="both"/>
        <w:rPr>
          <w:rtl/>
        </w:rPr>
      </w:pPr>
      <w:r w:rsidRPr="00776C15">
        <w:t xml:space="preserve">Escobar, A. (2021). </w:t>
      </w:r>
      <w:r w:rsidRPr="00776C15">
        <w:rPr>
          <w:i/>
          <w:iCs/>
        </w:rPr>
        <w:t>Encountering Development: The Making and Unmaking of the Third World</w:t>
      </w:r>
      <w:r w:rsidRPr="00776C15">
        <w:t xml:space="preserve"> (M. Akbari Golzar, Trans.). Tehran: Gol-Azin Publications </w:t>
      </w:r>
      <w:r w:rsidRPr="00776C15">
        <w:rPr>
          <w:rFonts w:hint="cs"/>
          <w:rtl/>
        </w:rPr>
        <w:t>)</w:t>
      </w:r>
      <w:r w:rsidRPr="00776C15">
        <w:rPr>
          <w:i/>
          <w:iCs/>
        </w:rPr>
        <w:t>In Persian</w:t>
      </w:r>
      <w:r w:rsidRPr="00776C15">
        <w:rPr>
          <w:rFonts w:hint="cs"/>
          <w:rtl/>
        </w:rPr>
        <w:t>(</w:t>
      </w:r>
      <w:r w:rsidRPr="00776C15">
        <w:t>.</w:t>
      </w:r>
      <w:commentRangeEnd w:id="22"/>
      <w:r w:rsidRPr="00776C15">
        <w:rPr>
          <w:rFonts w:ascii="Calibri" w:hAnsi="Calibri" w:cs="B Nazanin"/>
          <w:noProof w:val="0"/>
          <w:sz w:val="16"/>
          <w:szCs w:val="16"/>
          <w:rtl/>
          <w:lang w:val="x-none" w:eastAsia="x-none" w:bidi="ar-SA"/>
        </w:rPr>
        <w:commentReference w:id="22"/>
      </w:r>
    </w:p>
    <w:p w14:paraId="60783AF1" w14:textId="77777777" w:rsidR="00FE007A" w:rsidRDefault="00FE007A" w:rsidP="00FE007A">
      <w:pPr>
        <w:bidi w:val="0"/>
        <w:jc w:val="both"/>
        <w:rPr>
          <w:rtl/>
        </w:rPr>
      </w:pPr>
    </w:p>
    <w:p w14:paraId="7F7A0FAE" w14:textId="77777777" w:rsidR="00FE007A" w:rsidRDefault="00FE007A" w:rsidP="00FE007A">
      <w:pPr>
        <w:bidi w:val="0"/>
        <w:jc w:val="both"/>
        <w:rPr>
          <w:rtl/>
        </w:rPr>
      </w:pPr>
    </w:p>
    <w:p w14:paraId="08B88824" w14:textId="77777777" w:rsidR="00FE007A" w:rsidRPr="00D60A09" w:rsidRDefault="00FE007A" w:rsidP="00FE007A">
      <w:pPr>
        <w:pStyle w:val="2f0"/>
        <w:jc w:val="center"/>
        <w:rPr>
          <w:rFonts w:cs="B Titr"/>
          <w:color w:val="FF0000"/>
          <w:szCs w:val="24"/>
          <w:rtl/>
        </w:rPr>
      </w:pPr>
      <w:r w:rsidRPr="00D60A09">
        <w:rPr>
          <w:rFonts w:cs="B Titr" w:hint="cs"/>
          <w:color w:val="FF0000"/>
          <w:szCs w:val="24"/>
          <w:rtl/>
        </w:rPr>
        <w:t>نکات ویرایشی</w:t>
      </w:r>
    </w:p>
    <w:p w14:paraId="2A4B7F5B" w14:textId="77777777" w:rsidR="00FE007A" w:rsidRDefault="00FE007A" w:rsidP="00FE007A">
      <w:pPr>
        <w:pStyle w:val="2f0"/>
        <w:rPr>
          <w:rFonts w:cs="B Titr"/>
          <w:szCs w:val="24"/>
          <w:rtl/>
        </w:rPr>
      </w:pPr>
      <w:r w:rsidRPr="00172FE1">
        <w:rPr>
          <w:rFonts w:cs="B Titr" w:hint="cs"/>
          <w:szCs w:val="24"/>
          <w:rtl/>
        </w:rPr>
        <w:t xml:space="preserve">متن مقاله </w:t>
      </w:r>
    </w:p>
    <w:p w14:paraId="2D619B54" w14:textId="77777777" w:rsidR="00FE007A" w:rsidRPr="00172FE1" w:rsidRDefault="00FE007A" w:rsidP="00FE007A">
      <w:pPr>
        <w:pStyle w:val="2f0"/>
        <w:rPr>
          <w:rFonts w:cs="B Mitra"/>
          <w:b w:val="0"/>
          <w:bCs w:val="0"/>
          <w:sz w:val="25"/>
          <w:szCs w:val="26"/>
          <w:rtl/>
        </w:rPr>
      </w:pPr>
      <w:r w:rsidRPr="00172FE1">
        <w:rPr>
          <w:rFonts w:cs="B Mitra" w:hint="cs"/>
          <w:b w:val="0"/>
          <w:bCs w:val="0"/>
          <w:sz w:val="25"/>
          <w:szCs w:val="26"/>
          <w:rtl/>
        </w:rPr>
        <w:t>بی میترا 13 با فاصله یک</w:t>
      </w:r>
    </w:p>
    <w:p w14:paraId="1490B41E" w14:textId="77777777" w:rsidR="00FE007A" w:rsidRPr="00172FE1" w:rsidRDefault="00FE007A" w:rsidP="00FE007A">
      <w:pPr>
        <w:pStyle w:val="2f0"/>
        <w:rPr>
          <w:rFonts w:cs="B Titr"/>
          <w:szCs w:val="24"/>
          <w:rtl/>
        </w:rPr>
      </w:pPr>
      <w:r w:rsidRPr="00172FE1">
        <w:rPr>
          <w:rFonts w:cs="B Titr"/>
          <w:szCs w:val="24"/>
          <w:rtl/>
        </w:rPr>
        <w:t>حداکثر تعداد صفحات مقاله</w:t>
      </w:r>
    </w:p>
    <w:p w14:paraId="0E5AAB22" w14:textId="77777777" w:rsidR="00FE007A" w:rsidRPr="00C92DA6" w:rsidRDefault="00FE007A" w:rsidP="00FE007A">
      <w:pPr>
        <w:pStyle w:val="1d"/>
        <w:ind w:firstLine="284"/>
        <w:jc w:val="both"/>
        <w:rPr>
          <w:rFonts w:cs="B Mitra"/>
          <w:rtl/>
        </w:rPr>
      </w:pPr>
      <w:r w:rsidRPr="00C92DA6">
        <w:rPr>
          <w:rFonts w:cs="B Mitra"/>
          <w:rtl/>
        </w:rPr>
        <w:t>حداکثر تعداد صفحات مقاله (شامل کلیه بخش</w:t>
      </w:r>
      <w:r w:rsidRPr="00C92DA6">
        <w:rPr>
          <w:rFonts w:cs="B Mitra"/>
          <w:cs/>
        </w:rPr>
        <w:t>‎</w:t>
      </w:r>
      <w:r w:rsidRPr="00C92DA6">
        <w:rPr>
          <w:rFonts w:cs="B Mitra"/>
          <w:rtl/>
        </w:rPr>
        <w:t xml:space="preserve">های مقاله، اعم از چکیده انگلیسی و فارسی و منابع و...) كه منطبق با اين راهنمای تدوین تهيه مي‌شود، </w:t>
      </w:r>
      <w:r w:rsidRPr="00C92DA6">
        <w:rPr>
          <w:rFonts w:cs="B Mitra"/>
          <w:color w:val="FF0000"/>
          <w:u w:val="single"/>
          <w:rtl/>
        </w:rPr>
        <w:t>نبايد از 20 صفحه در همين فرمت بيشتر باشد.</w:t>
      </w:r>
    </w:p>
    <w:p w14:paraId="4763EEB9" w14:textId="77777777" w:rsidR="00FE007A" w:rsidRPr="00C92DA6" w:rsidRDefault="00FE007A" w:rsidP="00FE007A">
      <w:pPr>
        <w:pStyle w:val="2f0"/>
        <w:rPr>
          <w:rFonts w:cs="B Titr"/>
          <w:sz w:val="24"/>
          <w:szCs w:val="24"/>
          <w:rtl/>
        </w:rPr>
      </w:pPr>
      <w:r w:rsidRPr="00C92DA6">
        <w:rPr>
          <w:rFonts w:cs="B Titr"/>
          <w:sz w:val="24"/>
          <w:szCs w:val="24"/>
          <w:rtl/>
        </w:rPr>
        <w:t>واژه‌هاي خارجي در متن فارسي</w:t>
      </w:r>
    </w:p>
    <w:p w14:paraId="5FCA11F6" w14:textId="77777777" w:rsidR="00FE007A" w:rsidRPr="00C92DA6" w:rsidRDefault="00FE007A" w:rsidP="00FE007A">
      <w:pPr>
        <w:pStyle w:val="1d"/>
        <w:ind w:firstLine="284"/>
        <w:jc w:val="both"/>
        <w:rPr>
          <w:rFonts w:cs="B Mitra"/>
          <w:rtl/>
        </w:rPr>
      </w:pPr>
      <w:r w:rsidRPr="00C92DA6">
        <w:rPr>
          <w:rFonts w:cs="B Mitra"/>
          <w:rtl/>
        </w:rPr>
        <w:t>ب</w:t>
      </w:r>
      <w:r>
        <w:rPr>
          <w:rFonts w:cs="B Mitra"/>
          <w:rtl/>
        </w:rPr>
        <w:t xml:space="preserve">راي واژه‌ها و نام‌هاي خارجي، </w:t>
      </w:r>
      <w:r>
        <w:rPr>
          <w:rFonts w:cs="B Mitra" w:hint="cs"/>
          <w:rtl/>
        </w:rPr>
        <w:t>ا</w:t>
      </w:r>
      <w:r w:rsidRPr="00C92DA6">
        <w:rPr>
          <w:rFonts w:cs="B Mitra"/>
          <w:rtl/>
        </w:rPr>
        <w:t xml:space="preserve">ز معادل‌هاي فارسي مصطلح و مصوب استفاده كنيد. در مورد نام‌هاي خارجي </w:t>
      </w:r>
      <w:r>
        <w:rPr>
          <w:rFonts w:cs="B Mitra" w:hint="cs"/>
          <w:rtl/>
        </w:rPr>
        <w:t>فارسی نوشته شود</w:t>
      </w:r>
      <w:r w:rsidRPr="00C92DA6">
        <w:rPr>
          <w:rFonts w:cs="B Mitra"/>
          <w:rtl/>
        </w:rPr>
        <w:t xml:space="preserve">، فقط </w:t>
      </w:r>
      <w:r w:rsidRPr="00C92DA6">
        <w:rPr>
          <w:rFonts w:cs="B Mitra"/>
          <w:color w:val="FF0000"/>
          <w:rtl/>
        </w:rPr>
        <w:t>در اولين ارجاع</w:t>
      </w:r>
      <w:r w:rsidRPr="00C92DA6">
        <w:rPr>
          <w:rFonts w:cs="B Mitra"/>
          <w:rtl/>
        </w:rPr>
        <w:t xml:space="preserve"> و بلافاصله پس از بیان اين</w:t>
      </w:r>
      <w:r w:rsidRPr="00C92DA6">
        <w:rPr>
          <w:rFonts w:cs="B Mitra"/>
          <w:cs/>
        </w:rPr>
        <w:t>‎</w:t>
      </w:r>
      <w:r w:rsidRPr="00C92DA6">
        <w:rPr>
          <w:rFonts w:cs="B Mitra"/>
          <w:rtl/>
        </w:rPr>
        <w:t>گونه واژه‌ها، معادل لاتين آن را به</w:t>
      </w:r>
      <w:r w:rsidRPr="00C92DA6">
        <w:rPr>
          <w:rFonts w:cs="B Mitra"/>
          <w:cs/>
        </w:rPr>
        <w:t>‎</w:t>
      </w:r>
      <w:r w:rsidRPr="00C92DA6">
        <w:rPr>
          <w:rFonts w:cs="B Mitra"/>
          <w:rtl/>
        </w:rPr>
        <w:t xml:space="preserve">صورت زيرنويس در پايين همان صفحه قيد نماييد. </w:t>
      </w:r>
    </w:p>
    <w:p w14:paraId="661FF3A4" w14:textId="77777777" w:rsidR="00FE007A" w:rsidRPr="00C92DA6" w:rsidRDefault="00FE007A" w:rsidP="00FE007A">
      <w:pPr>
        <w:pStyle w:val="2f0"/>
        <w:rPr>
          <w:rFonts w:cs="B Titr"/>
          <w:sz w:val="24"/>
          <w:szCs w:val="24"/>
          <w:rtl/>
        </w:rPr>
      </w:pPr>
      <w:r w:rsidRPr="00C92DA6">
        <w:rPr>
          <w:rFonts w:cs="B Titr"/>
          <w:sz w:val="24"/>
          <w:szCs w:val="24"/>
          <w:rtl/>
        </w:rPr>
        <w:t>زيرنويس‌ها</w:t>
      </w:r>
    </w:p>
    <w:p w14:paraId="72D2BC48" w14:textId="77777777" w:rsidR="00FE007A" w:rsidRPr="00C92DA6" w:rsidRDefault="00FE007A" w:rsidP="00FE007A">
      <w:pPr>
        <w:pStyle w:val="1d"/>
        <w:ind w:firstLine="284"/>
        <w:jc w:val="both"/>
        <w:rPr>
          <w:rFonts w:cs="B Mitra"/>
          <w:sz w:val="26"/>
          <w:rtl/>
        </w:rPr>
      </w:pPr>
      <w:r w:rsidRPr="00C92DA6">
        <w:rPr>
          <w:rFonts w:cs="B Mitra"/>
          <w:sz w:val="26"/>
          <w:rtl/>
        </w:rPr>
        <w:t>در صورت نياز به درج زيرنويس، همۀ‌ موارد فارسي به</w:t>
      </w:r>
      <w:r w:rsidRPr="00C92DA6">
        <w:rPr>
          <w:rFonts w:cs="B Mitra"/>
          <w:sz w:val="26"/>
          <w:cs/>
        </w:rPr>
        <w:t>‎</w:t>
      </w:r>
      <w:r w:rsidRPr="00C92DA6">
        <w:rPr>
          <w:rFonts w:cs="B Mitra"/>
          <w:sz w:val="26"/>
          <w:rtl/>
        </w:rPr>
        <w:t xml:space="preserve">صورت راست‌چين با قلم </w:t>
      </w:r>
      <w:r w:rsidRPr="00C92DA6">
        <w:rPr>
          <w:rFonts w:cs="B Mitra"/>
          <w:sz w:val="26"/>
        </w:rPr>
        <w:t>BMitra</w:t>
      </w:r>
      <w:r w:rsidRPr="00C92DA6">
        <w:rPr>
          <w:rFonts w:cs="B Mitra"/>
          <w:sz w:val="26"/>
          <w:rtl/>
        </w:rPr>
        <w:t xml:space="preserve"> و اندازۀ </w:t>
      </w:r>
      <w:r w:rsidRPr="00C92DA6">
        <w:rPr>
          <w:rFonts w:cs="B Mitra"/>
          <w:sz w:val="26"/>
        </w:rPr>
        <w:t>pt</w:t>
      </w:r>
      <w:r w:rsidRPr="00C92DA6">
        <w:rPr>
          <w:rFonts w:ascii="Arial" w:hAnsi="Arial" w:cs="B Mitra"/>
          <w:sz w:val="26"/>
        </w:rPr>
        <w:t>.</w:t>
      </w:r>
      <w:r w:rsidRPr="00C92DA6">
        <w:rPr>
          <w:rFonts w:ascii="Arial" w:hAnsi="Arial" w:cs="B Mitra"/>
          <w:sz w:val="26"/>
          <w:rtl/>
        </w:rPr>
        <w:t xml:space="preserve"> </w:t>
      </w:r>
      <w:r w:rsidRPr="00C92DA6">
        <w:rPr>
          <w:rFonts w:cs="B Mitra"/>
          <w:sz w:val="26"/>
          <w:rtl/>
        </w:rPr>
        <w:t>10</w:t>
      </w:r>
      <w:r w:rsidRPr="00C92DA6">
        <w:rPr>
          <w:rStyle w:val="FootnoteReference"/>
          <w:rFonts w:cs="B Mitra"/>
          <w:sz w:val="26"/>
          <w:rtl/>
        </w:rPr>
        <w:footnoteReference w:id="1"/>
      </w:r>
      <w:r w:rsidRPr="00C92DA6">
        <w:rPr>
          <w:rFonts w:cs="B Mitra"/>
          <w:sz w:val="26"/>
          <w:rtl/>
        </w:rPr>
        <w:t xml:space="preserve"> و زيرنويس</w:t>
      </w:r>
      <w:r w:rsidRPr="00C92DA6">
        <w:rPr>
          <w:rFonts w:cs="B Mitra" w:hint="cs"/>
          <w:sz w:val="26"/>
          <w:rtl/>
        </w:rPr>
        <w:t>‌</w:t>
      </w:r>
      <w:r w:rsidRPr="00C92DA6">
        <w:rPr>
          <w:rFonts w:cs="B Mitra"/>
          <w:sz w:val="26"/>
          <w:rtl/>
        </w:rPr>
        <w:t xml:space="preserve">هاي لاتين به صورت چپ‌چين با قلم </w:t>
      </w:r>
      <w:r w:rsidRPr="00C92DA6">
        <w:rPr>
          <w:rFonts w:cs="B Mitra"/>
          <w:sz w:val="26"/>
        </w:rPr>
        <w:t>Times New Roman</w:t>
      </w:r>
      <w:r w:rsidRPr="00C92DA6">
        <w:rPr>
          <w:rFonts w:cs="B Mitra"/>
          <w:sz w:val="26"/>
          <w:rtl/>
        </w:rPr>
        <w:t xml:space="preserve"> اندازۀ </w:t>
      </w:r>
      <w:r w:rsidRPr="00C92DA6">
        <w:rPr>
          <w:rFonts w:cs="B Mitra"/>
          <w:sz w:val="26"/>
        </w:rPr>
        <w:t>pt</w:t>
      </w:r>
      <w:r w:rsidRPr="00C92DA6">
        <w:rPr>
          <w:rFonts w:ascii="Arial" w:hAnsi="Arial" w:cs="B Mitra"/>
          <w:sz w:val="26"/>
        </w:rPr>
        <w:t>.</w:t>
      </w:r>
      <w:r w:rsidRPr="00C92DA6">
        <w:rPr>
          <w:rFonts w:cs="B Mitra"/>
          <w:sz w:val="26"/>
          <w:rtl/>
        </w:rPr>
        <w:t xml:space="preserve"> 9</w:t>
      </w:r>
      <w:r w:rsidRPr="00C92DA6">
        <w:rPr>
          <w:rStyle w:val="FootnoteReference"/>
          <w:rFonts w:cs="B Mitra"/>
          <w:sz w:val="26"/>
          <w:rtl/>
        </w:rPr>
        <w:footnoteReference w:id="2"/>
      </w:r>
      <w:r w:rsidRPr="00C92DA6">
        <w:rPr>
          <w:rFonts w:cs="B Mitra"/>
          <w:sz w:val="26"/>
          <w:rtl/>
        </w:rPr>
        <w:t xml:space="preserve"> نوشته شوند. در پانويس بعد از شماره يك نقطه، سپس يك فاصله و بعد معادل فارسي يا انگليسي را تايپ كنيد.</w:t>
      </w:r>
    </w:p>
    <w:p w14:paraId="198E10F7" w14:textId="77777777" w:rsidR="00FE007A" w:rsidRPr="00F96007" w:rsidRDefault="00FE007A" w:rsidP="00FE007A">
      <w:pPr>
        <w:pStyle w:val="2f0"/>
        <w:rPr>
          <w:rFonts w:cs="B Titr"/>
          <w:sz w:val="24"/>
          <w:szCs w:val="24"/>
          <w:rtl/>
        </w:rPr>
      </w:pPr>
      <w:r w:rsidRPr="00F96007">
        <w:rPr>
          <w:rFonts w:cs="B Titr"/>
          <w:sz w:val="24"/>
          <w:szCs w:val="24"/>
          <w:rtl/>
        </w:rPr>
        <w:t>شکل</w:t>
      </w:r>
      <w:r w:rsidRPr="00F96007">
        <w:rPr>
          <w:rFonts w:cs="B Titr"/>
          <w:sz w:val="24"/>
          <w:szCs w:val="24"/>
          <w:cs/>
        </w:rPr>
        <w:t>‎</w:t>
      </w:r>
      <w:r w:rsidRPr="00F96007">
        <w:rPr>
          <w:rFonts w:cs="B Titr"/>
          <w:sz w:val="24"/>
          <w:szCs w:val="24"/>
          <w:rtl/>
        </w:rPr>
        <w:t>ها</w:t>
      </w:r>
      <w:r w:rsidRPr="00F96007">
        <w:rPr>
          <w:rFonts w:cs="B Titr" w:hint="cs"/>
          <w:sz w:val="24"/>
          <w:szCs w:val="24"/>
          <w:rtl/>
        </w:rPr>
        <w:t xml:space="preserve"> </w:t>
      </w:r>
    </w:p>
    <w:p w14:paraId="7A2DA27A" w14:textId="77777777" w:rsidR="00FE007A" w:rsidRPr="00123BA8" w:rsidRDefault="00FE007A" w:rsidP="00FE007A">
      <w:pPr>
        <w:pStyle w:val="1d"/>
        <w:ind w:firstLine="284"/>
        <w:jc w:val="both"/>
        <w:rPr>
          <w:rFonts w:cs="B Mitra"/>
          <w:rtl/>
        </w:rPr>
      </w:pPr>
      <w:r w:rsidRPr="00123BA8">
        <w:rPr>
          <w:rFonts w:cs="B Mitra"/>
          <w:rtl/>
        </w:rPr>
        <w:t>هر شکل اعم از نمودار، چارت، نقشه و... بايد شماره و توضيح داشته باشد، هی</w:t>
      </w:r>
      <w:r w:rsidRPr="00123BA8">
        <w:rPr>
          <w:rFonts w:cs="B Mitra" w:hint="cs"/>
          <w:rtl/>
        </w:rPr>
        <w:t>چ</w:t>
      </w:r>
      <w:r w:rsidRPr="00123BA8">
        <w:rPr>
          <w:rFonts w:cs="B Mitra"/>
          <w:cs/>
        </w:rPr>
        <w:t>‎</w:t>
      </w:r>
      <w:r w:rsidRPr="00123BA8">
        <w:rPr>
          <w:rFonts w:cs="B Mitra"/>
          <w:rtl/>
        </w:rPr>
        <w:t>یک از این موارد شمارۀ جداگانه</w:t>
      </w:r>
      <w:r w:rsidRPr="00123BA8">
        <w:rPr>
          <w:rFonts w:cs="B Mitra"/>
          <w:cs/>
        </w:rPr>
        <w:t>‎</w:t>
      </w:r>
      <w:r w:rsidRPr="00123BA8">
        <w:rPr>
          <w:rFonts w:cs="B Mitra"/>
          <w:rtl/>
        </w:rPr>
        <w:t>ای ندارند، بلکه به</w:t>
      </w:r>
      <w:r w:rsidRPr="00123BA8">
        <w:rPr>
          <w:rFonts w:cs="B Mitra"/>
          <w:cs/>
        </w:rPr>
        <w:t>‎</w:t>
      </w:r>
      <w:r w:rsidRPr="00123BA8">
        <w:rPr>
          <w:rFonts w:cs="B Mitra"/>
          <w:rtl/>
        </w:rPr>
        <w:t xml:space="preserve">صورت وسط‌چين در زير آن با قلم </w:t>
      </w:r>
      <w:r w:rsidRPr="00123BA8">
        <w:rPr>
          <w:rFonts w:cs="B Mitra"/>
        </w:rPr>
        <w:t>B Mitra</w:t>
      </w:r>
      <w:r w:rsidRPr="00123BA8">
        <w:rPr>
          <w:rFonts w:cs="B Mitra"/>
          <w:rtl/>
        </w:rPr>
        <w:t xml:space="preserve"> و اندازۀ </w:t>
      </w:r>
      <w:r w:rsidRPr="00123BA8">
        <w:rPr>
          <w:rFonts w:cs="B Mitra"/>
          <w:szCs w:val="20"/>
        </w:rPr>
        <w:t>pt</w:t>
      </w:r>
      <w:r w:rsidRPr="00123BA8">
        <w:rPr>
          <w:rFonts w:ascii="Arial" w:hAnsi="Arial" w:cs="B Mitra"/>
          <w:szCs w:val="20"/>
        </w:rPr>
        <w:t>.</w:t>
      </w:r>
      <w:r w:rsidRPr="00123BA8">
        <w:rPr>
          <w:rFonts w:cs="B Mitra"/>
          <w:rtl/>
        </w:rPr>
        <w:t xml:space="preserve"> 10 تايپ و به</w:t>
      </w:r>
      <w:r w:rsidRPr="00123BA8">
        <w:rPr>
          <w:rFonts w:cs="B Mitra"/>
          <w:cs/>
        </w:rPr>
        <w:t>‎</w:t>
      </w:r>
      <w:r w:rsidRPr="00123BA8">
        <w:rPr>
          <w:rFonts w:cs="B Mitra"/>
          <w:rtl/>
        </w:rPr>
        <w:t xml:space="preserve">ترتيب از 1 شماره‌گذاري مي‌شوند. </w:t>
      </w:r>
      <w:r w:rsidRPr="00123BA8">
        <w:rPr>
          <w:rFonts w:cs="B Mitra"/>
          <w:u w:val="single"/>
          <w:rtl/>
        </w:rPr>
        <w:t>هر نمودار را با يك سطر خالي فاصله از متن ماقبل و مابعد آن قرار دهيد.</w:t>
      </w:r>
      <w:r w:rsidRPr="00123BA8">
        <w:rPr>
          <w:rFonts w:cs="B Mitra"/>
          <w:rtl/>
        </w:rPr>
        <w:t xml:space="preserve"> يك نمونه نمودار در زير آمده است. </w:t>
      </w:r>
      <w:r w:rsidRPr="00123BA8">
        <w:rPr>
          <w:rFonts w:cs="B Mitra"/>
          <w:color w:val="FF0000"/>
          <w:rtl/>
        </w:rPr>
        <w:t>(توجه شود كه خود نمودارها نيز، همانند جدول</w:t>
      </w:r>
      <w:r w:rsidRPr="00123BA8">
        <w:rPr>
          <w:rFonts w:cs="B Mitra" w:hint="cs"/>
          <w:color w:val="FF0000"/>
          <w:rtl/>
        </w:rPr>
        <w:t>‌</w:t>
      </w:r>
      <w:r w:rsidRPr="00123BA8">
        <w:rPr>
          <w:rFonts w:cs="B Mitra"/>
          <w:color w:val="FF0000"/>
          <w:rtl/>
        </w:rPr>
        <w:t>ها بايد در موقعيت وسط</w:t>
      </w:r>
      <w:r w:rsidRPr="00123BA8">
        <w:rPr>
          <w:rFonts w:cs="B Mitra"/>
          <w:color w:val="FF0000"/>
          <w:cs/>
        </w:rPr>
        <w:t>‎</w:t>
      </w:r>
      <w:r w:rsidRPr="00123BA8">
        <w:rPr>
          <w:rFonts w:cs="B Mitra"/>
          <w:color w:val="FF0000"/>
          <w:rtl/>
        </w:rPr>
        <w:t xml:space="preserve">چين نسبت به دو طرف كاغذ قرار گيرند.) </w:t>
      </w:r>
    </w:p>
    <w:p w14:paraId="43BF1EDA" w14:textId="77777777" w:rsidR="00FE007A" w:rsidRPr="00861753" w:rsidRDefault="00FE007A" w:rsidP="00FE007A">
      <w:pPr>
        <w:jc w:val="center"/>
        <w:rPr>
          <w:rFonts w:cs="B Mitra"/>
          <w:rtl/>
        </w:rPr>
      </w:pPr>
      <w:r>
        <w:rPr>
          <w:rFonts w:cs="B Mitra"/>
          <w:lang w:bidi="ar-SA"/>
        </w:rPr>
        <w:lastRenderedPageBreak/>
        <w:drawing>
          <wp:inline distT="0" distB="0" distL="0" distR="0" wp14:anchorId="697DC8C8" wp14:editId="198C9446">
            <wp:extent cx="2940685" cy="1760058"/>
            <wp:effectExtent l="0" t="0" r="0" b="0"/>
            <wp:docPr id="2" name="Picture 9" descr="Description: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Figure 3"/>
                    <pic:cNvPicPr>
                      <a:picLocks noChangeAspect="1" noChangeArrowheads="1"/>
                    </pic:cNvPicPr>
                  </pic:nvPicPr>
                  <pic:blipFill>
                    <a:blip r:embed="rId32"/>
                    <a:srcRect/>
                    <a:stretch>
                      <a:fillRect/>
                    </a:stretch>
                  </pic:blipFill>
                  <pic:spPr bwMode="auto">
                    <a:xfrm>
                      <a:off x="0" y="0"/>
                      <a:ext cx="2942458" cy="1761119"/>
                    </a:xfrm>
                    <a:prstGeom prst="rect">
                      <a:avLst/>
                    </a:prstGeom>
                    <a:noFill/>
                    <a:ln w="9525">
                      <a:noFill/>
                      <a:miter lim="800000"/>
                      <a:headEnd/>
                      <a:tailEnd/>
                    </a:ln>
                  </pic:spPr>
                </pic:pic>
              </a:graphicData>
            </a:graphic>
          </wp:inline>
        </w:drawing>
      </w:r>
    </w:p>
    <w:p w14:paraId="160F66D7" w14:textId="77777777" w:rsidR="00FE007A" w:rsidRPr="00F96007" w:rsidRDefault="00FE007A" w:rsidP="00FE007A">
      <w:pPr>
        <w:pStyle w:val="afffffffff7"/>
        <w:rPr>
          <w:rFonts w:cs="B Mitra"/>
          <w:sz w:val="20"/>
          <w:szCs w:val="20"/>
          <w:rtl/>
        </w:rPr>
      </w:pPr>
      <w:r w:rsidRPr="00F96007">
        <w:rPr>
          <w:rFonts w:cs="B Mitra"/>
          <w:sz w:val="20"/>
          <w:szCs w:val="20"/>
          <w:rtl/>
        </w:rPr>
        <w:t xml:space="preserve">شکل 1. نموداری برای نمونه  </w:t>
      </w:r>
    </w:p>
    <w:p w14:paraId="67E9112E" w14:textId="77777777" w:rsidR="00FE007A" w:rsidRPr="00153D7C" w:rsidRDefault="00FE007A" w:rsidP="00FE007A">
      <w:pPr>
        <w:pStyle w:val="afffffffff7"/>
        <w:spacing w:before="0"/>
        <w:rPr>
          <w:sz w:val="20"/>
          <w:rtl/>
        </w:rPr>
      </w:pPr>
    </w:p>
    <w:p w14:paraId="7345120F" w14:textId="77777777" w:rsidR="00FE007A" w:rsidRPr="00123BA8" w:rsidRDefault="00FE007A" w:rsidP="00FE007A">
      <w:pPr>
        <w:pStyle w:val="1f7"/>
        <w:rPr>
          <w:rFonts w:cs="B Titr"/>
          <w:sz w:val="24"/>
          <w:szCs w:val="24"/>
          <w:rtl/>
        </w:rPr>
      </w:pPr>
      <w:r w:rsidRPr="00123BA8">
        <w:rPr>
          <w:rFonts w:cs="B Titr"/>
          <w:sz w:val="24"/>
          <w:szCs w:val="24"/>
          <w:rtl/>
        </w:rPr>
        <w:t>جدول‌ها</w:t>
      </w:r>
    </w:p>
    <w:p w14:paraId="3BD2CF6C" w14:textId="77777777" w:rsidR="00FE007A" w:rsidRPr="00123BA8" w:rsidRDefault="00FE007A" w:rsidP="00FE007A">
      <w:pPr>
        <w:pStyle w:val="1d"/>
        <w:ind w:firstLine="284"/>
        <w:rPr>
          <w:rFonts w:cs="B Mitra"/>
          <w:sz w:val="26"/>
          <w:rtl/>
        </w:rPr>
      </w:pPr>
      <w:r w:rsidRPr="00123BA8">
        <w:rPr>
          <w:rFonts w:cs="B Mitra"/>
          <w:sz w:val="26"/>
          <w:rtl/>
        </w:rPr>
        <w:t xml:space="preserve">هر جدول بايد شماره و عنوان (توضيح) داشته باشد كه در وسط جدول با قلم </w:t>
      </w:r>
      <w:r w:rsidRPr="00123BA8">
        <w:rPr>
          <w:rFonts w:cs="B Mitra"/>
          <w:sz w:val="26"/>
        </w:rPr>
        <w:t>B Mitra</w:t>
      </w:r>
      <w:r w:rsidRPr="00123BA8">
        <w:rPr>
          <w:rFonts w:cs="B Mitra"/>
          <w:sz w:val="26"/>
          <w:rtl/>
        </w:rPr>
        <w:t xml:space="preserve"> و اندازۀ </w:t>
      </w:r>
      <w:r w:rsidRPr="00123BA8">
        <w:rPr>
          <w:rFonts w:cs="B Mitra"/>
          <w:sz w:val="26"/>
        </w:rPr>
        <w:t>pt</w:t>
      </w:r>
      <w:r w:rsidRPr="00123BA8">
        <w:rPr>
          <w:rFonts w:ascii="Arial" w:hAnsi="Arial" w:cs="B Mitra"/>
          <w:sz w:val="26"/>
        </w:rPr>
        <w:t>.</w:t>
      </w:r>
      <w:r w:rsidRPr="00123BA8">
        <w:rPr>
          <w:rFonts w:cs="B Mitra"/>
          <w:sz w:val="26"/>
          <w:rtl/>
        </w:rPr>
        <w:t xml:space="preserve"> 10 تايپ و به</w:t>
      </w:r>
      <w:r w:rsidRPr="00123BA8">
        <w:rPr>
          <w:rFonts w:cs="B Mitra"/>
          <w:sz w:val="26"/>
          <w:cs/>
        </w:rPr>
        <w:t>‎</w:t>
      </w:r>
      <w:r w:rsidRPr="00123BA8">
        <w:rPr>
          <w:rFonts w:cs="B Mitra"/>
          <w:sz w:val="26"/>
          <w:rtl/>
        </w:rPr>
        <w:t>ترتيب از 1 شماره‌گذاري مي‌شود. باید جدول‌ها در داخل متن و پس از جايي كه به آنها اشاره شده، درج شوند. عنوان ستون</w:t>
      </w:r>
      <w:r w:rsidRPr="00123BA8">
        <w:rPr>
          <w:rFonts w:cs="B Mitra" w:hint="cs"/>
          <w:sz w:val="26"/>
          <w:rtl/>
        </w:rPr>
        <w:t>‌</w:t>
      </w:r>
      <w:r w:rsidRPr="00123BA8">
        <w:rPr>
          <w:rFonts w:cs="B Mitra"/>
          <w:sz w:val="26"/>
          <w:rtl/>
        </w:rPr>
        <w:t>هاي جدول‌ها بايد به</w:t>
      </w:r>
      <w:r w:rsidRPr="00123BA8">
        <w:rPr>
          <w:rFonts w:cs="B Mitra"/>
          <w:sz w:val="26"/>
          <w:cs/>
        </w:rPr>
        <w:t>‎</w:t>
      </w:r>
      <w:r w:rsidRPr="00123BA8">
        <w:rPr>
          <w:rFonts w:cs="B Mitra"/>
          <w:sz w:val="26"/>
          <w:rtl/>
        </w:rPr>
        <w:t>صورت وسط</w:t>
      </w:r>
      <w:r w:rsidRPr="00123BA8">
        <w:rPr>
          <w:rFonts w:cs="B Mitra"/>
          <w:sz w:val="26"/>
          <w:cs/>
        </w:rPr>
        <w:t>‎</w:t>
      </w:r>
      <w:r w:rsidRPr="00123BA8">
        <w:rPr>
          <w:rFonts w:cs="B Mitra"/>
          <w:sz w:val="26"/>
          <w:rtl/>
        </w:rPr>
        <w:t>چين (10</w:t>
      </w:r>
      <w:r w:rsidRPr="00123BA8">
        <w:rPr>
          <w:rFonts w:cs="B Mitra"/>
          <w:sz w:val="26"/>
        </w:rPr>
        <w:t>B Mitra  pt</w:t>
      </w:r>
      <w:r w:rsidRPr="00123BA8">
        <w:rPr>
          <w:rFonts w:ascii="Arial" w:hAnsi="Arial" w:cs="B Mitra"/>
          <w:sz w:val="26"/>
        </w:rPr>
        <w:t>.</w:t>
      </w:r>
      <w:r w:rsidRPr="00123BA8">
        <w:rPr>
          <w:rFonts w:cs="B Mitra"/>
          <w:sz w:val="26"/>
          <w:rtl/>
        </w:rPr>
        <w:t>) و كليه متون در داخل جدول اگر فارسي باشند به</w:t>
      </w:r>
      <w:r w:rsidRPr="00123BA8">
        <w:rPr>
          <w:rFonts w:cs="B Mitra"/>
          <w:sz w:val="26"/>
          <w:cs/>
        </w:rPr>
        <w:t>‎</w:t>
      </w:r>
      <w:r w:rsidRPr="00123BA8">
        <w:rPr>
          <w:rFonts w:cs="B Mitra"/>
          <w:sz w:val="26"/>
          <w:rtl/>
        </w:rPr>
        <w:t>صورت راست</w:t>
      </w:r>
      <w:r w:rsidRPr="00123BA8">
        <w:rPr>
          <w:rFonts w:cs="B Mitra" w:hint="cs"/>
          <w:sz w:val="26"/>
          <w:rtl/>
        </w:rPr>
        <w:t>‌</w:t>
      </w:r>
      <w:r w:rsidRPr="00123BA8">
        <w:rPr>
          <w:rFonts w:cs="B Mitra"/>
          <w:sz w:val="26"/>
          <w:rtl/>
        </w:rPr>
        <w:t>چين يا وسط</w:t>
      </w:r>
      <w:r w:rsidRPr="00123BA8">
        <w:rPr>
          <w:rFonts w:cs="B Mitra"/>
          <w:sz w:val="26"/>
          <w:cs/>
        </w:rPr>
        <w:t>‎</w:t>
      </w:r>
      <w:r w:rsidRPr="00123BA8">
        <w:rPr>
          <w:rFonts w:cs="B Mitra"/>
          <w:sz w:val="26"/>
          <w:rtl/>
        </w:rPr>
        <w:t>چين بسته به مقدار متن داخل جدول (</w:t>
      </w:r>
      <w:r w:rsidRPr="00123BA8">
        <w:rPr>
          <w:rFonts w:cs="B Mitra"/>
          <w:sz w:val="26"/>
        </w:rPr>
        <w:t>Mitra</w:t>
      </w:r>
      <w:r w:rsidRPr="00123BA8">
        <w:rPr>
          <w:rFonts w:cs="B Mitra"/>
          <w:sz w:val="26"/>
          <w:rtl/>
        </w:rPr>
        <w:t xml:space="preserve"> </w:t>
      </w:r>
      <w:r w:rsidRPr="00123BA8">
        <w:rPr>
          <w:rFonts w:cs="B Mitra"/>
          <w:sz w:val="26"/>
        </w:rPr>
        <w:t>pt.</w:t>
      </w:r>
      <w:r w:rsidRPr="00123BA8">
        <w:rPr>
          <w:rFonts w:cs="B Mitra"/>
          <w:sz w:val="26"/>
          <w:rtl/>
        </w:rPr>
        <w:t xml:space="preserve"> 10 نازك) و اگر لاتين باشند به</w:t>
      </w:r>
      <w:r w:rsidRPr="00123BA8">
        <w:rPr>
          <w:rFonts w:cs="B Mitra"/>
          <w:sz w:val="26"/>
          <w:cs/>
        </w:rPr>
        <w:t>‎</w:t>
      </w:r>
      <w:r w:rsidRPr="00123BA8">
        <w:rPr>
          <w:rFonts w:cs="B Mitra"/>
          <w:sz w:val="26"/>
          <w:rtl/>
        </w:rPr>
        <w:t>صورت چپ</w:t>
      </w:r>
      <w:r w:rsidRPr="00123BA8">
        <w:rPr>
          <w:rFonts w:cs="B Mitra" w:hint="cs"/>
          <w:sz w:val="26"/>
          <w:rtl/>
        </w:rPr>
        <w:t>‌</w:t>
      </w:r>
      <w:r w:rsidRPr="00123BA8">
        <w:rPr>
          <w:rFonts w:cs="B Mitra"/>
          <w:sz w:val="26"/>
          <w:rtl/>
        </w:rPr>
        <w:t xml:space="preserve">چين </w:t>
      </w:r>
      <w:r w:rsidRPr="00123BA8">
        <w:rPr>
          <w:rFonts w:ascii="Arial" w:hAnsi="Arial" w:cs="B Mitra"/>
          <w:sz w:val="26"/>
        </w:rPr>
        <w:t>(</w:t>
      </w:r>
      <w:r w:rsidRPr="00123BA8">
        <w:rPr>
          <w:rFonts w:cs="B Mitra"/>
          <w:sz w:val="26"/>
        </w:rPr>
        <w:t>Times New Roman 8 pt.</w:t>
      </w:r>
      <w:r w:rsidRPr="00123BA8">
        <w:rPr>
          <w:rFonts w:ascii="Arial" w:hAnsi="Arial" w:cs="B Mitra"/>
          <w:sz w:val="26"/>
        </w:rPr>
        <w:t>)</w:t>
      </w:r>
      <w:r w:rsidRPr="00123BA8">
        <w:rPr>
          <w:rFonts w:cs="B Mitra"/>
          <w:sz w:val="26"/>
          <w:rtl/>
        </w:rPr>
        <w:t xml:space="preserve"> تايپ شوند. </w:t>
      </w:r>
    </w:p>
    <w:p w14:paraId="216C3362" w14:textId="77777777" w:rsidR="00FE007A" w:rsidRDefault="00FE007A" w:rsidP="00FE007A">
      <w:pPr>
        <w:pStyle w:val="1d"/>
        <w:ind w:firstLine="284"/>
        <w:rPr>
          <w:rFonts w:cs="B Mitra"/>
          <w:color w:val="FF0000"/>
          <w:sz w:val="26"/>
          <w:rtl/>
        </w:rPr>
      </w:pPr>
      <w:r w:rsidRPr="00123BA8">
        <w:rPr>
          <w:rFonts w:cs="B Mitra"/>
          <w:sz w:val="26"/>
          <w:rtl/>
        </w:rPr>
        <w:t>همۀ اعداد در جدول‌ها بايد به</w:t>
      </w:r>
      <w:r w:rsidRPr="00123BA8">
        <w:rPr>
          <w:rFonts w:cs="B Mitra"/>
          <w:sz w:val="26"/>
          <w:cs/>
        </w:rPr>
        <w:t>‎</w:t>
      </w:r>
      <w:r w:rsidRPr="00123BA8">
        <w:rPr>
          <w:rFonts w:cs="B Mitra"/>
          <w:sz w:val="26"/>
          <w:rtl/>
        </w:rPr>
        <w:t xml:space="preserve">صورت </w:t>
      </w:r>
      <w:r w:rsidRPr="00123BA8">
        <w:rPr>
          <w:rFonts w:cs="B Mitra"/>
          <w:color w:val="FF0000"/>
          <w:sz w:val="26"/>
          <w:u w:val="single"/>
          <w:rtl/>
        </w:rPr>
        <w:t>فارسي و وسط</w:t>
      </w:r>
      <w:r w:rsidRPr="00123BA8">
        <w:rPr>
          <w:rFonts w:cs="B Mitra" w:hint="cs"/>
          <w:color w:val="FF0000"/>
          <w:sz w:val="26"/>
          <w:u w:val="single"/>
          <w:rtl/>
        </w:rPr>
        <w:t>‌</w:t>
      </w:r>
      <w:r w:rsidRPr="00123BA8">
        <w:rPr>
          <w:rFonts w:cs="B Mitra"/>
          <w:color w:val="FF0000"/>
          <w:sz w:val="26"/>
          <w:u w:val="single"/>
          <w:rtl/>
        </w:rPr>
        <w:t>چين</w:t>
      </w:r>
      <w:r w:rsidRPr="00123BA8">
        <w:rPr>
          <w:rFonts w:cs="B Mitra"/>
          <w:sz w:val="26"/>
          <w:rtl/>
        </w:rPr>
        <w:t xml:space="preserve"> </w:t>
      </w:r>
      <w:r>
        <w:rPr>
          <w:rFonts w:cs="B Mitra" w:hint="cs"/>
          <w:sz w:val="26"/>
          <w:rtl/>
        </w:rPr>
        <w:t xml:space="preserve">و ممیزها / </w:t>
      </w:r>
      <w:r w:rsidRPr="00123BA8">
        <w:rPr>
          <w:rFonts w:cs="B Mitra"/>
          <w:sz w:val="26"/>
          <w:rtl/>
        </w:rPr>
        <w:t xml:space="preserve">تايپ شوند. </w:t>
      </w:r>
      <w:r w:rsidRPr="00123BA8">
        <w:rPr>
          <w:rFonts w:cs="B Mitra"/>
          <w:color w:val="FF0000"/>
          <w:sz w:val="26"/>
          <w:rtl/>
        </w:rPr>
        <w:t>(توجه شود كه خود جدول نيز بايد در موقعيت وسط</w:t>
      </w:r>
      <w:r w:rsidRPr="00123BA8">
        <w:rPr>
          <w:rFonts w:cs="B Mitra" w:hint="cs"/>
          <w:color w:val="FF0000"/>
          <w:sz w:val="26"/>
          <w:rtl/>
        </w:rPr>
        <w:t>‌</w:t>
      </w:r>
      <w:r w:rsidRPr="00123BA8">
        <w:rPr>
          <w:rFonts w:cs="B Mitra"/>
          <w:color w:val="FF0000"/>
          <w:sz w:val="26"/>
          <w:rtl/>
        </w:rPr>
        <w:t>چين نسبت به دو طرف كاغذ قرار گيرد).</w:t>
      </w:r>
    </w:p>
    <w:p w14:paraId="4EFC0593" w14:textId="77777777" w:rsidR="00FE007A" w:rsidRPr="00776C15" w:rsidRDefault="00FE007A" w:rsidP="00FE007A">
      <w:pPr>
        <w:spacing w:before="240" w:line="288" w:lineRule="auto"/>
        <w:jc w:val="center"/>
        <w:rPr>
          <w:rFonts w:eastAsia="Calibri" w:cs="B Mitra"/>
          <w:b/>
          <w:bCs/>
          <w:noProof w:val="0"/>
          <w:szCs w:val="22"/>
          <w:rtl/>
          <w:lang w:val="x-none" w:eastAsia="x-none"/>
        </w:rPr>
      </w:pPr>
      <w:r w:rsidRPr="00776C15">
        <w:rPr>
          <w:rFonts w:eastAsia="Calibri" w:cs="B Mitra"/>
          <w:b/>
          <w:bCs/>
          <w:noProof w:val="0"/>
          <w:szCs w:val="22"/>
          <w:rtl/>
          <w:lang w:val="x-none" w:eastAsia="x-none"/>
        </w:rPr>
        <w:t>جدول 1. خلاصه نوع و اندازه قلم</w:t>
      </w:r>
      <w:r w:rsidRPr="00776C15">
        <w:rPr>
          <w:rFonts w:eastAsia="Calibri" w:cs="B Mitra" w:hint="cs"/>
          <w:b/>
          <w:bCs/>
          <w:noProof w:val="0"/>
          <w:szCs w:val="22"/>
          <w:rtl/>
          <w:lang w:val="x-none" w:eastAsia="x-none"/>
        </w:rPr>
        <w:t>‌</w:t>
      </w:r>
      <w:r w:rsidRPr="00776C15">
        <w:rPr>
          <w:rFonts w:eastAsia="Calibri" w:cs="B Mitra"/>
          <w:b/>
          <w:bCs/>
          <w:noProof w:val="0"/>
          <w:szCs w:val="22"/>
          <w:rtl/>
          <w:lang w:val="x-none" w:eastAsia="x-none"/>
        </w:rPr>
        <w:t>هاي مورد نياز براي تدوين مقاله‌ها فارسي</w:t>
      </w:r>
    </w:p>
    <w:tbl>
      <w:tblPr>
        <w:bidiVisual/>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41"/>
        <w:gridCol w:w="1541"/>
        <w:gridCol w:w="691"/>
        <w:gridCol w:w="1134"/>
      </w:tblGrid>
      <w:tr w:rsidR="00FE007A" w:rsidRPr="00776C15" w14:paraId="74AF240D" w14:textId="77777777" w:rsidTr="00D259DA">
        <w:trPr>
          <w:jc w:val="center"/>
        </w:trPr>
        <w:tc>
          <w:tcPr>
            <w:tcW w:w="2441" w:type="dxa"/>
            <w:shd w:val="clear" w:color="auto" w:fill="auto"/>
          </w:tcPr>
          <w:p w14:paraId="356EC37A" w14:textId="77777777" w:rsidR="00FE007A" w:rsidRPr="00776C15" w:rsidRDefault="00FE007A" w:rsidP="00D259DA">
            <w:pPr>
              <w:jc w:val="center"/>
              <w:rPr>
                <w:rFonts w:cs="B Mitra"/>
                <w:b/>
                <w:bCs/>
                <w:sz w:val="20"/>
                <w:rtl/>
              </w:rPr>
            </w:pPr>
            <w:r w:rsidRPr="00776C15">
              <w:rPr>
                <w:rFonts w:cs="B Mitra"/>
                <w:b/>
                <w:bCs/>
                <w:sz w:val="20"/>
                <w:rtl/>
              </w:rPr>
              <w:t>عنوان</w:t>
            </w:r>
          </w:p>
        </w:tc>
        <w:tc>
          <w:tcPr>
            <w:tcW w:w="1541" w:type="dxa"/>
            <w:shd w:val="clear" w:color="auto" w:fill="auto"/>
          </w:tcPr>
          <w:p w14:paraId="754DE873" w14:textId="77777777" w:rsidR="00FE007A" w:rsidRPr="00776C15" w:rsidRDefault="00FE007A" w:rsidP="00D259DA">
            <w:pPr>
              <w:jc w:val="center"/>
              <w:rPr>
                <w:rFonts w:cs="B Mitra"/>
                <w:b/>
                <w:bCs/>
                <w:sz w:val="20"/>
                <w:rtl/>
              </w:rPr>
            </w:pPr>
            <w:r w:rsidRPr="00776C15">
              <w:rPr>
                <w:rFonts w:cs="B Mitra"/>
                <w:b/>
                <w:bCs/>
                <w:sz w:val="20"/>
                <w:rtl/>
              </w:rPr>
              <w:t>قلم (فونت)</w:t>
            </w:r>
          </w:p>
        </w:tc>
        <w:tc>
          <w:tcPr>
            <w:tcW w:w="691" w:type="dxa"/>
            <w:shd w:val="clear" w:color="auto" w:fill="auto"/>
          </w:tcPr>
          <w:p w14:paraId="48DB6868" w14:textId="77777777" w:rsidR="00FE007A" w:rsidRPr="00776C15" w:rsidRDefault="00FE007A" w:rsidP="00D259DA">
            <w:pPr>
              <w:jc w:val="center"/>
              <w:rPr>
                <w:rFonts w:cs="B Mitra"/>
                <w:b/>
                <w:bCs/>
                <w:sz w:val="20"/>
                <w:rtl/>
              </w:rPr>
            </w:pPr>
            <w:r w:rsidRPr="00776C15">
              <w:rPr>
                <w:rFonts w:cs="B Mitra"/>
                <w:b/>
                <w:bCs/>
                <w:sz w:val="20"/>
                <w:rtl/>
              </w:rPr>
              <w:t>اندازه</w:t>
            </w:r>
          </w:p>
        </w:tc>
        <w:tc>
          <w:tcPr>
            <w:tcW w:w="1134" w:type="dxa"/>
            <w:shd w:val="clear" w:color="auto" w:fill="auto"/>
          </w:tcPr>
          <w:p w14:paraId="24413586" w14:textId="77777777" w:rsidR="00FE007A" w:rsidRPr="00776C15" w:rsidRDefault="00FE007A" w:rsidP="00D259DA">
            <w:pPr>
              <w:jc w:val="center"/>
              <w:rPr>
                <w:rFonts w:cs="B Mitra"/>
                <w:b/>
                <w:bCs/>
                <w:sz w:val="20"/>
                <w:rtl/>
              </w:rPr>
            </w:pPr>
            <w:r w:rsidRPr="00776C15">
              <w:rPr>
                <w:rFonts w:cs="B Mitra"/>
                <w:b/>
                <w:bCs/>
                <w:sz w:val="20"/>
                <w:rtl/>
              </w:rPr>
              <w:t>نوع قلم</w:t>
            </w:r>
          </w:p>
        </w:tc>
      </w:tr>
      <w:tr w:rsidR="00FE007A" w:rsidRPr="00776C15" w14:paraId="484E3C69" w14:textId="77777777" w:rsidTr="00D259DA">
        <w:trPr>
          <w:jc w:val="center"/>
        </w:trPr>
        <w:tc>
          <w:tcPr>
            <w:tcW w:w="2441" w:type="dxa"/>
            <w:vAlign w:val="center"/>
          </w:tcPr>
          <w:p w14:paraId="7E0706C6" w14:textId="77777777" w:rsidR="00FE007A" w:rsidRPr="00776C15" w:rsidRDefault="00FE007A" w:rsidP="00D259DA">
            <w:pPr>
              <w:jc w:val="center"/>
              <w:rPr>
                <w:rFonts w:cs="B Titr"/>
                <w:szCs w:val="28"/>
                <w:rtl/>
              </w:rPr>
            </w:pPr>
            <w:r w:rsidRPr="00776C15">
              <w:rPr>
                <w:rFonts w:cs="B Titr"/>
                <w:szCs w:val="28"/>
                <w:rtl/>
              </w:rPr>
              <w:t xml:space="preserve">عنوان </w:t>
            </w:r>
            <w:r w:rsidRPr="00776C15">
              <w:rPr>
                <w:rFonts w:cs="B Titr" w:hint="cs"/>
                <w:szCs w:val="28"/>
                <w:rtl/>
              </w:rPr>
              <w:t xml:space="preserve">فارسی </w:t>
            </w:r>
            <w:r w:rsidRPr="00776C15">
              <w:rPr>
                <w:rFonts w:cs="B Titr"/>
                <w:szCs w:val="28"/>
                <w:rtl/>
              </w:rPr>
              <w:t>مقاله</w:t>
            </w:r>
          </w:p>
        </w:tc>
        <w:tc>
          <w:tcPr>
            <w:tcW w:w="1541" w:type="dxa"/>
            <w:vAlign w:val="center"/>
          </w:tcPr>
          <w:p w14:paraId="6E9BC41A" w14:textId="77777777" w:rsidR="00FE007A" w:rsidRPr="00776C15" w:rsidRDefault="00FE007A" w:rsidP="00D259DA">
            <w:pPr>
              <w:jc w:val="center"/>
              <w:rPr>
                <w:rFonts w:cs="B Mitra"/>
                <w:sz w:val="16"/>
                <w:rtl/>
              </w:rPr>
            </w:pPr>
            <w:r w:rsidRPr="00776C15">
              <w:rPr>
                <w:rFonts w:cs="B Mitra"/>
                <w:sz w:val="16"/>
              </w:rPr>
              <w:t>B Titr</w:t>
            </w:r>
          </w:p>
        </w:tc>
        <w:tc>
          <w:tcPr>
            <w:tcW w:w="691" w:type="dxa"/>
            <w:vAlign w:val="center"/>
          </w:tcPr>
          <w:p w14:paraId="68BF021E" w14:textId="77777777" w:rsidR="00FE007A" w:rsidRPr="00776C15" w:rsidRDefault="00FE007A" w:rsidP="00D259DA">
            <w:pPr>
              <w:jc w:val="center"/>
              <w:rPr>
                <w:rFonts w:cs="B Mitra"/>
                <w:sz w:val="16"/>
                <w:rtl/>
              </w:rPr>
            </w:pPr>
            <w:r w:rsidRPr="00776C15">
              <w:rPr>
                <w:rFonts w:cs="B Mitra"/>
                <w:sz w:val="16"/>
                <w:rtl/>
              </w:rPr>
              <w:t>14</w:t>
            </w:r>
          </w:p>
        </w:tc>
        <w:tc>
          <w:tcPr>
            <w:tcW w:w="1134" w:type="dxa"/>
            <w:vAlign w:val="center"/>
          </w:tcPr>
          <w:p w14:paraId="02C12FAA" w14:textId="77777777" w:rsidR="00FE007A" w:rsidRPr="00776C15" w:rsidRDefault="00FE007A" w:rsidP="00D259DA">
            <w:pPr>
              <w:jc w:val="center"/>
              <w:rPr>
                <w:rFonts w:cs="B Mitra"/>
                <w:sz w:val="16"/>
                <w:rtl/>
              </w:rPr>
            </w:pPr>
            <w:r w:rsidRPr="00776C15">
              <w:rPr>
                <w:rFonts w:cs="B Mitra"/>
                <w:sz w:val="16"/>
                <w:rtl/>
              </w:rPr>
              <w:t>پررنگ</w:t>
            </w:r>
          </w:p>
        </w:tc>
      </w:tr>
      <w:tr w:rsidR="00FE007A" w:rsidRPr="00776C15" w14:paraId="202CCC01" w14:textId="77777777" w:rsidTr="00D259DA">
        <w:trPr>
          <w:jc w:val="center"/>
        </w:trPr>
        <w:tc>
          <w:tcPr>
            <w:tcW w:w="2441" w:type="dxa"/>
            <w:vAlign w:val="center"/>
          </w:tcPr>
          <w:p w14:paraId="7C707610" w14:textId="77777777" w:rsidR="00FE007A" w:rsidRPr="00776C15" w:rsidRDefault="00FE007A" w:rsidP="00D259DA">
            <w:pPr>
              <w:jc w:val="center"/>
              <w:rPr>
                <w:rFonts w:cs="B Mitra"/>
                <w:sz w:val="16"/>
                <w:rtl/>
              </w:rPr>
            </w:pPr>
            <w:r w:rsidRPr="00776C15">
              <w:rPr>
                <w:rFonts w:cs="B Mitra"/>
                <w:sz w:val="16"/>
                <w:rtl/>
              </w:rPr>
              <w:t>نام و نام خانوادگي</w:t>
            </w:r>
          </w:p>
        </w:tc>
        <w:tc>
          <w:tcPr>
            <w:tcW w:w="1541" w:type="dxa"/>
            <w:vAlign w:val="center"/>
          </w:tcPr>
          <w:p w14:paraId="016E4691" w14:textId="77777777" w:rsidR="00FE007A" w:rsidRPr="00776C15" w:rsidRDefault="00FE007A" w:rsidP="00D259DA">
            <w:pPr>
              <w:jc w:val="center"/>
              <w:rPr>
                <w:rFonts w:cs="B Mitra"/>
                <w:sz w:val="16"/>
                <w:rtl/>
              </w:rPr>
            </w:pPr>
            <w:r w:rsidRPr="00776C15">
              <w:rPr>
                <w:rFonts w:cs="B Mitra"/>
                <w:sz w:val="16"/>
              </w:rPr>
              <w:t>B Mitra</w:t>
            </w:r>
          </w:p>
        </w:tc>
        <w:tc>
          <w:tcPr>
            <w:tcW w:w="691" w:type="dxa"/>
            <w:vAlign w:val="center"/>
          </w:tcPr>
          <w:p w14:paraId="7E95DACD" w14:textId="77777777" w:rsidR="00FE007A" w:rsidRPr="00776C15" w:rsidRDefault="00FE007A" w:rsidP="00D259DA">
            <w:pPr>
              <w:jc w:val="center"/>
              <w:rPr>
                <w:rFonts w:cs="B Mitra"/>
                <w:sz w:val="16"/>
                <w:rtl/>
              </w:rPr>
            </w:pPr>
            <w:r w:rsidRPr="00776C15">
              <w:rPr>
                <w:rFonts w:cs="B Mitra"/>
                <w:sz w:val="16"/>
                <w:rtl/>
              </w:rPr>
              <w:t>11</w:t>
            </w:r>
          </w:p>
        </w:tc>
        <w:tc>
          <w:tcPr>
            <w:tcW w:w="1134" w:type="dxa"/>
            <w:vAlign w:val="center"/>
          </w:tcPr>
          <w:p w14:paraId="55F7D82B" w14:textId="77777777" w:rsidR="00FE007A" w:rsidRPr="00776C15" w:rsidRDefault="00FE007A" w:rsidP="00D259DA">
            <w:pPr>
              <w:jc w:val="center"/>
              <w:rPr>
                <w:rFonts w:cs="B Mitra"/>
                <w:sz w:val="16"/>
                <w:rtl/>
              </w:rPr>
            </w:pPr>
            <w:r w:rsidRPr="00776C15">
              <w:rPr>
                <w:rFonts w:cs="B Mitra"/>
                <w:sz w:val="16"/>
                <w:rtl/>
              </w:rPr>
              <w:t>پررنگ</w:t>
            </w:r>
          </w:p>
        </w:tc>
      </w:tr>
      <w:tr w:rsidR="00FE007A" w:rsidRPr="00776C15" w14:paraId="025BC67A" w14:textId="77777777" w:rsidTr="00D259DA">
        <w:trPr>
          <w:jc w:val="center"/>
        </w:trPr>
        <w:tc>
          <w:tcPr>
            <w:tcW w:w="2441" w:type="dxa"/>
            <w:vAlign w:val="center"/>
          </w:tcPr>
          <w:p w14:paraId="719B08CB" w14:textId="77777777" w:rsidR="00FE007A" w:rsidRPr="00776C15" w:rsidRDefault="00FE007A" w:rsidP="00D259DA">
            <w:pPr>
              <w:jc w:val="center"/>
              <w:rPr>
                <w:rFonts w:cs="B Mitra"/>
                <w:sz w:val="16"/>
                <w:rtl/>
              </w:rPr>
            </w:pPr>
            <w:r w:rsidRPr="00776C15">
              <w:rPr>
                <w:rFonts w:cs="B Mitra"/>
                <w:sz w:val="16"/>
                <w:rtl/>
              </w:rPr>
              <w:t>آدرس سازمانی نویسندگان</w:t>
            </w:r>
          </w:p>
        </w:tc>
        <w:tc>
          <w:tcPr>
            <w:tcW w:w="1541" w:type="dxa"/>
            <w:vAlign w:val="center"/>
          </w:tcPr>
          <w:p w14:paraId="63AD4A0E" w14:textId="77777777" w:rsidR="00FE007A" w:rsidRPr="00776C15" w:rsidRDefault="00FE007A" w:rsidP="00D259DA">
            <w:pPr>
              <w:jc w:val="center"/>
              <w:rPr>
                <w:rFonts w:cs="B Mitra"/>
                <w:sz w:val="16"/>
                <w:rtl/>
              </w:rPr>
            </w:pPr>
            <w:r w:rsidRPr="00776C15">
              <w:rPr>
                <w:rFonts w:cs="B Mitra"/>
                <w:sz w:val="16"/>
              </w:rPr>
              <w:t>B Mitra</w:t>
            </w:r>
          </w:p>
        </w:tc>
        <w:tc>
          <w:tcPr>
            <w:tcW w:w="691" w:type="dxa"/>
            <w:vAlign w:val="center"/>
          </w:tcPr>
          <w:p w14:paraId="09FEF419" w14:textId="77777777" w:rsidR="00FE007A" w:rsidRPr="00776C15" w:rsidRDefault="00FE007A" w:rsidP="00D259DA">
            <w:pPr>
              <w:jc w:val="center"/>
              <w:rPr>
                <w:rFonts w:cs="B Mitra"/>
                <w:sz w:val="16"/>
                <w:rtl/>
              </w:rPr>
            </w:pPr>
            <w:r w:rsidRPr="00776C15">
              <w:rPr>
                <w:rFonts w:cs="B Mitra"/>
                <w:sz w:val="16"/>
                <w:rtl/>
              </w:rPr>
              <w:t>10</w:t>
            </w:r>
          </w:p>
        </w:tc>
        <w:tc>
          <w:tcPr>
            <w:tcW w:w="1134" w:type="dxa"/>
            <w:vAlign w:val="center"/>
          </w:tcPr>
          <w:p w14:paraId="14E723F9" w14:textId="77777777" w:rsidR="00FE007A" w:rsidRPr="00776C15" w:rsidRDefault="00FE007A" w:rsidP="00D259DA">
            <w:pPr>
              <w:jc w:val="center"/>
              <w:rPr>
                <w:rFonts w:cs="B Mitra"/>
                <w:sz w:val="16"/>
                <w:rtl/>
              </w:rPr>
            </w:pPr>
            <w:r w:rsidRPr="00776C15">
              <w:rPr>
                <w:rFonts w:cs="B Mitra"/>
                <w:sz w:val="16"/>
                <w:rtl/>
              </w:rPr>
              <w:t>نازک</w:t>
            </w:r>
          </w:p>
        </w:tc>
      </w:tr>
      <w:tr w:rsidR="00FE007A" w:rsidRPr="00776C15" w14:paraId="72F6C44A" w14:textId="77777777" w:rsidTr="00D259DA">
        <w:trPr>
          <w:jc w:val="center"/>
        </w:trPr>
        <w:tc>
          <w:tcPr>
            <w:tcW w:w="2441" w:type="dxa"/>
            <w:vAlign w:val="center"/>
          </w:tcPr>
          <w:p w14:paraId="15D9E095" w14:textId="77777777" w:rsidR="00FE007A" w:rsidRPr="00776C15" w:rsidRDefault="00FE007A" w:rsidP="00D259DA">
            <w:pPr>
              <w:jc w:val="center"/>
              <w:rPr>
                <w:rFonts w:cs="B Mitra"/>
                <w:sz w:val="16"/>
                <w:rtl/>
              </w:rPr>
            </w:pPr>
            <w:r w:rsidRPr="00776C15">
              <w:rPr>
                <w:rFonts w:cs="B Mitra"/>
                <w:sz w:val="16"/>
                <w:rtl/>
              </w:rPr>
              <w:t>آدرس پست الکترونيکي نويسندگان</w:t>
            </w:r>
          </w:p>
        </w:tc>
        <w:tc>
          <w:tcPr>
            <w:tcW w:w="1541" w:type="dxa"/>
            <w:vAlign w:val="center"/>
          </w:tcPr>
          <w:p w14:paraId="628978B0" w14:textId="77777777" w:rsidR="00FE007A" w:rsidRPr="00776C15" w:rsidRDefault="00FE007A" w:rsidP="00D259DA">
            <w:pPr>
              <w:jc w:val="center"/>
              <w:rPr>
                <w:rFonts w:cs="B Mitra"/>
                <w:color w:val="0033CC"/>
                <w:sz w:val="16"/>
              </w:rPr>
            </w:pPr>
            <w:r w:rsidRPr="00776C15">
              <w:rPr>
                <w:rFonts w:cs="B Mitra"/>
                <w:color w:val="0033CC"/>
                <w:sz w:val="16"/>
              </w:rPr>
              <w:t>Times New Roman</w:t>
            </w:r>
          </w:p>
        </w:tc>
        <w:tc>
          <w:tcPr>
            <w:tcW w:w="691" w:type="dxa"/>
            <w:vAlign w:val="center"/>
          </w:tcPr>
          <w:p w14:paraId="4EE7F07F" w14:textId="77777777" w:rsidR="00FE007A" w:rsidRPr="00776C15" w:rsidRDefault="00FE007A" w:rsidP="00D259DA">
            <w:pPr>
              <w:jc w:val="center"/>
              <w:rPr>
                <w:rFonts w:cs="B Mitra"/>
                <w:sz w:val="16"/>
                <w:rtl/>
              </w:rPr>
            </w:pPr>
            <w:r w:rsidRPr="00776C15">
              <w:rPr>
                <w:rFonts w:cs="B Mitra"/>
                <w:sz w:val="16"/>
                <w:rtl/>
              </w:rPr>
              <w:t>8</w:t>
            </w:r>
          </w:p>
        </w:tc>
        <w:tc>
          <w:tcPr>
            <w:tcW w:w="1134" w:type="dxa"/>
            <w:vAlign w:val="center"/>
          </w:tcPr>
          <w:p w14:paraId="33021BF1" w14:textId="77777777" w:rsidR="00FE007A" w:rsidRPr="00776C15" w:rsidRDefault="00FE007A" w:rsidP="00D259DA">
            <w:pPr>
              <w:jc w:val="center"/>
              <w:rPr>
                <w:rFonts w:cs="B Mitra"/>
                <w:sz w:val="16"/>
                <w:rtl/>
              </w:rPr>
            </w:pPr>
            <w:r w:rsidRPr="00776C15">
              <w:rPr>
                <w:rFonts w:cs="B Mitra"/>
                <w:sz w:val="16"/>
                <w:rtl/>
              </w:rPr>
              <w:t>نازک، آبی رنگ</w:t>
            </w:r>
          </w:p>
        </w:tc>
      </w:tr>
      <w:tr w:rsidR="00FE007A" w:rsidRPr="00776C15" w14:paraId="4B2AC880" w14:textId="77777777" w:rsidTr="00D259DA">
        <w:trPr>
          <w:jc w:val="center"/>
        </w:trPr>
        <w:tc>
          <w:tcPr>
            <w:tcW w:w="2441" w:type="dxa"/>
            <w:vAlign w:val="center"/>
          </w:tcPr>
          <w:p w14:paraId="7FD53F9E" w14:textId="77777777" w:rsidR="00FE007A" w:rsidRPr="00776C15" w:rsidRDefault="00FE007A" w:rsidP="00D259DA">
            <w:pPr>
              <w:jc w:val="center"/>
              <w:rPr>
                <w:rFonts w:cs="B Titr"/>
                <w:b/>
                <w:bCs/>
                <w:sz w:val="16"/>
                <w:rtl/>
              </w:rPr>
            </w:pPr>
            <w:r w:rsidRPr="00776C15">
              <w:rPr>
                <w:rFonts w:cs="B Titr"/>
                <w:b/>
                <w:bCs/>
                <w:sz w:val="16"/>
                <w:rtl/>
              </w:rPr>
              <w:t>عنوان بخش‌ها</w:t>
            </w:r>
            <w:r w:rsidRPr="00776C15">
              <w:rPr>
                <w:rFonts w:cs="B Titr" w:hint="cs"/>
                <w:b/>
                <w:bCs/>
                <w:sz w:val="16"/>
                <w:rtl/>
              </w:rPr>
              <w:t>ی اصلی مقاله</w:t>
            </w:r>
          </w:p>
        </w:tc>
        <w:tc>
          <w:tcPr>
            <w:tcW w:w="1541" w:type="dxa"/>
            <w:vAlign w:val="center"/>
          </w:tcPr>
          <w:p w14:paraId="32F6909A" w14:textId="77777777" w:rsidR="00FE007A" w:rsidRPr="00776C15" w:rsidRDefault="00FE007A" w:rsidP="00D259DA">
            <w:pPr>
              <w:jc w:val="center"/>
              <w:rPr>
                <w:rFonts w:cs="B Mitra"/>
                <w:sz w:val="16"/>
                <w:rtl/>
              </w:rPr>
            </w:pPr>
            <w:r w:rsidRPr="00776C15">
              <w:rPr>
                <w:rFonts w:cs="B Mitra"/>
                <w:sz w:val="16"/>
              </w:rPr>
              <w:t>B Titr</w:t>
            </w:r>
          </w:p>
        </w:tc>
        <w:tc>
          <w:tcPr>
            <w:tcW w:w="691" w:type="dxa"/>
            <w:vAlign w:val="center"/>
          </w:tcPr>
          <w:p w14:paraId="381635B1" w14:textId="77777777" w:rsidR="00FE007A" w:rsidRPr="00776C15" w:rsidRDefault="00FE007A" w:rsidP="00D259DA">
            <w:pPr>
              <w:jc w:val="center"/>
              <w:rPr>
                <w:rFonts w:cs="B Mitra"/>
                <w:sz w:val="16"/>
                <w:rtl/>
              </w:rPr>
            </w:pPr>
            <w:r w:rsidRPr="00776C15">
              <w:rPr>
                <w:rFonts w:cs="B Mitra"/>
                <w:sz w:val="16"/>
                <w:rtl/>
              </w:rPr>
              <w:t>12</w:t>
            </w:r>
          </w:p>
        </w:tc>
        <w:tc>
          <w:tcPr>
            <w:tcW w:w="1134" w:type="dxa"/>
            <w:vAlign w:val="center"/>
          </w:tcPr>
          <w:p w14:paraId="4716A7A9" w14:textId="77777777" w:rsidR="00FE007A" w:rsidRPr="00776C15" w:rsidRDefault="00FE007A" w:rsidP="00D259DA">
            <w:pPr>
              <w:jc w:val="center"/>
              <w:rPr>
                <w:rFonts w:cs="B Mitra"/>
                <w:sz w:val="16"/>
                <w:rtl/>
              </w:rPr>
            </w:pPr>
            <w:r w:rsidRPr="00776C15">
              <w:rPr>
                <w:rFonts w:cs="B Mitra"/>
                <w:sz w:val="16"/>
                <w:rtl/>
              </w:rPr>
              <w:t>پررنگ</w:t>
            </w:r>
            <w:r w:rsidRPr="00776C15">
              <w:rPr>
                <w:rFonts w:cs="B Mitra" w:hint="cs"/>
                <w:sz w:val="16"/>
                <w:rtl/>
              </w:rPr>
              <w:t xml:space="preserve"> و وسط سطر</w:t>
            </w:r>
          </w:p>
        </w:tc>
      </w:tr>
      <w:tr w:rsidR="00FE007A" w:rsidRPr="00776C15" w14:paraId="3BB75233" w14:textId="77777777" w:rsidTr="00D259DA">
        <w:trPr>
          <w:jc w:val="center"/>
        </w:trPr>
        <w:tc>
          <w:tcPr>
            <w:tcW w:w="2441" w:type="dxa"/>
            <w:vAlign w:val="center"/>
          </w:tcPr>
          <w:p w14:paraId="435AA2A1" w14:textId="77777777" w:rsidR="00FE007A" w:rsidRPr="00776C15" w:rsidRDefault="00FE007A" w:rsidP="00D259DA">
            <w:pPr>
              <w:jc w:val="center"/>
              <w:rPr>
                <w:rFonts w:cs="B Titr"/>
                <w:b/>
                <w:bCs/>
                <w:sz w:val="18"/>
                <w:szCs w:val="22"/>
                <w:rtl/>
              </w:rPr>
            </w:pPr>
            <w:r w:rsidRPr="00776C15">
              <w:rPr>
                <w:rFonts w:cs="B Titr"/>
                <w:b/>
                <w:bCs/>
                <w:sz w:val="18"/>
                <w:szCs w:val="22"/>
                <w:rtl/>
              </w:rPr>
              <w:t>عنوان زير بخش‌ها</w:t>
            </w:r>
          </w:p>
        </w:tc>
        <w:tc>
          <w:tcPr>
            <w:tcW w:w="1541" w:type="dxa"/>
            <w:vAlign w:val="center"/>
          </w:tcPr>
          <w:p w14:paraId="071DC2F3" w14:textId="77777777" w:rsidR="00FE007A" w:rsidRPr="00776C15" w:rsidRDefault="00FE007A" w:rsidP="00D259DA">
            <w:pPr>
              <w:jc w:val="center"/>
              <w:rPr>
                <w:rFonts w:cs="B Mitra"/>
                <w:sz w:val="16"/>
                <w:rtl/>
              </w:rPr>
            </w:pPr>
            <w:r w:rsidRPr="00776C15">
              <w:rPr>
                <w:rFonts w:cs="B Mitra"/>
                <w:sz w:val="16"/>
              </w:rPr>
              <w:t>B Titr</w:t>
            </w:r>
          </w:p>
        </w:tc>
        <w:tc>
          <w:tcPr>
            <w:tcW w:w="691" w:type="dxa"/>
            <w:vAlign w:val="center"/>
          </w:tcPr>
          <w:p w14:paraId="1BCC8A32" w14:textId="77777777" w:rsidR="00FE007A" w:rsidRPr="00776C15" w:rsidRDefault="00FE007A" w:rsidP="00D259DA">
            <w:pPr>
              <w:jc w:val="center"/>
              <w:rPr>
                <w:rFonts w:cs="B Mitra"/>
                <w:sz w:val="16"/>
                <w:rtl/>
              </w:rPr>
            </w:pPr>
            <w:r w:rsidRPr="00776C15">
              <w:rPr>
                <w:rFonts w:cs="B Mitra"/>
                <w:sz w:val="16"/>
                <w:rtl/>
              </w:rPr>
              <w:t>11</w:t>
            </w:r>
          </w:p>
        </w:tc>
        <w:tc>
          <w:tcPr>
            <w:tcW w:w="1134" w:type="dxa"/>
            <w:vAlign w:val="center"/>
          </w:tcPr>
          <w:p w14:paraId="10DE5032" w14:textId="77777777" w:rsidR="00FE007A" w:rsidRPr="00776C15" w:rsidRDefault="00FE007A" w:rsidP="00D259DA">
            <w:pPr>
              <w:jc w:val="center"/>
              <w:rPr>
                <w:rFonts w:cs="B Mitra"/>
                <w:sz w:val="16"/>
                <w:rtl/>
              </w:rPr>
            </w:pPr>
            <w:r w:rsidRPr="00776C15">
              <w:rPr>
                <w:rFonts w:cs="B Mitra"/>
                <w:sz w:val="16"/>
                <w:rtl/>
              </w:rPr>
              <w:t>پررنگ</w:t>
            </w:r>
          </w:p>
        </w:tc>
      </w:tr>
      <w:tr w:rsidR="00FE007A" w:rsidRPr="00776C15" w14:paraId="7F6A6473" w14:textId="77777777" w:rsidTr="00D259DA">
        <w:trPr>
          <w:jc w:val="center"/>
        </w:trPr>
        <w:tc>
          <w:tcPr>
            <w:tcW w:w="2441" w:type="dxa"/>
            <w:vAlign w:val="center"/>
          </w:tcPr>
          <w:p w14:paraId="02D945AC" w14:textId="77777777" w:rsidR="00FE007A" w:rsidRPr="00776C15" w:rsidRDefault="00FE007A" w:rsidP="00D259DA">
            <w:pPr>
              <w:jc w:val="center"/>
              <w:rPr>
                <w:rFonts w:cs="B Mitra"/>
                <w:sz w:val="16"/>
                <w:rtl/>
              </w:rPr>
            </w:pPr>
            <w:r w:rsidRPr="00776C15">
              <w:rPr>
                <w:rFonts w:cs="B Mitra"/>
                <w:sz w:val="16"/>
                <w:rtl/>
              </w:rPr>
              <w:t>متن چکيده</w:t>
            </w:r>
          </w:p>
        </w:tc>
        <w:tc>
          <w:tcPr>
            <w:tcW w:w="1541" w:type="dxa"/>
            <w:vAlign w:val="center"/>
          </w:tcPr>
          <w:p w14:paraId="64529479" w14:textId="77777777" w:rsidR="00FE007A" w:rsidRPr="00776C15" w:rsidRDefault="00FE007A" w:rsidP="00D259DA">
            <w:pPr>
              <w:jc w:val="center"/>
              <w:rPr>
                <w:rFonts w:cs="B Mitra"/>
                <w:sz w:val="16"/>
                <w:rtl/>
              </w:rPr>
            </w:pPr>
            <w:r w:rsidRPr="00776C15">
              <w:rPr>
                <w:rFonts w:cs="B Mitra"/>
                <w:sz w:val="16"/>
              </w:rPr>
              <w:t>B Mitra</w:t>
            </w:r>
          </w:p>
        </w:tc>
        <w:tc>
          <w:tcPr>
            <w:tcW w:w="691" w:type="dxa"/>
            <w:vAlign w:val="center"/>
          </w:tcPr>
          <w:p w14:paraId="4F16E09E" w14:textId="77777777" w:rsidR="00FE007A" w:rsidRPr="00776C15" w:rsidRDefault="00FE007A" w:rsidP="00D259DA">
            <w:pPr>
              <w:jc w:val="center"/>
              <w:rPr>
                <w:rFonts w:cs="B Mitra"/>
                <w:sz w:val="16"/>
                <w:rtl/>
              </w:rPr>
            </w:pPr>
            <w:r w:rsidRPr="00776C15">
              <w:rPr>
                <w:rFonts w:cs="B Mitra"/>
                <w:sz w:val="16"/>
                <w:rtl/>
              </w:rPr>
              <w:t>11</w:t>
            </w:r>
          </w:p>
        </w:tc>
        <w:tc>
          <w:tcPr>
            <w:tcW w:w="1134" w:type="dxa"/>
            <w:vAlign w:val="center"/>
          </w:tcPr>
          <w:p w14:paraId="3BB3E524" w14:textId="77777777" w:rsidR="00FE007A" w:rsidRPr="00776C15" w:rsidRDefault="00FE007A" w:rsidP="00D259DA">
            <w:pPr>
              <w:jc w:val="center"/>
              <w:rPr>
                <w:rFonts w:cs="B Mitra"/>
                <w:sz w:val="16"/>
                <w:rtl/>
              </w:rPr>
            </w:pPr>
            <w:r w:rsidRPr="00776C15">
              <w:rPr>
                <w:rFonts w:cs="B Mitra"/>
                <w:sz w:val="16"/>
                <w:rtl/>
              </w:rPr>
              <w:t>نازک</w:t>
            </w:r>
          </w:p>
        </w:tc>
      </w:tr>
      <w:tr w:rsidR="00FE007A" w:rsidRPr="00776C15" w14:paraId="77FE7914" w14:textId="77777777" w:rsidTr="00D259DA">
        <w:trPr>
          <w:jc w:val="center"/>
        </w:trPr>
        <w:tc>
          <w:tcPr>
            <w:tcW w:w="2441" w:type="dxa"/>
            <w:vAlign w:val="center"/>
          </w:tcPr>
          <w:p w14:paraId="2F9C8FD5" w14:textId="77777777" w:rsidR="00FE007A" w:rsidRPr="00776C15" w:rsidRDefault="00FE007A" w:rsidP="00D259DA">
            <w:pPr>
              <w:jc w:val="center"/>
              <w:rPr>
                <w:rFonts w:cs="B Mitra"/>
                <w:sz w:val="16"/>
                <w:rtl/>
              </w:rPr>
            </w:pPr>
            <w:r w:rsidRPr="00776C15">
              <w:rPr>
                <w:rFonts w:cs="B Mitra"/>
                <w:sz w:val="16"/>
                <w:rtl/>
              </w:rPr>
              <w:t>کلیدواژه‌ها</w:t>
            </w:r>
          </w:p>
        </w:tc>
        <w:tc>
          <w:tcPr>
            <w:tcW w:w="1541" w:type="dxa"/>
            <w:vAlign w:val="center"/>
          </w:tcPr>
          <w:p w14:paraId="2446A231" w14:textId="77777777" w:rsidR="00FE007A" w:rsidRPr="00776C15" w:rsidRDefault="00FE007A" w:rsidP="00D259DA">
            <w:pPr>
              <w:jc w:val="center"/>
              <w:rPr>
                <w:rFonts w:cs="B Mitra"/>
                <w:sz w:val="16"/>
                <w:rtl/>
              </w:rPr>
            </w:pPr>
            <w:r w:rsidRPr="00776C15">
              <w:rPr>
                <w:rFonts w:cs="B Mitra"/>
                <w:sz w:val="16"/>
              </w:rPr>
              <w:t>B Mitra</w:t>
            </w:r>
          </w:p>
        </w:tc>
        <w:tc>
          <w:tcPr>
            <w:tcW w:w="691" w:type="dxa"/>
            <w:vAlign w:val="center"/>
          </w:tcPr>
          <w:p w14:paraId="44C8F40A" w14:textId="77777777" w:rsidR="00FE007A" w:rsidRPr="00776C15" w:rsidRDefault="00FE007A" w:rsidP="00D259DA">
            <w:pPr>
              <w:jc w:val="center"/>
              <w:rPr>
                <w:rFonts w:cs="B Mitra"/>
                <w:sz w:val="16"/>
                <w:rtl/>
              </w:rPr>
            </w:pPr>
            <w:r w:rsidRPr="00776C15">
              <w:rPr>
                <w:rFonts w:cs="B Mitra"/>
                <w:sz w:val="16"/>
                <w:rtl/>
              </w:rPr>
              <w:t>9</w:t>
            </w:r>
          </w:p>
        </w:tc>
        <w:tc>
          <w:tcPr>
            <w:tcW w:w="1134" w:type="dxa"/>
            <w:vAlign w:val="center"/>
          </w:tcPr>
          <w:p w14:paraId="6C46ECFC" w14:textId="77777777" w:rsidR="00FE007A" w:rsidRPr="00776C15" w:rsidRDefault="00FE007A" w:rsidP="00D259DA">
            <w:pPr>
              <w:jc w:val="center"/>
              <w:rPr>
                <w:rFonts w:cs="B Mitra"/>
                <w:sz w:val="16"/>
                <w:rtl/>
              </w:rPr>
            </w:pPr>
            <w:r w:rsidRPr="00776C15">
              <w:rPr>
                <w:rFonts w:cs="B Mitra"/>
                <w:sz w:val="16"/>
                <w:rtl/>
              </w:rPr>
              <w:t>پررنگ ايتاليك</w:t>
            </w:r>
          </w:p>
        </w:tc>
      </w:tr>
      <w:tr w:rsidR="00FE007A" w:rsidRPr="00776C15" w14:paraId="41905FEA" w14:textId="77777777" w:rsidTr="00D259DA">
        <w:trPr>
          <w:jc w:val="center"/>
        </w:trPr>
        <w:tc>
          <w:tcPr>
            <w:tcW w:w="2441" w:type="dxa"/>
            <w:vAlign w:val="center"/>
          </w:tcPr>
          <w:p w14:paraId="7877E614" w14:textId="77777777" w:rsidR="00FE007A" w:rsidRPr="00776C15" w:rsidRDefault="00FE007A" w:rsidP="00D259DA">
            <w:pPr>
              <w:jc w:val="center"/>
              <w:rPr>
                <w:rFonts w:cs="B Mitra"/>
                <w:sz w:val="16"/>
                <w:rtl/>
              </w:rPr>
            </w:pPr>
            <w:r w:rsidRPr="00776C15">
              <w:rPr>
                <w:rFonts w:cs="B Mitra"/>
                <w:sz w:val="16"/>
                <w:rtl/>
              </w:rPr>
              <w:lastRenderedPageBreak/>
              <w:t>متن اصلي</w:t>
            </w:r>
          </w:p>
        </w:tc>
        <w:tc>
          <w:tcPr>
            <w:tcW w:w="1541" w:type="dxa"/>
            <w:vAlign w:val="center"/>
          </w:tcPr>
          <w:p w14:paraId="2AC28A2C" w14:textId="77777777" w:rsidR="00FE007A" w:rsidRPr="00776C15" w:rsidRDefault="00FE007A" w:rsidP="00D259DA">
            <w:pPr>
              <w:jc w:val="center"/>
              <w:rPr>
                <w:rFonts w:cs="B Mitra"/>
                <w:sz w:val="16"/>
                <w:rtl/>
              </w:rPr>
            </w:pPr>
            <w:r w:rsidRPr="00776C15">
              <w:rPr>
                <w:rFonts w:cs="B Mitra"/>
                <w:sz w:val="16"/>
              </w:rPr>
              <w:t>B Mitra</w:t>
            </w:r>
          </w:p>
        </w:tc>
        <w:tc>
          <w:tcPr>
            <w:tcW w:w="691" w:type="dxa"/>
            <w:vAlign w:val="center"/>
          </w:tcPr>
          <w:p w14:paraId="043B8C09" w14:textId="77777777" w:rsidR="00FE007A" w:rsidRPr="00776C15" w:rsidRDefault="00FE007A" w:rsidP="00D259DA">
            <w:pPr>
              <w:jc w:val="center"/>
              <w:rPr>
                <w:rFonts w:cs="B Mitra"/>
                <w:sz w:val="16"/>
                <w:rtl/>
              </w:rPr>
            </w:pPr>
            <w:r w:rsidRPr="00776C15">
              <w:rPr>
                <w:rFonts w:cs="B Mitra"/>
                <w:sz w:val="16"/>
                <w:rtl/>
              </w:rPr>
              <w:t>13</w:t>
            </w:r>
          </w:p>
        </w:tc>
        <w:tc>
          <w:tcPr>
            <w:tcW w:w="1134" w:type="dxa"/>
            <w:vAlign w:val="center"/>
          </w:tcPr>
          <w:p w14:paraId="7B77E4C5" w14:textId="77777777" w:rsidR="00FE007A" w:rsidRPr="00776C15" w:rsidRDefault="00FE007A" w:rsidP="00D259DA">
            <w:pPr>
              <w:jc w:val="center"/>
              <w:rPr>
                <w:rFonts w:cs="B Mitra"/>
                <w:sz w:val="16"/>
                <w:rtl/>
              </w:rPr>
            </w:pPr>
            <w:r w:rsidRPr="00776C15">
              <w:rPr>
                <w:rFonts w:cs="B Mitra"/>
                <w:sz w:val="16"/>
                <w:rtl/>
              </w:rPr>
              <w:t>نازک</w:t>
            </w:r>
          </w:p>
        </w:tc>
      </w:tr>
      <w:tr w:rsidR="00FE007A" w:rsidRPr="00776C15" w14:paraId="52340214" w14:textId="77777777" w:rsidTr="00D259DA">
        <w:trPr>
          <w:jc w:val="center"/>
        </w:trPr>
        <w:tc>
          <w:tcPr>
            <w:tcW w:w="2441" w:type="dxa"/>
            <w:vAlign w:val="center"/>
          </w:tcPr>
          <w:p w14:paraId="5ABC61B5" w14:textId="77777777" w:rsidR="00FE007A" w:rsidRPr="00776C15" w:rsidRDefault="00FE007A" w:rsidP="00D259DA">
            <w:pPr>
              <w:jc w:val="center"/>
              <w:rPr>
                <w:rFonts w:cs="B Mitra"/>
                <w:sz w:val="16"/>
                <w:rtl/>
              </w:rPr>
            </w:pPr>
            <w:r w:rsidRPr="00776C15">
              <w:rPr>
                <w:rFonts w:cs="B Mitra"/>
                <w:sz w:val="16"/>
                <w:rtl/>
              </w:rPr>
              <w:t>زير نويس فارسي</w:t>
            </w:r>
          </w:p>
        </w:tc>
        <w:tc>
          <w:tcPr>
            <w:tcW w:w="1541" w:type="dxa"/>
            <w:vAlign w:val="center"/>
          </w:tcPr>
          <w:p w14:paraId="07FD4475" w14:textId="77777777" w:rsidR="00FE007A" w:rsidRPr="00776C15" w:rsidRDefault="00FE007A" w:rsidP="00D259DA">
            <w:pPr>
              <w:jc w:val="center"/>
              <w:rPr>
                <w:rFonts w:cs="B Mitra"/>
                <w:sz w:val="16"/>
                <w:rtl/>
              </w:rPr>
            </w:pPr>
            <w:r w:rsidRPr="00776C15">
              <w:rPr>
                <w:rFonts w:cs="B Mitra"/>
                <w:sz w:val="16"/>
              </w:rPr>
              <w:t>B Mitra</w:t>
            </w:r>
          </w:p>
        </w:tc>
        <w:tc>
          <w:tcPr>
            <w:tcW w:w="691" w:type="dxa"/>
            <w:vAlign w:val="center"/>
          </w:tcPr>
          <w:p w14:paraId="1A37FEF8" w14:textId="77777777" w:rsidR="00FE007A" w:rsidRPr="00776C15" w:rsidRDefault="00FE007A" w:rsidP="00D259DA">
            <w:pPr>
              <w:jc w:val="center"/>
              <w:rPr>
                <w:rFonts w:cs="B Mitra"/>
                <w:sz w:val="16"/>
                <w:rtl/>
              </w:rPr>
            </w:pPr>
            <w:r w:rsidRPr="00776C15">
              <w:rPr>
                <w:rFonts w:cs="B Mitra"/>
                <w:sz w:val="16"/>
                <w:rtl/>
              </w:rPr>
              <w:t>10</w:t>
            </w:r>
          </w:p>
        </w:tc>
        <w:tc>
          <w:tcPr>
            <w:tcW w:w="1134" w:type="dxa"/>
            <w:vAlign w:val="center"/>
          </w:tcPr>
          <w:p w14:paraId="713D27FD" w14:textId="77777777" w:rsidR="00FE007A" w:rsidRPr="00776C15" w:rsidRDefault="00FE007A" w:rsidP="00D259DA">
            <w:pPr>
              <w:jc w:val="center"/>
              <w:rPr>
                <w:rFonts w:cs="B Mitra"/>
                <w:sz w:val="16"/>
                <w:rtl/>
              </w:rPr>
            </w:pPr>
            <w:r w:rsidRPr="00776C15">
              <w:rPr>
                <w:rFonts w:cs="B Mitra"/>
                <w:sz w:val="16"/>
                <w:rtl/>
              </w:rPr>
              <w:t>نازک</w:t>
            </w:r>
          </w:p>
        </w:tc>
      </w:tr>
      <w:tr w:rsidR="00FE007A" w:rsidRPr="00776C15" w14:paraId="1EF541FD" w14:textId="77777777" w:rsidTr="00D259DA">
        <w:trPr>
          <w:jc w:val="center"/>
        </w:trPr>
        <w:tc>
          <w:tcPr>
            <w:tcW w:w="2441" w:type="dxa"/>
            <w:vAlign w:val="center"/>
          </w:tcPr>
          <w:p w14:paraId="3040AC22" w14:textId="77777777" w:rsidR="00FE007A" w:rsidRPr="00776C15" w:rsidRDefault="00FE007A" w:rsidP="00D259DA">
            <w:pPr>
              <w:jc w:val="center"/>
              <w:rPr>
                <w:rFonts w:cs="B Mitra"/>
                <w:sz w:val="16"/>
                <w:rtl/>
              </w:rPr>
            </w:pPr>
            <w:r w:rsidRPr="00776C15">
              <w:rPr>
                <w:rFonts w:cs="B Mitra"/>
                <w:sz w:val="16"/>
                <w:rtl/>
              </w:rPr>
              <w:t>زير نويس لاتين</w:t>
            </w:r>
          </w:p>
        </w:tc>
        <w:tc>
          <w:tcPr>
            <w:tcW w:w="1541" w:type="dxa"/>
            <w:vAlign w:val="center"/>
          </w:tcPr>
          <w:p w14:paraId="3C185949" w14:textId="77777777" w:rsidR="00FE007A" w:rsidRPr="00776C15" w:rsidRDefault="00FE007A" w:rsidP="00D259DA">
            <w:pPr>
              <w:jc w:val="center"/>
              <w:rPr>
                <w:rFonts w:cs="B Mitra"/>
                <w:sz w:val="16"/>
              </w:rPr>
            </w:pPr>
            <w:r w:rsidRPr="00776C15">
              <w:rPr>
                <w:rFonts w:cs="B Mitra"/>
                <w:sz w:val="16"/>
              </w:rPr>
              <w:t>Times New Roman</w:t>
            </w:r>
          </w:p>
        </w:tc>
        <w:tc>
          <w:tcPr>
            <w:tcW w:w="691" w:type="dxa"/>
            <w:vAlign w:val="center"/>
          </w:tcPr>
          <w:p w14:paraId="0D26238F" w14:textId="77777777" w:rsidR="00FE007A" w:rsidRPr="00776C15" w:rsidRDefault="00FE007A" w:rsidP="00D259DA">
            <w:pPr>
              <w:jc w:val="center"/>
              <w:rPr>
                <w:rFonts w:cs="B Mitra"/>
                <w:sz w:val="16"/>
                <w:rtl/>
              </w:rPr>
            </w:pPr>
            <w:r w:rsidRPr="00776C15">
              <w:rPr>
                <w:rFonts w:cs="B Mitra"/>
                <w:sz w:val="16"/>
                <w:rtl/>
              </w:rPr>
              <w:t>9</w:t>
            </w:r>
          </w:p>
        </w:tc>
        <w:tc>
          <w:tcPr>
            <w:tcW w:w="1134" w:type="dxa"/>
            <w:vAlign w:val="center"/>
          </w:tcPr>
          <w:p w14:paraId="0B2ED6DB" w14:textId="77777777" w:rsidR="00FE007A" w:rsidRPr="00776C15" w:rsidRDefault="00FE007A" w:rsidP="00D259DA">
            <w:pPr>
              <w:jc w:val="center"/>
              <w:rPr>
                <w:rFonts w:cs="B Mitra"/>
                <w:sz w:val="16"/>
                <w:rtl/>
              </w:rPr>
            </w:pPr>
            <w:r w:rsidRPr="00776C15">
              <w:rPr>
                <w:rFonts w:cs="B Mitra"/>
                <w:sz w:val="16"/>
                <w:rtl/>
              </w:rPr>
              <w:t>نازک</w:t>
            </w:r>
          </w:p>
        </w:tc>
      </w:tr>
      <w:tr w:rsidR="00FE007A" w:rsidRPr="00776C15" w14:paraId="072BF7A6" w14:textId="77777777" w:rsidTr="00D259DA">
        <w:trPr>
          <w:jc w:val="center"/>
        </w:trPr>
        <w:tc>
          <w:tcPr>
            <w:tcW w:w="2441" w:type="dxa"/>
            <w:vAlign w:val="center"/>
          </w:tcPr>
          <w:p w14:paraId="41F143C1" w14:textId="77777777" w:rsidR="00FE007A" w:rsidRPr="00776C15" w:rsidRDefault="00FE007A" w:rsidP="00D259DA">
            <w:pPr>
              <w:jc w:val="center"/>
              <w:rPr>
                <w:rFonts w:cs="B Mitra"/>
                <w:sz w:val="16"/>
                <w:rtl/>
              </w:rPr>
            </w:pPr>
            <w:r w:rsidRPr="00776C15">
              <w:rPr>
                <w:rFonts w:cs="B Mitra"/>
                <w:sz w:val="16"/>
                <w:rtl/>
              </w:rPr>
              <w:t>عنوان جدول‌ها و نمودارها</w:t>
            </w:r>
          </w:p>
        </w:tc>
        <w:tc>
          <w:tcPr>
            <w:tcW w:w="1541" w:type="dxa"/>
            <w:vAlign w:val="center"/>
          </w:tcPr>
          <w:p w14:paraId="5FC10978" w14:textId="77777777" w:rsidR="00FE007A" w:rsidRPr="00776C15" w:rsidRDefault="00FE007A" w:rsidP="00D259DA">
            <w:pPr>
              <w:jc w:val="center"/>
              <w:rPr>
                <w:rFonts w:cs="B Mitra"/>
                <w:sz w:val="16"/>
                <w:rtl/>
              </w:rPr>
            </w:pPr>
            <w:r w:rsidRPr="00776C15">
              <w:rPr>
                <w:rFonts w:cs="B Mitra"/>
                <w:sz w:val="16"/>
              </w:rPr>
              <w:t>B Mitra</w:t>
            </w:r>
          </w:p>
        </w:tc>
        <w:tc>
          <w:tcPr>
            <w:tcW w:w="691" w:type="dxa"/>
            <w:vAlign w:val="center"/>
          </w:tcPr>
          <w:p w14:paraId="0B952FF1" w14:textId="77777777" w:rsidR="00FE007A" w:rsidRPr="00776C15" w:rsidRDefault="00FE007A" w:rsidP="00D259DA">
            <w:pPr>
              <w:jc w:val="center"/>
              <w:rPr>
                <w:rFonts w:cs="B Mitra"/>
                <w:sz w:val="16"/>
                <w:rtl/>
              </w:rPr>
            </w:pPr>
            <w:r w:rsidRPr="00776C15">
              <w:rPr>
                <w:rFonts w:cs="B Mitra"/>
                <w:sz w:val="16"/>
                <w:rtl/>
              </w:rPr>
              <w:t>10</w:t>
            </w:r>
          </w:p>
        </w:tc>
        <w:tc>
          <w:tcPr>
            <w:tcW w:w="1134" w:type="dxa"/>
            <w:vAlign w:val="center"/>
          </w:tcPr>
          <w:p w14:paraId="755CE0E0" w14:textId="77777777" w:rsidR="00FE007A" w:rsidRPr="00776C15" w:rsidRDefault="00FE007A" w:rsidP="00D259DA">
            <w:pPr>
              <w:jc w:val="center"/>
              <w:rPr>
                <w:rFonts w:cs="B Mitra"/>
                <w:sz w:val="16"/>
                <w:rtl/>
              </w:rPr>
            </w:pPr>
            <w:r w:rsidRPr="00776C15">
              <w:rPr>
                <w:rFonts w:cs="B Mitra"/>
                <w:sz w:val="16"/>
                <w:rtl/>
              </w:rPr>
              <w:t>پررنگ</w:t>
            </w:r>
          </w:p>
        </w:tc>
      </w:tr>
      <w:tr w:rsidR="00FE007A" w:rsidRPr="00776C15" w14:paraId="7569564F" w14:textId="77777777" w:rsidTr="00D259DA">
        <w:trPr>
          <w:jc w:val="center"/>
        </w:trPr>
        <w:tc>
          <w:tcPr>
            <w:tcW w:w="2441" w:type="dxa"/>
            <w:vAlign w:val="center"/>
          </w:tcPr>
          <w:p w14:paraId="3CC861F6" w14:textId="77777777" w:rsidR="00FE007A" w:rsidRPr="00776C15" w:rsidRDefault="00FE007A" w:rsidP="00D259DA">
            <w:pPr>
              <w:jc w:val="center"/>
              <w:rPr>
                <w:rFonts w:cs="B Mitra"/>
                <w:sz w:val="16"/>
                <w:rtl/>
              </w:rPr>
            </w:pPr>
            <w:r w:rsidRPr="00776C15">
              <w:rPr>
                <w:rFonts w:cs="B Mitra"/>
                <w:sz w:val="16"/>
                <w:rtl/>
              </w:rPr>
              <w:t>عنوان ستون</w:t>
            </w:r>
            <w:r w:rsidRPr="00776C15">
              <w:rPr>
                <w:rFonts w:cs="B Mitra" w:hint="cs"/>
                <w:sz w:val="16"/>
                <w:rtl/>
              </w:rPr>
              <w:t>‌</w:t>
            </w:r>
            <w:r w:rsidRPr="00776C15">
              <w:rPr>
                <w:rFonts w:cs="B Mitra"/>
                <w:sz w:val="16"/>
                <w:rtl/>
              </w:rPr>
              <w:t>هاي جدول‌ها</w:t>
            </w:r>
          </w:p>
        </w:tc>
        <w:tc>
          <w:tcPr>
            <w:tcW w:w="1541" w:type="dxa"/>
            <w:vAlign w:val="center"/>
          </w:tcPr>
          <w:p w14:paraId="6E62FF38" w14:textId="77777777" w:rsidR="00FE007A" w:rsidRPr="00776C15" w:rsidRDefault="00FE007A" w:rsidP="00D259DA">
            <w:pPr>
              <w:jc w:val="center"/>
              <w:rPr>
                <w:rFonts w:cs="B Mitra"/>
                <w:sz w:val="16"/>
                <w:rtl/>
              </w:rPr>
            </w:pPr>
            <w:r w:rsidRPr="00776C15">
              <w:rPr>
                <w:rFonts w:cs="B Mitra"/>
                <w:sz w:val="16"/>
              </w:rPr>
              <w:t>B Mitra</w:t>
            </w:r>
          </w:p>
        </w:tc>
        <w:tc>
          <w:tcPr>
            <w:tcW w:w="691" w:type="dxa"/>
            <w:vAlign w:val="center"/>
          </w:tcPr>
          <w:p w14:paraId="66E5F3EA" w14:textId="77777777" w:rsidR="00FE007A" w:rsidRPr="00776C15" w:rsidRDefault="00FE007A" w:rsidP="00D259DA">
            <w:pPr>
              <w:jc w:val="center"/>
              <w:rPr>
                <w:rFonts w:cs="B Mitra"/>
                <w:sz w:val="16"/>
                <w:rtl/>
              </w:rPr>
            </w:pPr>
            <w:r w:rsidRPr="00776C15">
              <w:rPr>
                <w:rFonts w:cs="B Mitra"/>
                <w:sz w:val="16"/>
                <w:rtl/>
              </w:rPr>
              <w:t>10</w:t>
            </w:r>
          </w:p>
        </w:tc>
        <w:tc>
          <w:tcPr>
            <w:tcW w:w="1134" w:type="dxa"/>
            <w:vAlign w:val="center"/>
          </w:tcPr>
          <w:p w14:paraId="1ECB397E" w14:textId="77777777" w:rsidR="00FE007A" w:rsidRPr="00776C15" w:rsidRDefault="00FE007A" w:rsidP="00D259DA">
            <w:pPr>
              <w:jc w:val="center"/>
              <w:rPr>
                <w:rFonts w:cs="B Mitra"/>
                <w:sz w:val="16"/>
                <w:rtl/>
              </w:rPr>
            </w:pPr>
            <w:r w:rsidRPr="00776C15">
              <w:rPr>
                <w:rFonts w:cs="B Mitra"/>
                <w:sz w:val="16"/>
                <w:rtl/>
              </w:rPr>
              <w:t>پررنگ</w:t>
            </w:r>
          </w:p>
        </w:tc>
      </w:tr>
      <w:tr w:rsidR="00FE007A" w:rsidRPr="00776C15" w14:paraId="25791665" w14:textId="77777777" w:rsidTr="00D259DA">
        <w:trPr>
          <w:jc w:val="center"/>
        </w:trPr>
        <w:tc>
          <w:tcPr>
            <w:tcW w:w="2441" w:type="dxa"/>
            <w:vAlign w:val="center"/>
          </w:tcPr>
          <w:p w14:paraId="65211619" w14:textId="77777777" w:rsidR="00FE007A" w:rsidRPr="00776C15" w:rsidRDefault="00FE007A" w:rsidP="00D259DA">
            <w:pPr>
              <w:jc w:val="center"/>
              <w:rPr>
                <w:rFonts w:cs="B Mitra"/>
                <w:sz w:val="16"/>
                <w:rtl/>
              </w:rPr>
            </w:pPr>
            <w:r w:rsidRPr="00776C15">
              <w:rPr>
                <w:rFonts w:cs="B Mitra"/>
                <w:sz w:val="16"/>
                <w:rtl/>
              </w:rPr>
              <w:t>متون فارسي درون جدول‌ها</w:t>
            </w:r>
          </w:p>
        </w:tc>
        <w:tc>
          <w:tcPr>
            <w:tcW w:w="1541" w:type="dxa"/>
            <w:vAlign w:val="center"/>
          </w:tcPr>
          <w:p w14:paraId="4159B199" w14:textId="77777777" w:rsidR="00FE007A" w:rsidRPr="00776C15" w:rsidRDefault="00FE007A" w:rsidP="00D259DA">
            <w:pPr>
              <w:jc w:val="center"/>
              <w:rPr>
                <w:rFonts w:cs="B Mitra"/>
                <w:sz w:val="16"/>
                <w:rtl/>
              </w:rPr>
            </w:pPr>
            <w:r w:rsidRPr="00776C15">
              <w:rPr>
                <w:rFonts w:cs="B Mitra"/>
                <w:sz w:val="16"/>
              </w:rPr>
              <w:t>B Mitra</w:t>
            </w:r>
          </w:p>
        </w:tc>
        <w:tc>
          <w:tcPr>
            <w:tcW w:w="691" w:type="dxa"/>
            <w:vAlign w:val="center"/>
          </w:tcPr>
          <w:p w14:paraId="28FEFF5E" w14:textId="77777777" w:rsidR="00FE007A" w:rsidRPr="00776C15" w:rsidRDefault="00FE007A" w:rsidP="00D259DA">
            <w:pPr>
              <w:jc w:val="center"/>
              <w:rPr>
                <w:rFonts w:cs="B Mitra"/>
                <w:sz w:val="16"/>
                <w:rtl/>
              </w:rPr>
            </w:pPr>
            <w:r w:rsidRPr="00776C15">
              <w:rPr>
                <w:rFonts w:cs="B Mitra"/>
                <w:sz w:val="16"/>
                <w:rtl/>
              </w:rPr>
              <w:t>10</w:t>
            </w:r>
          </w:p>
        </w:tc>
        <w:tc>
          <w:tcPr>
            <w:tcW w:w="1134" w:type="dxa"/>
            <w:vAlign w:val="center"/>
          </w:tcPr>
          <w:p w14:paraId="5997893F" w14:textId="77777777" w:rsidR="00FE007A" w:rsidRPr="00776C15" w:rsidRDefault="00FE007A" w:rsidP="00D259DA">
            <w:pPr>
              <w:jc w:val="center"/>
              <w:rPr>
                <w:rFonts w:cs="B Mitra"/>
                <w:sz w:val="16"/>
                <w:rtl/>
              </w:rPr>
            </w:pPr>
            <w:r w:rsidRPr="00776C15">
              <w:rPr>
                <w:rFonts w:cs="B Mitra"/>
                <w:sz w:val="16"/>
                <w:rtl/>
              </w:rPr>
              <w:t>نازک</w:t>
            </w:r>
          </w:p>
        </w:tc>
      </w:tr>
      <w:tr w:rsidR="00FE007A" w:rsidRPr="00776C15" w14:paraId="0BF55EE0" w14:textId="77777777" w:rsidTr="00D259DA">
        <w:trPr>
          <w:jc w:val="center"/>
        </w:trPr>
        <w:tc>
          <w:tcPr>
            <w:tcW w:w="2441" w:type="dxa"/>
            <w:vAlign w:val="center"/>
          </w:tcPr>
          <w:p w14:paraId="315CF8BC" w14:textId="77777777" w:rsidR="00FE007A" w:rsidRPr="00776C15" w:rsidRDefault="00FE007A" w:rsidP="00D259DA">
            <w:pPr>
              <w:jc w:val="center"/>
              <w:rPr>
                <w:rFonts w:cs="B Mitra"/>
                <w:sz w:val="16"/>
                <w:rtl/>
              </w:rPr>
            </w:pPr>
            <w:r w:rsidRPr="00776C15">
              <w:rPr>
                <w:rFonts w:cs="B Mitra"/>
                <w:sz w:val="16"/>
                <w:rtl/>
              </w:rPr>
              <w:t>متون لاتين درون جدول‌ها</w:t>
            </w:r>
          </w:p>
        </w:tc>
        <w:tc>
          <w:tcPr>
            <w:tcW w:w="1541" w:type="dxa"/>
            <w:vAlign w:val="center"/>
          </w:tcPr>
          <w:p w14:paraId="56BF082E" w14:textId="77777777" w:rsidR="00FE007A" w:rsidRPr="00776C15" w:rsidRDefault="00FE007A" w:rsidP="00D259DA">
            <w:pPr>
              <w:jc w:val="center"/>
              <w:rPr>
                <w:rFonts w:cs="B Mitra"/>
                <w:sz w:val="16"/>
              </w:rPr>
            </w:pPr>
            <w:r w:rsidRPr="00776C15">
              <w:rPr>
                <w:rFonts w:cs="B Mitra"/>
                <w:sz w:val="16"/>
              </w:rPr>
              <w:t>Times New Roman</w:t>
            </w:r>
          </w:p>
        </w:tc>
        <w:tc>
          <w:tcPr>
            <w:tcW w:w="691" w:type="dxa"/>
            <w:vAlign w:val="center"/>
          </w:tcPr>
          <w:p w14:paraId="79A9BC47" w14:textId="77777777" w:rsidR="00FE007A" w:rsidRPr="00776C15" w:rsidRDefault="00FE007A" w:rsidP="00D259DA">
            <w:pPr>
              <w:jc w:val="center"/>
              <w:rPr>
                <w:rFonts w:cs="B Mitra"/>
                <w:sz w:val="16"/>
                <w:rtl/>
              </w:rPr>
            </w:pPr>
            <w:r w:rsidRPr="00776C15">
              <w:rPr>
                <w:rFonts w:cs="B Mitra"/>
                <w:sz w:val="16"/>
                <w:rtl/>
              </w:rPr>
              <w:t>8</w:t>
            </w:r>
          </w:p>
        </w:tc>
        <w:tc>
          <w:tcPr>
            <w:tcW w:w="1134" w:type="dxa"/>
            <w:vAlign w:val="center"/>
          </w:tcPr>
          <w:p w14:paraId="7FA8DB63" w14:textId="77777777" w:rsidR="00FE007A" w:rsidRPr="00776C15" w:rsidRDefault="00FE007A" w:rsidP="00D259DA">
            <w:pPr>
              <w:jc w:val="center"/>
              <w:rPr>
                <w:rFonts w:cs="B Mitra"/>
                <w:sz w:val="16"/>
                <w:rtl/>
              </w:rPr>
            </w:pPr>
            <w:r w:rsidRPr="00776C15">
              <w:rPr>
                <w:rFonts w:cs="B Mitra"/>
                <w:sz w:val="16"/>
                <w:rtl/>
              </w:rPr>
              <w:t>نازک</w:t>
            </w:r>
          </w:p>
        </w:tc>
      </w:tr>
      <w:tr w:rsidR="00FE007A" w:rsidRPr="00776C15" w14:paraId="1923150B" w14:textId="77777777" w:rsidTr="00D259DA">
        <w:trPr>
          <w:jc w:val="center"/>
        </w:trPr>
        <w:tc>
          <w:tcPr>
            <w:tcW w:w="2441" w:type="dxa"/>
            <w:vAlign w:val="center"/>
          </w:tcPr>
          <w:p w14:paraId="5F457F3B" w14:textId="77777777" w:rsidR="00FE007A" w:rsidRPr="00776C15" w:rsidRDefault="00FE007A" w:rsidP="00D259DA">
            <w:pPr>
              <w:jc w:val="center"/>
              <w:rPr>
                <w:rFonts w:cs="B Mitra"/>
                <w:sz w:val="16"/>
                <w:rtl/>
              </w:rPr>
            </w:pPr>
            <w:r w:rsidRPr="00776C15">
              <w:rPr>
                <w:rFonts w:cs="B Mitra" w:hint="cs"/>
                <w:sz w:val="16"/>
                <w:rtl/>
              </w:rPr>
              <w:t>منابع</w:t>
            </w:r>
            <w:r w:rsidRPr="00776C15">
              <w:rPr>
                <w:rFonts w:cs="B Mitra"/>
                <w:sz w:val="16"/>
                <w:rtl/>
              </w:rPr>
              <w:t xml:space="preserve"> فارسي</w:t>
            </w:r>
          </w:p>
        </w:tc>
        <w:tc>
          <w:tcPr>
            <w:tcW w:w="1541" w:type="dxa"/>
            <w:vAlign w:val="center"/>
          </w:tcPr>
          <w:p w14:paraId="082EDBB2" w14:textId="77777777" w:rsidR="00FE007A" w:rsidRPr="00776C15" w:rsidRDefault="00FE007A" w:rsidP="00D259DA">
            <w:pPr>
              <w:jc w:val="center"/>
              <w:rPr>
                <w:rFonts w:cs="B Mitra"/>
                <w:sz w:val="16"/>
                <w:rtl/>
              </w:rPr>
            </w:pPr>
            <w:r w:rsidRPr="00776C15">
              <w:rPr>
                <w:rFonts w:cs="B Mitra"/>
                <w:sz w:val="16"/>
              </w:rPr>
              <w:t>B Mitra</w:t>
            </w:r>
          </w:p>
        </w:tc>
        <w:tc>
          <w:tcPr>
            <w:tcW w:w="691" w:type="dxa"/>
            <w:vAlign w:val="center"/>
          </w:tcPr>
          <w:p w14:paraId="08AEE64D" w14:textId="77777777" w:rsidR="00FE007A" w:rsidRPr="00776C15" w:rsidRDefault="00FE007A" w:rsidP="00D259DA">
            <w:pPr>
              <w:jc w:val="center"/>
              <w:rPr>
                <w:rFonts w:cs="B Mitra"/>
                <w:sz w:val="16"/>
                <w:rtl/>
              </w:rPr>
            </w:pPr>
            <w:r w:rsidRPr="00776C15">
              <w:rPr>
                <w:rFonts w:cs="B Mitra"/>
                <w:sz w:val="16"/>
                <w:rtl/>
              </w:rPr>
              <w:t>12</w:t>
            </w:r>
          </w:p>
        </w:tc>
        <w:tc>
          <w:tcPr>
            <w:tcW w:w="1134" w:type="dxa"/>
            <w:vAlign w:val="center"/>
          </w:tcPr>
          <w:p w14:paraId="38C5D903" w14:textId="77777777" w:rsidR="00FE007A" w:rsidRPr="00776C15" w:rsidRDefault="00FE007A" w:rsidP="00D259DA">
            <w:pPr>
              <w:jc w:val="center"/>
              <w:rPr>
                <w:rFonts w:cs="B Mitra"/>
                <w:sz w:val="16"/>
                <w:rtl/>
              </w:rPr>
            </w:pPr>
            <w:r w:rsidRPr="00776C15">
              <w:rPr>
                <w:rFonts w:cs="B Mitra"/>
                <w:sz w:val="16"/>
                <w:rtl/>
              </w:rPr>
              <w:t>نازک</w:t>
            </w:r>
          </w:p>
        </w:tc>
      </w:tr>
      <w:tr w:rsidR="00FE007A" w:rsidRPr="00776C15" w14:paraId="37229C53" w14:textId="77777777" w:rsidTr="00D259DA">
        <w:trPr>
          <w:jc w:val="center"/>
        </w:trPr>
        <w:tc>
          <w:tcPr>
            <w:tcW w:w="2441" w:type="dxa"/>
            <w:vAlign w:val="center"/>
          </w:tcPr>
          <w:p w14:paraId="71EB0F60" w14:textId="77777777" w:rsidR="00FE007A" w:rsidRPr="00776C15" w:rsidRDefault="00FE007A" w:rsidP="00D259DA">
            <w:pPr>
              <w:jc w:val="center"/>
              <w:rPr>
                <w:rFonts w:cs="B Mitra"/>
                <w:sz w:val="16"/>
                <w:rtl/>
              </w:rPr>
            </w:pPr>
            <w:r w:rsidRPr="00776C15">
              <w:rPr>
                <w:rFonts w:cs="B Mitra" w:hint="cs"/>
                <w:sz w:val="16"/>
                <w:rtl/>
              </w:rPr>
              <w:t>منابع</w:t>
            </w:r>
            <w:r w:rsidRPr="00776C15">
              <w:rPr>
                <w:rFonts w:cs="B Mitra"/>
                <w:sz w:val="16"/>
                <w:rtl/>
              </w:rPr>
              <w:t xml:space="preserve"> لاتين</w:t>
            </w:r>
          </w:p>
        </w:tc>
        <w:tc>
          <w:tcPr>
            <w:tcW w:w="1541" w:type="dxa"/>
            <w:vAlign w:val="center"/>
          </w:tcPr>
          <w:p w14:paraId="61B9C18C" w14:textId="77777777" w:rsidR="00FE007A" w:rsidRPr="00776C15" w:rsidRDefault="00FE007A" w:rsidP="00D259DA">
            <w:pPr>
              <w:jc w:val="center"/>
              <w:rPr>
                <w:rFonts w:cs="B Mitra"/>
                <w:sz w:val="16"/>
              </w:rPr>
            </w:pPr>
            <w:r w:rsidRPr="00776C15">
              <w:rPr>
                <w:rFonts w:cs="B Mitra"/>
                <w:sz w:val="16"/>
              </w:rPr>
              <w:t>Times New Roman</w:t>
            </w:r>
          </w:p>
        </w:tc>
        <w:tc>
          <w:tcPr>
            <w:tcW w:w="691" w:type="dxa"/>
            <w:vAlign w:val="center"/>
          </w:tcPr>
          <w:p w14:paraId="2E42F273" w14:textId="77777777" w:rsidR="00FE007A" w:rsidRPr="00776C15" w:rsidRDefault="00FE007A" w:rsidP="00D259DA">
            <w:pPr>
              <w:jc w:val="center"/>
              <w:rPr>
                <w:rFonts w:cs="B Mitra"/>
                <w:sz w:val="16"/>
                <w:rtl/>
              </w:rPr>
            </w:pPr>
            <w:r w:rsidRPr="00776C15">
              <w:rPr>
                <w:rFonts w:cs="B Mitra"/>
                <w:sz w:val="16"/>
                <w:rtl/>
              </w:rPr>
              <w:t>11</w:t>
            </w:r>
          </w:p>
        </w:tc>
        <w:tc>
          <w:tcPr>
            <w:tcW w:w="1134" w:type="dxa"/>
            <w:vAlign w:val="center"/>
          </w:tcPr>
          <w:p w14:paraId="595BF068" w14:textId="77777777" w:rsidR="00FE007A" w:rsidRPr="00776C15" w:rsidRDefault="00FE007A" w:rsidP="00D259DA">
            <w:pPr>
              <w:jc w:val="center"/>
              <w:rPr>
                <w:rFonts w:cs="B Mitra"/>
                <w:sz w:val="16"/>
                <w:rtl/>
              </w:rPr>
            </w:pPr>
            <w:r w:rsidRPr="00776C15">
              <w:rPr>
                <w:rFonts w:cs="B Mitra"/>
                <w:sz w:val="16"/>
                <w:rtl/>
              </w:rPr>
              <w:t>نازک</w:t>
            </w:r>
          </w:p>
        </w:tc>
      </w:tr>
    </w:tbl>
    <w:p w14:paraId="45D3EE20" w14:textId="77777777" w:rsidR="00FE007A" w:rsidRPr="00776C15" w:rsidRDefault="00FE007A" w:rsidP="00FE007A">
      <w:pPr>
        <w:spacing w:before="120"/>
        <w:ind w:firstLine="284"/>
        <w:jc w:val="lowKashida"/>
        <w:rPr>
          <w:rFonts w:eastAsia="Calibri" w:cs="Times New Roman"/>
          <w:noProof w:val="0"/>
          <w:szCs w:val="26"/>
          <w:rtl/>
          <w:lang w:val="x-none" w:eastAsia="x-none"/>
        </w:rPr>
      </w:pPr>
    </w:p>
    <w:p w14:paraId="6E631086" w14:textId="77777777" w:rsidR="00FE007A" w:rsidRPr="00776C15" w:rsidRDefault="00FE007A" w:rsidP="00FE007A">
      <w:pPr>
        <w:jc w:val="both"/>
        <w:rPr>
          <w:rFonts w:asciiTheme="majorBidi" w:hAnsiTheme="majorBidi" w:cstheme="majorBidi"/>
        </w:rPr>
      </w:pPr>
    </w:p>
    <w:p w14:paraId="176B43A9" w14:textId="77777777" w:rsidR="00522D8B" w:rsidRDefault="00522D8B">
      <w:pPr>
        <w:bidi w:val="0"/>
        <w:rPr>
          <w:rFonts w:ascii="Calibri" w:eastAsia="Calibri" w:hAnsi="Calibri" w:cs="B Titr"/>
          <w:b/>
          <w:bCs/>
          <w:noProof w:val="0"/>
          <w:color w:val="FF0000"/>
          <w:sz w:val="23"/>
          <w:szCs w:val="24"/>
          <w:rtl/>
          <w:lang w:val="x-none" w:eastAsia="x-none"/>
        </w:rPr>
      </w:pPr>
      <w:r>
        <w:rPr>
          <w:rFonts w:cs="B Titr"/>
          <w:color w:val="FF0000"/>
          <w:szCs w:val="24"/>
          <w:rtl/>
        </w:rPr>
        <w:br w:type="page"/>
      </w:r>
    </w:p>
    <w:p w14:paraId="687303B0" w14:textId="65B2CCE4" w:rsidR="008C4E20" w:rsidRPr="00D60A09" w:rsidRDefault="00D60A09" w:rsidP="00D60A09">
      <w:pPr>
        <w:pStyle w:val="2f0"/>
        <w:jc w:val="center"/>
        <w:rPr>
          <w:rFonts w:cs="B Titr"/>
          <w:color w:val="FF0000"/>
          <w:szCs w:val="24"/>
          <w:rtl/>
        </w:rPr>
      </w:pPr>
      <w:r w:rsidRPr="00D60A09">
        <w:rPr>
          <w:rFonts w:cs="B Titr" w:hint="cs"/>
          <w:color w:val="FF0000"/>
          <w:szCs w:val="24"/>
          <w:rtl/>
        </w:rPr>
        <w:lastRenderedPageBreak/>
        <w:t>نکات ویرایشی</w:t>
      </w:r>
    </w:p>
    <w:p w14:paraId="3CF71FC1" w14:textId="411BF42C" w:rsidR="00F96007" w:rsidRDefault="00F96007" w:rsidP="00F96007">
      <w:pPr>
        <w:pStyle w:val="2f0"/>
        <w:rPr>
          <w:rFonts w:cs="B Titr"/>
          <w:szCs w:val="24"/>
          <w:rtl/>
        </w:rPr>
      </w:pPr>
      <w:r w:rsidRPr="00172FE1">
        <w:rPr>
          <w:rFonts w:cs="B Titr" w:hint="cs"/>
          <w:szCs w:val="24"/>
          <w:rtl/>
        </w:rPr>
        <w:t xml:space="preserve">متن مقاله </w:t>
      </w:r>
    </w:p>
    <w:p w14:paraId="5E25B422" w14:textId="1C8EEEB1" w:rsidR="00172FE1" w:rsidRPr="00172FE1" w:rsidRDefault="00172FE1" w:rsidP="00F96007">
      <w:pPr>
        <w:pStyle w:val="2f0"/>
        <w:rPr>
          <w:rFonts w:cs="B Mitra"/>
          <w:b w:val="0"/>
          <w:bCs w:val="0"/>
          <w:sz w:val="25"/>
          <w:szCs w:val="26"/>
          <w:rtl/>
        </w:rPr>
      </w:pPr>
      <w:r w:rsidRPr="00172FE1">
        <w:rPr>
          <w:rFonts w:cs="B Mitra" w:hint="cs"/>
          <w:b w:val="0"/>
          <w:bCs w:val="0"/>
          <w:sz w:val="25"/>
          <w:szCs w:val="26"/>
          <w:rtl/>
        </w:rPr>
        <w:t>بی میترا 13 با فاصله یک</w:t>
      </w:r>
    </w:p>
    <w:p w14:paraId="342E64AE" w14:textId="44C4622D" w:rsidR="00F96007" w:rsidRPr="00172FE1" w:rsidRDefault="00F96007" w:rsidP="00F96007">
      <w:pPr>
        <w:pStyle w:val="2f0"/>
        <w:rPr>
          <w:rFonts w:cs="B Titr"/>
          <w:szCs w:val="24"/>
          <w:rtl/>
        </w:rPr>
      </w:pPr>
      <w:r w:rsidRPr="00172FE1">
        <w:rPr>
          <w:rFonts w:cs="B Titr"/>
          <w:szCs w:val="24"/>
          <w:rtl/>
        </w:rPr>
        <w:t>حداکثر تعداد صفحات مقاله</w:t>
      </w:r>
    </w:p>
    <w:p w14:paraId="72D92D6A" w14:textId="77777777" w:rsidR="00F96007" w:rsidRPr="00C92DA6" w:rsidRDefault="00F96007" w:rsidP="00F96007">
      <w:pPr>
        <w:pStyle w:val="1d"/>
        <w:ind w:firstLine="284"/>
        <w:jc w:val="both"/>
        <w:rPr>
          <w:rFonts w:cs="B Mitra"/>
          <w:rtl/>
        </w:rPr>
      </w:pPr>
      <w:r w:rsidRPr="00C92DA6">
        <w:rPr>
          <w:rFonts w:cs="B Mitra"/>
          <w:rtl/>
        </w:rPr>
        <w:t>حداکثر تعداد صفحات مقاله (شامل کلیه بخش</w:t>
      </w:r>
      <w:r w:rsidRPr="00C92DA6">
        <w:rPr>
          <w:rFonts w:cs="B Mitra"/>
          <w:cs/>
        </w:rPr>
        <w:t>‎</w:t>
      </w:r>
      <w:r w:rsidRPr="00C92DA6">
        <w:rPr>
          <w:rFonts w:cs="B Mitra"/>
          <w:rtl/>
        </w:rPr>
        <w:t xml:space="preserve">های مقاله، اعم از چکیده انگلیسی و فارسی و منابع و...) كه منطبق با اين راهنمای تدوین تهيه مي‌شود، </w:t>
      </w:r>
      <w:r w:rsidRPr="00C92DA6">
        <w:rPr>
          <w:rFonts w:cs="B Mitra"/>
          <w:color w:val="FF0000"/>
          <w:u w:val="single"/>
          <w:rtl/>
        </w:rPr>
        <w:t>نبايد از 20 صفحه در همين فرمت بيشتر باشد.</w:t>
      </w:r>
    </w:p>
    <w:p w14:paraId="10B04348" w14:textId="77777777" w:rsidR="00F96007" w:rsidRPr="00C92DA6" w:rsidRDefault="00F96007" w:rsidP="00F96007">
      <w:pPr>
        <w:pStyle w:val="2f0"/>
        <w:rPr>
          <w:rFonts w:cs="B Titr"/>
          <w:sz w:val="24"/>
          <w:szCs w:val="24"/>
          <w:rtl/>
        </w:rPr>
      </w:pPr>
      <w:r w:rsidRPr="00C92DA6">
        <w:rPr>
          <w:rFonts w:cs="B Titr"/>
          <w:sz w:val="24"/>
          <w:szCs w:val="24"/>
          <w:rtl/>
        </w:rPr>
        <w:t>واژه‌هاي خارجي در متن فارسي</w:t>
      </w:r>
    </w:p>
    <w:p w14:paraId="5511D9BA" w14:textId="77777777" w:rsidR="00F96007" w:rsidRPr="00C92DA6" w:rsidRDefault="00F96007" w:rsidP="00F96007">
      <w:pPr>
        <w:pStyle w:val="1d"/>
        <w:ind w:firstLine="284"/>
        <w:jc w:val="both"/>
        <w:rPr>
          <w:rFonts w:cs="B Mitra"/>
          <w:rtl/>
        </w:rPr>
      </w:pPr>
      <w:r w:rsidRPr="00C92DA6">
        <w:rPr>
          <w:rFonts w:cs="B Mitra"/>
          <w:rtl/>
        </w:rPr>
        <w:t xml:space="preserve">براي واژه‌ها و نام‌هاي خارجي، در حد امكان از معادل‌هاي فارسي مصطلح و مصوب استفاده كنيد. در مورد نام‌هاي خارجي ضروری و غیرمتداول يا معادل‌هاي غيرمصطلح فارسي، فقط </w:t>
      </w:r>
      <w:r w:rsidRPr="00C92DA6">
        <w:rPr>
          <w:rFonts w:cs="B Mitra"/>
          <w:color w:val="FF0000"/>
          <w:rtl/>
        </w:rPr>
        <w:t>در اولين ارجاع</w:t>
      </w:r>
      <w:r w:rsidRPr="00C92DA6">
        <w:rPr>
          <w:rFonts w:cs="B Mitra"/>
          <w:rtl/>
        </w:rPr>
        <w:t xml:space="preserve"> و بلافاصله پس از بیان اين</w:t>
      </w:r>
      <w:r w:rsidRPr="00C92DA6">
        <w:rPr>
          <w:rFonts w:cs="B Mitra"/>
          <w:cs/>
        </w:rPr>
        <w:t>‎</w:t>
      </w:r>
      <w:r w:rsidRPr="00C92DA6">
        <w:rPr>
          <w:rFonts w:cs="B Mitra"/>
          <w:rtl/>
        </w:rPr>
        <w:t>گونه واژه‌ها، معادل لاتين آن را به</w:t>
      </w:r>
      <w:r w:rsidRPr="00C92DA6">
        <w:rPr>
          <w:rFonts w:cs="B Mitra"/>
          <w:cs/>
        </w:rPr>
        <w:t>‎</w:t>
      </w:r>
      <w:r w:rsidRPr="00C92DA6">
        <w:rPr>
          <w:rFonts w:cs="B Mitra"/>
          <w:rtl/>
        </w:rPr>
        <w:t xml:space="preserve">صورت زيرنويس در پايين همان صفحه قيد نماييد. </w:t>
      </w:r>
    </w:p>
    <w:p w14:paraId="28DA93BB" w14:textId="77777777" w:rsidR="00F96007" w:rsidRPr="00C92DA6" w:rsidRDefault="00F96007" w:rsidP="00F96007">
      <w:pPr>
        <w:pStyle w:val="2f0"/>
        <w:rPr>
          <w:rFonts w:cs="B Titr"/>
          <w:sz w:val="24"/>
          <w:szCs w:val="24"/>
          <w:rtl/>
        </w:rPr>
      </w:pPr>
      <w:r w:rsidRPr="00C92DA6">
        <w:rPr>
          <w:rFonts w:cs="B Titr"/>
          <w:sz w:val="24"/>
          <w:szCs w:val="24"/>
          <w:rtl/>
        </w:rPr>
        <w:t>زيرنويس‌ها</w:t>
      </w:r>
    </w:p>
    <w:p w14:paraId="64623AA2" w14:textId="16F53BFB" w:rsidR="00F96007" w:rsidRPr="00C92DA6" w:rsidRDefault="00F96007" w:rsidP="00F96007">
      <w:pPr>
        <w:pStyle w:val="1d"/>
        <w:ind w:firstLine="284"/>
        <w:jc w:val="both"/>
        <w:rPr>
          <w:rFonts w:cs="B Mitra"/>
          <w:sz w:val="26"/>
          <w:rtl/>
        </w:rPr>
      </w:pPr>
      <w:r w:rsidRPr="00C92DA6">
        <w:rPr>
          <w:rFonts w:cs="B Mitra"/>
          <w:sz w:val="26"/>
          <w:rtl/>
        </w:rPr>
        <w:t>در صورت نياز به درج زيرنويس، همۀ‌ موارد فارسي به</w:t>
      </w:r>
      <w:r w:rsidRPr="00C92DA6">
        <w:rPr>
          <w:rFonts w:cs="B Mitra"/>
          <w:sz w:val="26"/>
          <w:cs/>
        </w:rPr>
        <w:t>‎</w:t>
      </w:r>
      <w:r w:rsidRPr="00C92DA6">
        <w:rPr>
          <w:rFonts w:cs="B Mitra"/>
          <w:sz w:val="26"/>
          <w:rtl/>
        </w:rPr>
        <w:t xml:space="preserve">صورت راست‌چين با قلم </w:t>
      </w:r>
      <w:r w:rsidRPr="00C92DA6">
        <w:rPr>
          <w:rFonts w:cs="B Mitra"/>
          <w:sz w:val="26"/>
        </w:rPr>
        <w:t>BMitra</w:t>
      </w:r>
      <w:r w:rsidRPr="00C92DA6">
        <w:rPr>
          <w:rFonts w:cs="B Mitra"/>
          <w:sz w:val="26"/>
          <w:rtl/>
        </w:rPr>
        <w:t xml:space="preserve"> و اندازۀ </w:t>
      </w:r>
      <w:r w:rsidRPr="00C92DA6">
        <w:rPr>
          <w:rFonts w:cs="B Mitra"/>
          <w:sz w:val="26"/>
        </w:rPr>
        <w:t>pt</w:t>
      </w:r>
      <w:r w:rsidRPr="00C92DA6">
        <w:rPr>
          <w:rFonts w:ascii="Arial" w:hAnsi="Arial" w:cs="B Mitra"/>
          <w:sz w:val="26"/>
        </w:rPr>
        <w:t>.</w:t>
      </w:r>
      <w:r w:rsidRPr="00C92DA6">
        <w:rPr>
          <w:rFonts w:ascii="Arial" w:hAnsi="Arial" w:cs="B Mitra"/>
          <w:sz w:val="26"/>
          <w:rtl/>
        </w:rPr>
        <w:t xml:space="preserve"> </w:t>
      </w:r>
      <w:r w:rsidRPr="00C92DA6">
        <w:rPr>
          <w:rFonts w:cs="B Mitra"/>
          <w:sz w:val="26"/>
          <w:rtl/>
        </w:rPr>
        <w:t>10</w:t>
      </w:r>
      <w:r w:rsidRPr="00C92DA6">
        <w:rPr>
          <w:rStyle w:val="FootnoteReference"/>
          <w:rFonts w:cs="B Mitra"/>
          <w:sz w:val="26"/>
          <w:rtl/>
        </w:rPr>
        <w:footnoteReference w:id="3"/>
      </w:r>
      <w:r w:rsidRPr="00C92DA6">
        <w:rPr>
          <w:rFonts w:cs="B Mitra"/>
          <w:sz w:val="26"/>
          <w:rtl/>
        </w:rPr>
        <w:t xml:space="preserve"> و زيرنويس</w:t>
      </w:r>
      <w:r w:rsidRPr="00C92DA6">
        <w:rPr>
          <w:rFonts w:cs="B Mitra" w:hint="cs"/>
          <w:sz w:val="26"/>
          <w:rtl/>
        </w:rPr>
        <w:t>‌</w:t>
      </w:r>
      <w:r w:rsidRPr="00C92DA6">
        <w:rPr>
          <w:rFonts w:cs="B Mitra"/>
          <w:sz w:val="26"/>
          <w:rtl/>
        </w:rPr>
        <w:t xml:space="preserve">هاي لاتين به صورت چپ‌چين با قلم </w:t>
      </w:r>
      <w:r w:rsidRPr="00C92DA6">
        <w:rPr>
          <w:rFonts w:cs="B Mitra"/>
          <w:sz w:val="26"/>
        </w:rPr>
        <w:t>Times New Roman</w:t>
      </w:r>
      <w:r w:rsidRPr="00C92DA6">
        <w:rPr>
          <w:rFonts w:cs="B Mitra"/>
          <w:sz w:val="26"/>
          <w:rtl/>
        </w:rPr>
        <w:t xml:space="preserve"> اندازۀ </w:t>
      </w:r>
      <w:r w:rsidRPr="00C92DA6">
        <w:rPr>
          <w:rFonts w:cs="B Mitra"/>
          <w:sz w:val="26"/>
        </w:rPr>
        <w:t>pt</w:t>
      </w:r>
      <w:r w:rsidRPr="00C92DA6">
        <w:rPr>
          <w:rFonts w:ascii="Arial" w:hAnsi="Arial" w:cs="B Mitra"/>
          <w:sz w:val="26"/>
        </w:rPr>
        <w:t>.</w:t>
      </w:r>
      <w:r w:rsidRPr="00C92DA6">
        <w:rPr>
          <w:rFonts w:cs="B Mitra"/>
          <w:sz w:val="26"/>
          <w:rtl/>
        </w:rPr>
        <w:t xml:space="preserve"> 9</w:t>
      </w:r>
      <w:r w:rsidRPr="00C92DA6">
        <w:rPr>
          <w:rStyle w:val="FootnoteReference"/>
          <w:rFonts w:cs="B Mitra"/>
          <w:sz w:val="26"/>
          <w:rtl/>
        </w:rPr>
        <w:footnoteReference w:id="4"/>
      </w:r>
      <w:r w:rsidRPr="00C92DA6">
        <w:rPr>
          <w:rFonts w:cs="B Mitra"/>
          <w:sz w:val="26"/>
          <w:rtl/>
        </w:rPr>
        <w:t xml:space="preserve"> نوشته شوند. در پانويس بعد از شماره يك نقطه، سپس يك فاصله و بعد معادل فارسي يا انگليسي را تايپ كنيد.</w:t>
      </w:r>
    </w:p>
    <w:p w14:paraId="7A0B9222" w14:textId="6D4A986C" w:rsidR="00F96007" w:rsidRPr="00F96007" w:rsidRDefault="00F96007" w:rsidP="00F96007">
      <w:pPr>
        <w:pStyle w:val="2f0"/>
        <w:rPr>
          <w:rFonts w:cs="B Titr"/>
          <w:sz w:val="24"/>
          <w:szCs w:val="24"/>
          <w:rtl/>
        </w:rPr>
      </w:pPr>
      <w:r w:rsidRPr="00F96007">
        <w:rPr>
          <w:rFonts w:cs="B Titr"/>
          <w:sz w:val="24"/>
          <w:szCs w:val="24"/>
          <w:rtl/>
        </w:rPr>
        <w:t>شکل</w:t>
      </w:r>
      <w:r w:rsidRPr="00F96007">
        <w:rPr>
          <w:rFonts w:cs="B Titr"/>
          <w:sz w:val="24"/>
          <w:szCs w:val="24"/>
          <w:cs/>
        </w:rPr>
        <w:t>‎</w:t>
      </w:r>
      <w:r w:rsidRPr="00F96007">
        <w:rPr>
          <w:rFonts w:cs="B Titr"/>
          <w:sz w:val="24"/>
          <w:szCs w:val="24"/>
          <w:rtl/>
        </w:rPr>
        <w:t>ها</w:t>
      </w:r>
      <w:r w:rsidRPr="00F96007">
        <w:rPr>
          <w:rFonts w:cs="B Titr" w:hint="cs"/>
          <w:sz w:val="24"/>
          <w:szCs w:val="24"/>
          <w:rtl/>
        </w:rPr>
        <w:t xml:space="preserve"> </w:t>
      </w:r>
    </w:p>
    <w:p w14:paraId="28F226C0" w14:textId="7983FE84" w:rsidR="00F96007" w:rsidRPr="00123BA8" w:rsidRDefault="00F96007" w:rsidP="00B057C0">
      <w:pPr>
        <w:pStyle w:val="1d"/>
        <w:ind w:firstLine="284"/>
        <w:jc w:val="both"/>
        <w:rPr>
          <w:rFonts w:cs="B Mitra"/>
          <w:rtl/>
        </w:rPr>
      </w:pPr>
      <w:r w:rsidRPr="00123BA8">
        <w:rPr>
          <w:rFonts w:cs="B Mitra"/>
          <w:rtl/>
        </w:rPr>
        <w:t>هر شکل اعم از نمودار، چارت، نقشه و... بايد شماره و توضيح داشته باشد، هی</w:t>
      </w:r>
      <w:r w:rsidRPr="00123BA8">
        <w:rPr>
          <w:rFonts w:cs="B Mitra" w:hint="cs"/>
          <w:rtl/>
        </w:rPr>
        <w:t>چ</w:t>
      </w:r>
      <w:r w:rsidRPr="00123BA8">
        <w:rPr>
          <w:rFonts w:cs="B Mitra"/>
          <w:cs/>
        </w:rPr>
        <w:t>‎</w:t>
      </w:r>
      <w:r w:rsidRPr="00123BA8">
        <w:rPr>
          <w:rFonts w:cs="B Mitra"/>
          <w:rtl/>
        </w:rPr>
        <w:t>یک از این موارد شمارۀ جداگانه</w:t>
      </w:r>
      <w:r w:rsidRPr="00123BA8">
        <w:rPr>
          <w:rFonts w:cs="B Mitra"/>
          <w:cs/>
        </w:rPr>
        <w:t>‎</w:t>
      </w:r>
      <w:r w:rsidRPr="00123BA8">
        <w:rPr>
          <w:rFonts w:cs="B Mitra"/>
          <w:rtl/>
        </w:rPr>
        <w:t>ای ندارند، بلکه به</w:t>
      </w:r>
      <w:r w:rsidRPr="00123BA8">
        <w:rPr>
          <w:rFonts w:cs="B Mitra"/>
          <w:cs/>
        </w:rPr>
        <w:t>‎</w:t>
      </w:r>
      <w:r w:rsidRPr="00123BA8">
        <w:rPr>
          <w:rFonts w:cs="B Mitra"/>
          <w:rtl/>
        </w:rPr>
        <w:t xml:space="preserve">صورت وسط‌چين در زير آن با قلم </w:t>
      </w:r>
      <w:r w:rsidRPr="00123BA8">
        <w:rPr>
          <w:rFonts w:cs="B Mitra"/>
        </w:rPr>
        <w:t>B Mitra</w:t>
      </w:r>
      <w:r w:rsidRPr="00123BA8">
        <w:rPr>
          <w:rFonts w:cs="B Mitra"/>
          <w:rtl/>
        </w:rPr>
        <w:t xml:space="preserve"> و اندازۀ </w:t>
      </w:r>
      <w:r w:rsidRPr="00123BA8">
        <w:rPr>
          <w:rFonts w:cs="B Mitra"/>
          <w:szCs w:val="20"/>
        </w:rPr>
        <w:t>pt</w:t>
      </w:r>
      <w:r w:rsidRPr="00123BA8">
        <w:rPr>
          <w:rFonts w:ascii="Arial" w:hAnsi="Arial" w:cs="B Mitra"/>
          <w:szCs w:val="20"/>
        </w:rPr>
        <w:t>.</w:t>
      </w:r>
      <w:r w:rsidRPr="00123BA8">
        <w:rPr>
          <w:rFonts w:cs="B Mitra"/>
          <w:rtl/>
        </w:rPr>
        <w:t xml:space="preserve"> 10 تايپ و به</w:t>
      </w:r>
      <w:r w:rsidRPr="00123BA8">
        <w:rPr>
          <w:rFonts w:cs="B Mitra"/>
          <w:cs/>
        </w:rPr>
        <w:t>‎</w:t>
      </w:r>
      <w:r w:rsidRPr="00123BA8">
        <w:rPr>
          <w:rFonts w:cs="B Mitra"/>
          <w:rtl/>
        </w:rPr>
        <w:t xml:space="preserve">ترتيب از 1 شماره‌گذاري مي‌شوند. </w:t>
      </w:r>
      <w:r w:rsidRPr="00123BA8">
        <w:rPr>
          <w:rFonts w:cs="B Mitra"/>
          <w:u w:val="single"/>
          <w:rtl/>
        </w:rPr>
        <w:t>هر نمودار را با يك سطر خالي فاصله از متن ماقبل و مابعد آن قرار دهيد.</w:t>
      </w:r>
      <w:r w:rsidRPr="00123BA8">
        <w:rPr>
          <w:rFonts w:cs="B Mitra"/>
          <w:rtl/>
        </w:rPr>
        <w:t xml:space="preserve"> يك نمونه نمودار در زير آمده است. </w:t>
      </w:r>
      <w:r w:rsidRPr="00123BA8">
        <w:rPr>
          <w:rFonts w:cs="B Mitra"/>
          <w:color w:val="FF0000"/>
          <w:rtl/>
        </w:rPr>
        <w:t>(توجه شود كه خود نمودارها نيز، همانند جدول</w:t>
      </w:r>
      <w:r w:rsidRPr="00123BA8">
        <w:rPr>
          <w:rFonts w:cs="B Mitra" w:hint="cs"/>
          <w:color w:val="FF0000"/>
          <w:rtl/>
        </w:rPr>
        <w:t>‌</w:t>
      </w:r>
      <w:r w:rsidRPr="00123BA8">
        <w:rPr>
          <w:rFonts w:cs="B Mitra"/>
          <w:color w:val="FF0000"/>
          <w:rtl/>
        </w:rPr>
        <w:t>ها بايد در موقعيت وسط</w:t>
      </w:r>
      <w:r w:rsidRPr="00123BA8">
        <w:rPr>
          <w:rFonts w:cs="B Mitra"/>
          <w:color w:val="FF0000"/>
          <w:cs/>
        </w:rPr>
        <w:t>‎</w:t>
      </w:r>
      <w:r w:rsidRPr="00123BA8">
        <w:rPr>
          <w:rFonts w:cs="B Mitra"/>
          <w:color w:val="FF0000"/>
          <w:rtl/>
        </w:rPr>
        <w:t xml:space="preserve">چين نسبت به دو طرف كاغذ قرار گيرند.) </w:t>
      </w:r>
    </w:p>
    <w:p w14:paraId="6CC56C17" w14:textId="77777777" w:rsidR="00F96007" w:rsidRPr="00861753" w:rsidRDefault="00F96007" w:rsidP="00F96007">
      <w:pPr>
        <w:jc w:val="center"/>
        <w:rPr>
          <w:rFonts w:cs="B Mitra"/>
          <w:rtl/>
        </w:rPr>
      </w:pPr>
      <w:r>
        <w:rPr>
          <w:rFonts w:cs="B Mitra"/>
          <w:lang w:bidi="ar-SA"/>
        </w:rPr>
        <w:lastRenderedPageBreak/>
        <w:drawing>
          <wp:inline distT="0" distB="0" distL="0" distR="0" wp14:anchorId="4F12172A" wp14:editId="040F9395">
            <wp:extent cx="2940685" cy="1760058"/>
            <wp:effectExtent l="0" t="0" r="0" b="0"/>
            <wp:docPr id="1" name="Picture 9" descr="Description: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Figure 3"/>
                    <pic:cNvPicPr>
                      <a:picLocks noChangeAspect="1" noChangeArrowheads="1"/>
                    </pic:cNvPicPr>
                  </pic:nvPicPr>
                  <pic:blipFill>
                    <a:blip r:embed="rId32"/>
                    <a:srcRect/>
                    <a:stretch>
                      <a:fillRect/>
                    </a:stretch>
                  </pic:blipFill>
                  <pic:spPr bwMode="auto">
                    <a:xfrm>
                      <a:off x="0" y="0"/>
                      <a:ext cx="2942458" cy="1761119"/>
                    </a:xfrm>
                    <a:prstGeom prst="rect">
                      <a:avLst/>
                    </a:prstGeom>
                    <a:noFill/>
                    <a:ln w="9525">
                      <a:noFill/>
                      <a:miter lim="800000"/>
                      <a:headEnd/>
                      <a:tailEnd/>
                    </a:ln>
                  </pic:spPr>
                </pic:pic>
              </a:graphicData>
            </a:graphic>
          </wp:inline>
        </w:drawing>
      </w:r>
    </w:p>
    <w:p w14:paraId="6CD08E1D" w14:textId="77777777" w:rsidR="00F96007" w:rsidRPr="00F96007" w:rsidRDefault="00F96007" w:rsidP="00F96007">
      <w:pPr>
        <w:pStyle w:val="afffffffff7"/>
        <w:rPr>
          <w:rFonts w:cs="B Mitra"/>
          <w:sz w:val="20"/>
          <w:szCs w:val="20"/>
          <w:rtl/>
        </w:rPr>
      </w:pPr>
      <w:r w:rsidRPr="00F96007">
        <w:rPr>
          <w:rFonts w:cs="B Mitra"/>
          <w:sz w:val="20"/>
          <w:szCs w:val="20"/>
          <w:rtl/>
        </w:rPr>
        <w:t xml:space="preserve">شکل 1. نموداری برای نمونه  </w:t>
      </w:r>
    </w:p>
    <w:p w14:paraId="17E8CDC6" w14:textId="50324A41" w:rsidR="00F96007" w:rsidRPr="00153D7C" w:rsidRDefault="00F96007" w:rsidP="00F96007">
      <w:pPr>
        <w:pStyle w:val="afffffffff7"/>
        <w:spacing w:before="0"/>
        <w:rPr>
          <w:sz w:val="20"/>
          <w:rtl/>
        </w:rPr>
      </w:pPr>
    </w:p>
    <w:p w14:paraId="6A8767D7" w14:textId="77777777" w:rsidR="00F96007" w:rsidRPr="00123BA8" w:rsidRDefault="00F96007" w:rsidP="00F96007">
      <w:pPr>
        <w:pStyle w:val="1f7"/>
        <w:rPr>
          <w:rFonts w:cs="B Titr"/>
          <w:sz w:val="24"/>
          <w:szCs w:val="24"/>
          <w:rtl/>
        </w:rPr>
      </w:pPr>
      <w:r w:rsidRPr="00123BA8">
        <w:rPr>
          <w:rFonts w:cs="B Titr"/>
          <w:sz w:val="24"/>
          <w:szCs w:val="24"/>
          <w:rtl/>
        </w:rPr>
        <w:t>جدول‌ها</w:t>
      </w:r>
    </w:p>
    <w:p w14:paraId="67A79E83" w14:textId="77777777" w:rsidR="00F96007" w:rsidRPr="00123BA8" w:rsidRDefault="00F96007" w:rsidP="00F96007">
      <w:pPr>
        <w:pStyle w:val="1d"/>
        <w:ind w:firstLine="284"/>
        <w:rPr>
          <w:rFonts w:cs="B Mitra"/>
          <w:sz w:val="26"/>
          <w:rtl/>
        </w:rPr>
      </w:pPr>
      <w:r w:rsidRPr="00123BA8">
        <w:rPr>
          <w:rFonts w:cs="B Mitra"/>
          <w:sz w:val="26"/>
          <w:rtl/>
        </w:rPr>
        <w:t xml:space="preserve">هر جدول بايد شماره و عنوان (توضيح) داشته باشد كه در وسط جدول با قلم </w:t>
      </w:r>
      <w:r w:rsidRPr="00123BA8">
        <w:rPr>
          <w:rFonts w:cs="B Mitra"/>
          <w:sz w:val="26"/>
        </w:rPr>
        <w:t>B Mitra</w:t>
      </w:r>
      <w:r w:rsidRPr="00123BA8">
        <w:rPr>
          <w:rFonts w:cs="B Mitra"/>
          <w:sz w:val="26"/>
          <w:rtl/>
        </w:rPr>
        <w:t xml:space="preserve"> و اندازۀ </w:t>
      </w:r>
      <w:r w:rsidRPr="00123BA8">
        <w:rPr>
          <w:rFonts w:cs="B Mitra"/>
          <w:sz w:val="26"/>
        </w:rPr>
        <w:t>pt</w:t>
      </w:r>
      <w:r w:rsidRPr="00123BA8">
        <w:rPr>
          <w:rFonts w:ascii="Arial" w:hAnsi="Arial" w:cs="B Mitra"/>
          <w:sz w:val="26"/>
        </w:rPr>
        <w:t>.</w:t>
      </w:r>
      <w:r w:rsidRPr="00123BA8">
        <w:rPr>
          <w:rFonts w:cs="B Mitra"/>
          <w:sz w:val="26"/>
          <w:rtl/>
        </w:rPr>
        <w:t xml:space="preserve"> 10 تايپ و به</w:t>
      </w:r>
      <w:r w:rsidRPr="00123BA8">
        <w:rPr>
          <w:rFonts w:cs="B Mitra"/>
          <w:sz w:val="26"/>
          <w:cs/>
        </w:rPr>
        <w:t>‎</w:t>
      </w:r>
      <w:r w:rsidRPr="00123BA8">
        <w:rPr>
          <w:rFonts w:cs="B Mitra"/>
          <w:sz w:val="26"/>
          <w:rtl/>
        </w:rPr>
        <w:t>ترتيب از 1 شماره‌گذاري مي‌شود. باید جدول‌ها در داخل متن و پس از جايي كه به آنها اشاره شده، درج شوند. عنوان ستون</w:t>
      </w:r>
      <w:r w:rsidRPr="00123BA8">
        <w:rPr>
          <w:rFonts w:cs="B Mitra" w:hint="cs"/>
          <w:sz w:val="26"/>
          <w:rtl/>
        </w:rPr>
        <w:t>‌</w:t>
      </w:r>
      <w:r w:rsidRPr="00123BA8">
        <w:rPr>
          <w:rFonts w:cs="B Mitra"/>
          <w:sz w:val="26"/>
          <w:rtl/>
        </w:rPr>
        <w:t>هاي جدول‌ها بايد به</w:t>
      </w:r>
      <w:r w:rsidRPr="00123BA8">
        <w:rPr>
          <w:rFonts w:cs="B Mitra"/>
          <w:sz w:val="26"/>
          <w:cs/>
        </w:rPr>
        <w:t>‎</w:t>
      </w:r>
      <w:r w:rsidRPr="00123BA8">
        <w:rPr>
          <w:rFonts w:cs="B Mitra"/>
          <w:sz w:val="26"/>
          <w:rtl/>
        </w:rPr>
        <w:t>صورت وسط</w:t>
      </w:r>
      <w:r w:rsidRPr="00123BA8">
        <w:rPr>
          <w:rFonts w:cs="B Mitra"/>
          <w:sz w:val="26"/>
          <w:cs/>
        </w:rPr>
        <w:t>‎</w:t>
      </w:r>
      <w:r w:rsidRPr="00123BA8">
        <w:rPr>
          <w:rFonts w:cs="B Mitra"/>
          <w:sz w:val="26"/>
          <w:rtl/>
        </w:rPr>
        <w:t>چين (10</w:t>
      </w:r>
      <w:r w:rsidRPr="00123BA8">
        <w:rPr>
          <w:rFonts w:cs="B Mitra"/>
          <w:sz w:val="26"/>
        </w:rPr>
        <w:t>B Mitra  pt</w:t>
      </w:r>
      <w:r w:rsidRPr="00123BA8">
        <w:rPr>
          <w:rFonts w:ascii="Arial" w:hAnsi="Arial" w:cs="B Mitra"/>
          <w:sz w:val="26"/>
        </w:rPr>
        <w:t>.</w:t>
      </w:r>
      <w:r w:rsidRPr="00123BA8">
        <w:rPr>
          <w:rFonts w:cs="B Mitra"/>
          <w:sz w:val="26"/>
          <w:rtl/>
        </w:rPr>
        <w:t>) و كليه متون در داخل جدول اگر فارسي باشند به</w:t>
      </w:r>
      <w:r w:rsidRPr="00123BA8">
        <w:rPr>
          <w:rFonts w:cs="B Mitra"/>
          <w:sz w:val="26"/>
          <w:cs/>
        </w:rPr>
        <w:t>‎</w:t>
      </w:r>
      <w:r w:rsidRPr="00123BA8">
        <w:rPr>
          <w:rFonts w:cs="B Mitra"/>
          <w:sz w:val="26"/>
          <w:rtl/>
        </w:rPr>
        <w:t>صورت راست</w:t>
      </w:r>
      <w:r w:rsidRPr="00123BA8">
        <w:rPr>
          <w:rFonts w:cs="B Mitra" w:hint="cs"/>
          <w:sz w:val="26"/>
          <w:rtl/>
        </w:rPr>
        <w:t>‌</w:t>
      </w:r>
      <w:r w:rsidRPr="00123BA8">
        <w:rPr>
          <w:rFonts w:cs="B Mitra"/>
          <w:sz w:val="26"/>
          <w:rtl/>
        </w:rPr>
        <w:t>چين يا وسط</w:t>
      </w:r>
      <w:r w:rsidRPr="00123BA8">
        <w:rPr>
          <w:rFonts w:cs="B Mitra"/>
          <w:sz w:val="26"/>
          <w:cs/>
        </w:rPr>
        <w:t>‎</w:t>
      </w:r>
      <w:r w:rsidRPr="00123BA8">
        <w:rPr>
          <w:rFonts w:cs="B Mitra"/>
          <w:sz w:val="26"/>
          <w:rtl/>
        </w:rPr>
        <w:t>چين بسته به مقدار متن داخل جدول (</w:t>
      </w:r>
      <w:r w:rsidRPr="00123BA8">
        <w:rPr>
          <w:rFonts w:cs="B Mitra"/>
          <w:sz w:val="26"/>
        </w:rPr>
        <w:t>Mitra</w:t>
      </w:r>
      <w:r w:rsidRPr="00123BA8">
        <w:rPr>
          <w:rFonts w:cs="B Mitra"/>
          <w:sz w:val="26"/>
          <w:rtl/>
        </w:rPr>
        <w:t xml:space="preserve"> </w:t>
      </w:r>
      <w:r w:rsidRPr="00123BA8">
        <w:rPr>
          <w:rFonts w:cs="B Mitra"/>
          <w:sz w:val="26"/>
        </w:rPr>
        <w:t>pt.</w:t>
      </w:r>
      <w:r w:rsidRPr="00123BA8">
        <w:rPr>
          <w:rFonts w:cs="B Mitra"/>
          <w:sz w:val="26"/>
          <w:rtl/>
        </w:rPr>
        <w:t xml:space="preserve"> 10 نازك) و اگر لاتين باشند به</w:t>
      </w:r>
      <w:r w:rsidRPr="00123BA8">
        <w:rPr>
          <w:rFonts w:cs="B Mitra"/>
          <w:sz w:val="26"/>
          <w:cs/>
        </w:rPr>
        <w:t>‎</w:t>
      </w:r>
      <w:r w:rsidRPr="00123BA8">
        <w:rPr>
          <w:rFonts w:cs="B Mitra"/>
          <w:sz w:val="26"/>
          <w:rtl/>
        </w:rPr>
        <w:t>صورت چپ</w:t>
      </w:r>
      <w:r w:rsidRPr="00123BA8">
        <w:rPr>
          <w:rFonts w:cs="B Mitra" w:hint="cs"/>
          <w:sz w:val="26"/>
          <w:rtl/>
        </w:rPr>
        <w:t>‌</w:t>
      </w:r>
      <w:r w:rsidRPr="00123BA8">
        <w:rPr>
          <w:rFonts w:cs="B Mitra"/>
          <w:sz w:val="26"/>
          <w:rtl/>
        </w:rPr>
        <w:t xml:space="preserve">چين </w:t>
      </w:r>
      <w:r w:rsidRPr="00123BA8">
        <w:rPr>
          <w:rFonts w:ascii="Arial" w:hAnsi="Arial" w:cs="B Mitra"/>
          <w:sz w:val="26"/>
        </w:rPr>
        <w:t>(</w:t>
      </w:r>
      <w:r w:rsidRPr="00123BA8">
        <w:rPr>
          <w:rFonts w:cs="B Mitra"/>
          <w:sz w:val="26"/>
        </w:rPr>
        <w:t>Times New Roman 8 pt.</w:t>
      </w:r>
      <w:r w:rsidRPr="00123BA8">
        <w:rPr>
          <w:rFonts w:ascii="Arial" w:hAnsi="Arial" w:cs="B Mitra"/>
          <w:sz w:val="26"/>
        </w:rPr>
        <w:t>)</w:t>
      </w:r>
      <w:r w:rsidRPr="00123BA8">
        <w:rPr>
          <w:rFonts w:cs="B Mitra"/>
          <w:sz w:val="26"/>
          <w:rtl/>
        </w:rPr>
        <w:t xml:space="preserve"> تايپ شوند. </w:t>
      </w:r>
    </w:p>
    <w:p w14:paraId="2478E7A6" w14:textId="62781C0F" w:rsidR="00123BA8" w:rsidRDefault="00F96007" w:rsidP="00B057C0">
      <w:pPr>
        <w:pStyle w:val="1d"/>
        <w:ind w:firstLine="284"/>
        <w:rPr>
          <w:rFonts w:cs="B Mitra"/>
          <w:color w:val="FF0000"/>
          <w:sz w:val="26"/>
          <w:rtl/>
        </w:rPr>
      </w:pPr>
      <w:r w:rsidRPr="00123BA8">
        <w:rPr>
          <w:rFonts w:cs="B Mitra"/>
          <w:sz w:val="26"/>
          <w:rtl/>
        </w:rPr>
        <w:t>همۀ اعداد در جدول‌ها بايد به</w:t>
      </w:r>
      <w:r w:rsidRPr="00123BA8">
        <w:rPr>
          <w:rFonts w:cs="B Mitra"/>
          <w:sz w:val="26"/>
          <w:cs/>
        </w:rPr>
        <w:t>‎</w:t>
      </w:r>
      <w:r w:rsidRPr="00123BA8">
        <w:rPr>
          <w:rFonts w:cs="B Mitra"/>
          <w:sz w:val="26"/>
          <w:rtl/>
        </w:rPr>
        <w:t xml:space="preserve">صورت </w:t>
      </w:r>
      <w:r w:rsidRPr="00123BA8">
        <w:rPr>
          <w:rFonts w:cs="B Mitra"/>
          <w:color w:val="FF0000"/>
          <w:sz w:val="26"/>
          <w:u w:val="single"/>
          <w:rtl/>
        </w:rPr>
        <w:t>فارسي و وسط</w:t>
      </w:r>
      <w:r w:rsidRPr="00123BA8">
        <w:rPr>
          <w:rFonts w:cs="B Mitra" w:hint="cs"/>
          <w:color w:val="FF0000"/>
          <w:sz w:val="26"/>
          <w:u w:val="single"/>
          <w:rtl/>
        </w:rPr>
        <w:t>‌</w:t>
      </w:r>
      <w:r w:rsidRPr="00123BA8">
        <w:rPr>
          <w:rFonts w:cs="B Mitra"/>
          <w:color w:val="FF0000"/>
          <w:sz w:val="26"/>
          <w:u w:val="single"/>
          <w:rtl/>
        </w:rPr>
        <w:t>چين</w:t>
      </w:r>
      <w:r w:rsidRPr="00123BA8">
        <w:rPr>
          <w:rFonts w:cs="B Mitra"/>
          <w:sz w:val="26"/>
          <w:rtl/>
        </w:rPr>
        <w:t xml:space="preserve"> </w:t>
      </w:r>
      <w:r w:rsidR="00B057C0">
        <w:rPr>
          <w:rFonts w:cs="B Mitra" w:hint="cs"/>
          <w:sz w:val="26"/>
          <w:rtl/>
        </w:rPr>
        <w:t xml:space="preserve">و ممیزها / </w:t>
      </w:r>
      <w:r w:rsidRPr="00123BA8">
        <w:rPr>
          <w:rFonts w:cs="B Mitra"/>
          <w:sz w:val="26"/>
          <w:rtl/>
        </w:rPr>
        <w:t xml:space="preserve">تايپ شوند. </w:t>
      </w:r>
      <w:r w:rsidRPr="00123BA8">
        <w:rPr>
          <w:rFonts w:cs="B Mitra"/>
          <w:color w:val="FF0000"/>
          <w:sz w:val="26"/>
          <w:rtl/>
        </w:rPr>
        <w:t>(توجه شود كه خود جدول نيز بايد در موقعيت وسط</w:t>
      </w:r>
      <w:r w:rsidRPr="00123BA8">
        <w:rPr>
          <w:rFonts w:cs="B Mitra" w:hint="cs"/>
          <w:color w:val="FF0000"/>
          <w:sz w:val="26"/>
          <w:rtl/>
        </w:rPr>
        <w:t>‌</w:t>
      </w:r>
      <w:r w:rsidRPr="00123BA8">
        <w:rPr>
          <w:rFonts w:cs="B Mitra"/>
          <w:color w:val="FF0000"/>
          <w:sz w:val="26"/>
          <w:rtl/>
        </w:rPr>
        <w:t>چين نسبت به دو طرف كاغذ قرار گيرد).</w:t>
      </w:r>
    </w:p>
    <w:p w14:paraId="0DB46EEC" w14:textId="77777777" w:rsidR="00123BA8" w:rsidRDefault="00123BA8">
      <w:pPr>
        <w:bidi w:val="0"/>
        <w:rPr>
          <w:rFonts w:eastAsia="Calibri" w:cs="B Mitra"/>
          <w:noProof w:val="0"/>
          <w:color w:val="FF0000"/>
          <w:sz w:val="26"/>
          <w:szCs w:val="26"/>
          <w:rtl/>
          <w:lang w:val="x-none" w:eastAsia="x-none" w:bidi="ar-SA"/>
        </w:rPr>
      </w:pPr>
      <w:r>
        <w:rPr>
          <w:rFonts w:cs="B Mitra"/>
          <w:color w:val="FF0000"/>
          <w:sz w:val="26"/>
          <w:rtl/>
        </w:rPr>
        <w:br w:type="page"/>
      </w:r>
    </w:p>
    <w:p w14:paraId="7C8C1C76" w14:textId="77777777" w:rsidR="00123BA8" w:rsidRPr="00123BA8" w:rsidRDefault="00123BA8" w:rsidP="00123BA8">
      <w:pPr>
        <w:pStyle w:val="afffffffff7"/>
        <w:rPr>
          <w:rFonts w:cs="B Mitra"/>
          <w:sz w:val="22"/>
          <w:szCs w:val="22"/>
          <w:rtl/>
        </w:rPr>
      </w:pPr>
      <w:r w:rsidRPr="00123BA8">
        <w:rPr>
          <w:rFonts w:cs="B Mitra"/>
          <w:sz w:val="22"/>
          <w:szCs w:val="22"/>
          <w:rtl/>
        </w:rPr>
        <w:lastRenderedPageBreak/>
        <w:t xml:space="preserve">جدول 1. خلاصه نوع و اندازه </w:t>
      </w:r>
      <w:commentRangeStart w:id="23"/>
      <w:r w:rsidRPr="00123BA8">
        <w:rPr>
          <w:rFonts w:cs="B Mitra"/>
          <w:sz w:val="22"/>
          <w:szCs w:val="22"/>
          <w:rtl/>
        </w:rPr>
        <w:t>قلم</w:t>
      </w:r>
      <w:r w:rsidRPr="00123BA8">
        <w:rPr>
          <w:rFonts w:cs="B Mitra" w:hint="cs"/>
          <w:sz w:val="22"/>
          <w:szCs w:val="22"/>
          <w:rtl/>
        </w:rPr>
        <w:t>‌</w:t>
      </w:r>
      <w:r w:rsidRPr="00123BA8">
        <w:rPr>
          <w:rFonts w:cs="B Mitra"/>
          <w:sz w:val="22"/>
          <w:szCs w:val="22"/>
          <w:rtl/>
        </w:rPr>
        <w:t>هاي</w:t>
      </w:r>
      <w:commentRangeEnd w:id="23"/>
      <w:r w:rsidR="00B057C0">
        <w:rPr>
          <w:rStyle w:val="CommentReference"/>
          <w:rFonts w:ascii="Calibri" w:eastAsia="Times New Roman" w:hAnsi="Calibri" w:cs="B Nazanin"/>
          <w:b w:val="0"/>
          <w:bCs w:val="0"/>
          <w:rtl/>
          <w:lang w:bidi="ar-SA"/>
        </w:rPr>
        <w:commentReference w:id="23"/>
      </w:r>
      <w:r w:rsidRPr="00123BA8">
        <w:rPr>
          <w:rFonts w:cs="B Mitra"/>
          <w:sz w:val="22"/>
          <w:szCs w:val="22"/>
          <w:rtl/>
        </w:rPr>
        <w:t xml:space="preserve"> مورد نياز براي تدوين مقاله‌ها فارسي</w:t>
      </w:r>
    </w:p>
    <w:tbl>
      <w:tblPr>
        <w:bidiVisual/>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41"/>
        <w:gridCol w:w="1541"/>
        <w:gridCol w:w="691"/>
        <w:gridCol w:w="1134"/>
      </w:tblGrid>
      <w:tr w:rsidR="00123BA8" w:rsidRPr="00861753" w14:paraId="430FEC02" w14:textId="77777777" w:rsidTr="00D259DA">
        <w:trPr>
          <w:jc w:val="center"/>
        </w:trPr>
        <w:tc>
          <w:tcPr>
            <w:tcW w:w="2441" w:type="dxa"/>
            <w:shd w:val="clear" w:color="auto" w:fill="auto"/>
          </w:tcPr>
          <w:p w14:paraId="262CD1DB" w14:textId="77777777" w:rsidR="00123BA8" w:rsidRPr="00632145" w:rsidRDefault="00123BA8" w:rsidP="00D259DA">
            <w:pPr>
              <w:jc w:val="center"/>
              <w:rPr>
                <w:rFonts w:cs="B Mitra"/>
                <w:b/>
                <w:bCs/>
                <w:sz w:val="20"/>
                <w:rtl/>
              </w:rPr>
            </w:pPr>
            <w:r w:rsidRPr="00632145">
              <w:rPr>
                <w:rFonts w:cs="B Mitra"/>
                <w:b/>
                <w:bCs/>
                <w:sz w:val="20"/>
                <w:rtl/>
              </w:rPr>
              <w:t>عنوان</w:t>
            </w:r>
          </w:p>
        </w:tc>
        <w:tc>
          <w:tcPr>
            <w:tcW w:w="1541" w:type="dxa"/>
            <w:shd w:val="clear" w:color="auto" w:fill="auto"/>
          </w:tcPr>
          <w:p w14:paraId="207B831F" w14:textId="77777777" w:rsidR="00123BA8" w:rsidRPr="00632145" w:rsidRDefault="00123BA8" w:rsidP="00D259DA">
            <w:pPr>
              <w:jc w:val="center"/>
              <w:rPr>
                <w:rFonts w:cs="B Mitra"/>
                <w:b/>
                <w:bCs/>
                <w:sz w:val="20"/>
                <w:rtl/>
              </w:rPr>
            </w:pPr>
            <w:r w:rsidRPr="00632145">
              <w:rPr>
                <w:rFonts w:cs="B Mitra"/>
                <w:b/>
                <w:bCs/>
                <w:sz w:val="20"/>
                <w:rtl/>
              </w:rPr>
              <w:t>قلم (فونت)</w:t>
            </w:r>
          </w:p>
        </w:tc>
        <w:tc>
          <w:tcPr>
            <w:tcW w:w="691" w:type="dxa"/>
            <w:shd w:val="clear" w:color="auto" w:fill="auto"/>
          </w:tcPr>
          <w:p w14:paraId="3D61F775" w14:textId="77777777" w:rsidR="00123BA8" w:rsidRPr="00632145" w:rsidRDefault="00123BA8" w:rsidP="00D259DA">
            <w:pPr>
              <w:jc w:val="center"/>
              <w:rPr>
                <w:rFonts w:cs="B Mitra"/>
                <w:b/>
                <w:bCs/>
                <w:sz w:val="20"/>
                <w:rtl/>
              </w:rPr>
            </w:pPr>
            <w:r w:rsidRPr="00632145">
              <w:rPr>
                <w:rFonts w:cs="B Mitra"/>
                <w:b/>
                <w:bCs/>
                <w:sz w:val="20"/>
                <w:rtl/>
              </w:rPr>
              <w:t>اندازه</w:t>
            </w:r>
          </w:p>
        </w:tc>
        <w:tc>
          <w:tcPr>
            <w:tcW w:w="1134" w:type="dxa"/>
            <w:shd w:val="clear" w:color="auto" w:fill="auto"/>
          </w:tcPr>
          <w:p w14:paraId="725F0A02" w14:textId="77777777" w:rsidR="00123BA8" w:rsidRPr="00632145" w:rsidRDefault="00123BA8" w:rsidP="00D259DA">
            <w:pPr>
              <w:jc w:val="center"/>
              <w:rPr>
                <w:rFonts w:cs="B Mitra"/>
                <w:b/>
                <w:bCs/>
                <w:sz w:val="20"/>
                <w:rtl/>
              </w:rPr>
            </w:pPr>
            <w:r w:rsidRPr="00632145">
              <w:rPr>
                <w:rFonts w:cs="B Mitra"/>
                <w:b/>
                <w:bCs/>
                <w:sz w:val="20"/>
                <w:rtl/>
              </w:rPr>
              <w:t>نوع قلم</w:t>
            </w:r>
          </w:p>
        </w:tc>
      </w:tr>
      <w:tr w:rsidR="00123BA8" w:rsidRPr="00632145" w14:paraId="72C2BDFD" w14:textId="77777777" w:rsidTr="00D259DA">
        <w:trPr>
          <w:jc w:val="center"/>
        </w:trPr>
        <w:tc>
          <w:tcPr>
            <w:tcW w:w="2441" w:type="dxa"/>
            <w:vAlign w:val="center"/>
          </w:tcPr>
          <w:p w14:paraId="54DDD72D" w14:textId="77777777" w:rsidR="00123BA8" w:rsidRPr="00A32749" w:rsidRDefault="00123BA8" w:rsidP="00D259DA">
            <w:pPr>
              <w:jc w:val="center"/>
              <w:rPr>
                <w:rFonts w:cs="B Titr"/>
                <w:szCs w:val="28"/>
                <w:rtl/>
              </w:rPr>
            </w:pPr>
            <w:r w:rsidRPr="00A32749">
              <w:rPr>
                <w:rFonts w:cs="B Titr"/>
                <w:szCs w:val="28"/>
                <w:rtl/>
              </w:rPr>
              <w:t xml:space="preserve">عنوان </w:t>
            </w:r>
            <w:r>
              <w:rPr>
                <w:rFonts w:cs="B Titr" w:hint="cs"/>
                <w:szCs w:val="28"/>
                <w:rtl/>
              </w:rPr>
              <w:t xml:space="preserve">فارسی </w:t>
            </w:r>
            <w:r w:rsidRPr="00A32749">
              <w:rPr>
                <w:rFonts w:cs="B Titr"/>
                <w:szCs w:val="28"/>
                <w:rtl/>
              </w:rPr>
              <w:t>مقاله</w:t>
            </w:r>
          </w:p>
        </w:tc>
        <w:tc>
          <w:tcPr>
            <w:tcW w:w="1541" w:type="dxa"/>
            <w:vAlign w:val="center"/>
          </w:tcPr>
          <w:p w14:paraId="5D94BA01" w14:textId="77777777" w:rsidR="00123BA8" w:rsidRPr="00632145" w:rsidRDefault="00123BA8" w:rsidP="00D259DA">
            <w:pPr>
              <w:jc w:val="center"/>
              <w:rPr>
                <w:rFonts w:cs="B Mitra"/>
                <w:sz w:val="16"/>
                <w:rtl/>
              </w:rPr>
            </w:pPr>
            <w:r>
              <w:rPr>
                <w:rFonts w:cs="B Mitra"/>
                <w:sz w:val="16"/>
              </w:rPr>
              <w:t>B Titr</w:t>
            </w:r>
          </w:p>
        </w:tc>
        <w:tc>
          <w:tcPr>
            <w:tcW w:w="691" w:type="dxa"/>
            <w:vAlign w:val="center"/>
          </w:tcPr>
          <w:p w14:paraId="2DB09E58" w14:textId="77777777" w:rsidR="00123BA8" w:rsidRPr="00632145" w:rsidRDefault="00123BA8" w:rsidP="00D259DA">
            <w:pPr>
              <w:jc w:val="center"/>
              <w:rPr>
                <w:rFonts w:cs="B Mitra"/>
                <w:sz w:val="16"/>
                <w:rtl/>
              </w:rPr>
            </w:pPr>
            <w:r w:rsidRPr="00632145">
              <w:rPr>
                <w:rFonts w:cs="B Mitra"/>
                <w:sz w:val="16"/>
                <w:rtl/>
              </w:rPr>
              <w:t>14</w:t>
            </w:r>
          </w:p>
        </w:tc>
        <w:tc>
          <w:tcPr>
            <w:tcW w:w="1134" w:type="dxa"/>
            <w:vAlign w:val="center"/>
          </w:tcPr>
          <w:p w14:paraId="6BB7519C" w14:textId="77777777" w:rsidR="00123BA8" w:rsidRPr="00632145" w:rsidRDefault="00123BA8" w:rsidP="00D259DA">
            <w:pPr>
              <w:jc w:val="center"/>
              <w:rPr>
                <w:rFonts w:cs="B Mitra"/>
                <w:sz w:val="16"/>
                <w:rtl/>
              </w:rPr>
            </w:pPr>
            <w:r w:rsidRPr="00632145">
              <w:rPr>
                <w:rFonts w:cs="B Mitra"/>
                <w:sz w:val="16"/>
                <w:rtl/>
              </w:rPr>
              <w:t>پررنگ</w:t>
            </w:r>
          </w:p>
        </w:tc>
      </w:tr>
      <w:tr w:rsidR="00123BA8" w:rsidRPr="00632145" w14:paraId="0E62CCCA" w14:textId="77777777" w:rsidTr="00D259DA">
        <w:trPr>
          <w:jc w:val="center"/>
        </w:trPr>
        <w:tc>
          <w:tcPr>
            <w:tcW w:w="2441" w:type="dxa"/>
            <w:vAlign w:val="center"/>
          </w:tcPr>
          <w:p w14:paraId="33FF778A" w14:textId="77777777" w:rsidR="00123BA8" w:rsidRPr="00632145" w:rsidRDefault="00123BA8" w:rsidP="00D259DA">
            <w:pPr>
              <w:jc w:val="center"/>
              <w:rPr>
                <w:rFonts w:cs="B Mitra"/>
                <w:sz w:val="16"/>
                <w:rtl/>
              </w:rPr>
            </w:pPr>
            <w:r w:rsidRPr="00632145">
              <w:rPr>
                <w:rFonts w:cs="B Mitra"/>
                <w:sz w:val="16"/>
                <w:rtl/>
              </w:rPr>
              <w:t>نام و نام خانوادگي</w:t>
            </w:r>
          </w:p>
        </w:tc>
        <w:tc>
          <w:tcPr>
            <w:tcW w:w="1541" w:type="dxa"/>
            <w:vAlign w:val="center"/>
          </w:tcPr>
          <w:p w14:paraId="6A99C0DF" w14:textId="77777777" w:rsidR="00123BA8" w:rsidRPr="00632145" w:rsidRDefault="00123BA8" w:rsidP="00D259DA">
            <w:pPr>
              <w:jc w:val="center"/>
              <w:rPr>
                <w:rFonts w:cs="B Mitra"/>
                <w:sz w:val="16"/>
                <w:rtl/>
              </w:rPr>
            </w:pPr>
            <w:r>
              <w:rPr>
                <w:rFonts w:cs="B Mitra"/>
                <w:sz w:val="16"/>
              </w:rPr>
              <w:t>B Mitra</w:t>
            </w:r>
          </w:p>
        </w:tc>
        <w:tc>
          <w:tcPr>
            <w:tcW w:w="691" w:type="dxa"/>
            <w:vAlign w:val="center"/>
          </w:tcPr>
          <w:p w14:paraId="27891FC0" w14:textId="77777777" w:rsidR="00123BA8" w:rsidRPr="00632145" w:rsidRDefault="00123BA8" w:rsidP="00D259DA">
            <w:pPr>
              <w:jc w:val="center"/>
              <w:rPr>
                <w:rFonts w:cs="B Mitra"/>
                <w:sz w:val="16"/>
                <w:rtl/>
              </w:rPr>
            </w:pPr>
            <w:r w:rsidRPr="00632145">
              <w:rPr>
                <w:rFonts w:cs="B Mitra"/>
                <w:sz w:val="16"/>
                <w:rtl/>
              </w:rPr>
              <w:t>11</w:t>
            </w:r>
          </w:p>
        </w:tc>
        <w:tc>
          <w:tcPr>
            <w:tcW w:w="1134" w:type="dxa"/>
            <w:vAlign w:val="center"/>
          </w:tcPr>
          <w:p w14:paraId="5293E270" w14:textId="77777777" w:rsidR="00123BA8" w:rsidRPr="00632145" w:rsidRDefault="00123BA8" w:rsidP="00D259DA">
            <w:pPr>
              <w:jc w:val="center"/>
              <w:rPr>
                <w:rFonts w:cs="B Mitra"/>
                <w:sz w:val="16"/>
                <w:rtl/>
              </w:rPr>
            </w:pPr>
            <w:r>
              <w:rPr>
                <w:rFonts w:cs="B Mitra"/>
                <w:sz w:val="16"/>
                <w:rtl/>
              </w:rPr>
              <w:t>پررنگ</w:t>
            </w:r>
          </w:p>
        </w:tc>
      </w:tr>
      <w:tr w:rsidR="00123BA8" w:rsidRPr="00632145" w14:paraId="57352C77" w14:textId="77777777" w:rsidTr="00D259DA">
        <w:trPr>
          <w:jc w:val="center"/>
        </w:trPr>
        <w:tc>
          <w:tcPr>
            <w:tcW w:w="2441" w:type="dxa"/>
            <w:vAlign w:val="center"/>
          </w:tcPr>
          <w:p w14:paraId="7F571CA6" w14:textId="77777777" w:rsidR="00123BA8" w:rsidRPr="00632145" w:rsidRDefault="00123BA8" w:rsidP="00D259DA">
            <w:pPr>
              <w:jc w:val="center"/>
              <w:rPr>
                <w:rFonts w:cs="B Mitra"/>
                <w:sz w:val="16"/>
                <w:rtl/>
              </w:rPr>
            </w:pPr>
            <w:r>
              <w:rPr>
                <w:rFonts w:cs="B Mitra"/>
                <w:sz w:val="16"/>
                <w:rtl/>
              </w:rPr>
              <w:t>آدرس سازمانی نویسندگان</w:t>
            </w:r>
          </w:p>
        </w:tc>
        <w:tc>
          <w:tcPr>
            <w:tcW w:w="1541" w:type="dxa"/>
            <w:vAlign w:val="center"/>
          </w:tcPr>
          <w:p w14:paraId="4BF30025" w14:textId="77777777" w:rsidR="00123BA8" w:rsidRPr="00632145" w:rsidRDefault="00123BA8" w:rsidP="00D259DA">
            <w:pPr>
              <w:jc w:val="center"/>
              <w:rPr>
                <w:rFonts w:cs="B Mitra"/>
                <w:sz w:val="16"/>
                <w:rtl/>
              </w:rPr>
            </w:pPr>
            <w:r>
              <w:rPr>
                <w:rFonts w:cs="B Mitra"/>
                <w:sz w:val="16"/>
              </w:rPr>
              <w:t>B Mitra</w:t>
            </w:r>
          </w:p>
        </w:tc>
        <w:tc>
          <w:tcPr>
            <w:tcW w:w="691" w:type="dxa"/>
            <w:vAlign w:val="center"/>
          </w:tcPr>
          <w:p w14:paraId="44595E63" w14:textId="77777777" w:rsidR="00123BA8" w:rsidRPr="00632145" w:rsidRDefault="00123BA8" w:rsidP="00D259DA">
            <w:pPr>
              <w:jc w:val="center"/>
              <w:rPr>
                <w:rFonts w:cs="B Mitra"/>
                <w:sz w:val="16"/>
                <w:rtl/>
              </w:rPr>
            </w:pPr>
            <w:r>
              <w:rPr>
                <w:rFonts w:cs="B Mitra"/>
                <w:sz w:val="16"/>
                <w:rtl/>
              </w:rPr>
              <w:t>10</w:t>
            </w:r>
          </w:p>
        </w:tc>
        <w:tc>
          <w:tcPr>
            <w:tcW w:w="1134" w:type="dxa"/>
            <w:vAlign w:val="center"/>
          </w:tcPr>
          <w:p w14:paraId="3386D8BA" w14:textId="77777777" w:rsidR="00123BA8" w:rsidRDefault="00123BA8" w:rsidP="00D259DA">
            <w:pPr>
              <w:jc w:val="center"/>
              <w:rPr>
                <w:rFonts w:cs="B Mitra"/>
                <w:sz w:val="16"/>
                <w:rtl/>
              </w:rPr>
            </w:pPr>
            <w:r>
              <w:rPr>
                <w:rFonts w:cs="B Mitra"/>
                <w:sz w:val="16"/>
                <w:rtl/>
              </w:rPr>
              <w:t>نازک</w:t>
            </w:r>
          </w:p>
        </w:tc>
      </w:tr>
      <w:tr w:rsidR="00123BA8" w:rsidRPr="00632145" w14:paraId="3DE48F63" w14:textId="77777777" w:rsidTr="00D259DA">
        <w:trPr>
          <w:jc w:val="center"/>
        </w:trPr>
        <w:tc>
          <w:tcPr>
            <w:tcW w:w="2441" w:type="dxa"/>
            <w:vAlign w:val="center"/>
          </w:tcPr>
          <w:p w14:paraId="2DF7A35A" w14:textId="77777777" w:rsidR="00123BA8" w:rsidRPr="00632145" w:rsidRDefault="00123BA8" w:rsidP="00D259DA">
            <w:pPr>
              <w:jc w:val="center"/>
              <w:rPr>
                <w:rFonts w:cs="B Mitra"/>
                <w:sz w:val="16"/>
                <w:rtl/>
              </w:rPr>
            </w:pPr>
            <w:r w:rsidRPr="00632145">
              <w:rPr>
                <w:rFonts w:cs="B Mitra"/>
                <w:sz w:val="16"/>
                <w:rtl/>
              </w:rPr>
              <w:t>آدرس پست الکترونيکي نويسندگان</w:t>
            </w:r>
          </w:p>
        </w:tc>
        <w:tc>
          <w:tcPr>
            <w:tcW w:w="1541" w:type="dxa"/>
            <w:vAlign w:val="center"/>
          </w:tcPr>
          <w:p w14:paraId="10429089" w14:textId="77777777" w:rsidR="00123BA8" w:rsidRPr="000A1475" w:rsidRDefault="00123BA8" w:rsidP="00D259DA">
            <w:pPr>
              <w:jc w:val="center"/>
              <w:rPr>
                <w:rFonts w:cs="B Mitra"/>
                <w:color w:val="0033CC"/>
                <w:sz w:val="16"/>
              </w:rPr>
            </w:pPr>
            <w:r w:rsidRPr="000A1475">
              <w:rPr>
                <w:rFonts w:cs="B Mitra"/>
                <w:color w:val="0033CC"/>
                <w:sz w:val="16"/>
              </w:rPr>
              <w:t>Times New Roman</w:t>
            </w:r>
          </w:p>
        </w:tc>
        <w:tc>
          <w:tcPr>
            <w:tcW w:w="691" w:type="dxa"/>
            <w:vAlign w:val="center"/>
          </w:tcPr>
          <w:p w14:paraId="64AF8D44" w14:textId="77777777" w:rsidR="00123BA8" w:rsidRPr="00632145" w:rsidRDefault="00123BA8" w:rsidP="00D259DA">
            <w:pPr>
              <w:jc w:val="center"/>
              <w:rPr>
                <w:rFonts w:cs="B Mitra"/>
                <w:sz w:val="16"/>
                <w:rtl/>
              </w:rPr>
            </w:pPr>
            <w:r>
              <w:rPr>
                <w:rFonts w:cs="B Mitra"/>
                <w:sz w:val="16"/>
                <w:rtl/>
              </w:rPr>
              <w:t>8</w:t>
            </w:r>
          </w:p>
        </w:tc>
        <w:tc>
          <w:tcPr>
            <w:tcW w:w="1134" w:type="dxa"/>
            <w:vAlign w:val="center"/>
          </w:tcPr>
          <w:p w14:paraId="3DCB5E11" w14:textId="77777777" w:rsidR="00123BA8" w:rsidRPr="00632145" w:rsidRDefault="00123BA8" w:rsidP="00D259DA">
            <w:pPr>
              <w:jc w:val="center"/>
              <w:rPr>
                <w:rFonts w:cs="B Mitra"/>
                <w:sz w:val="16"/>
                <w:rtl/>
              </w:rPr>
            </w:pPr>
            <w:r>
              <w:rPr>
                <w:rFonts w:cs="B Mitra"/>
                <w:sz w:val="16"/>
                <w:rtl/>
              </w:rPr>
              <w:t>نازک، آبی رنگ</w:t>
            </w:r>
          </w:p>
        </w:tc>
      </w:tr>
      <w:tr w:rsidR="00123BA8" w:rsidRPr="00632145" w14:paraId="6976477F" w14:textId="77777777" w:rsidTr="00D259DA">
        <w:trPr>
          <w:jc w:val="center"/>
        </w:trPr>
        <w:tc>
          <w:tcPr>
            <w:tcW w:w="2441" w:type="dxa"/>
            <w:vAlign w:val="center"/>
          </w:tcPr>
          <w:p w14:paraId="045DA14F" w14:textId="77777777" w:rsidR="00123BA8" w:rsidRPr="003E69F4" w:rsidRDefault="00123BA8" w:rsidP="00D259DA">
            <w:pPr>
              <w:jc w:val="center"/>
              <w:rPr>
                <w:rFonts w:cs="B Titr"/>
                <w:b/>
                <w:bCs/>
                <w:sz w:val="16"/>
                <w:rtl/>
              </w:rPr>
            </w:pPr>
            <w:r w:rsidRPr="003E69F4">
              <w:rPr>
                <w:rFonts w:cs="B Titr"/>
                <w:b/>
                <w:bCs/>
                <w:sz w:val="16"/>
                <w:rtl/>
              </w:rPr>
              <w:t>عنوان بخش‌ها</w:t>
            </w:r>
            <w:r>
              <w:rPr>
                <w:rFonts w:cs="B Titr" w:hint="cs"/>
                <w:b/>
                <w:bCs/>
                <w:sz w:val="16"/>
                <w:rtl/>
              </w:rPr>
              <w:t>ی اصلی مقاله</w:t>
            </w:r>
          </w:p>
        </w:tc>
        <w:tc>
          <w:tcPr>
            <w:tcW w:w="1541" w:type="dxa"/>
            <w:vAlign w:val="center"/>
          </w:tcPr>
          <w:p w14:paraId="17020D19" w14:textId="77777777" w:rsidR="00123BA8" w:rsidRPr="00632145" w:rsidRDefault="00123BA8" w:rsidP="00D259DA">
            <w:pPr>
              <w:jc w:val="center"/>
              <w:rPr>
                <w:rFonts w:cs="B Mitra"/>
                <w:sz w:val="16"/>
                <w:rtl/>
              </w:rPr>
            </w:pPr>
            <w:r>
              <w:rPr>
                <w:rFonts w:cs="B Mitra"/>
                <w:sz w:val="16"/>
              </w:rPr>
              <w:t>B Titr</w:t>
            </w:r>
          </w:p>
        </w:tc>
        <w:tc>
          <w:tcPr>
            <w:tcW w:w="691" w:type="dxa"/>
            <w:vAlign w:val="center"/>
          </w:tcPr>
          <w:p w14:paraId="44BD30CE" w14:textId="77777777" w:rsidR="00123BA8" w:rsidRPr="00632145" w:rsidRDefault="00123BA8" w:rsidP="00D259DA">
            <w:pPr>
              <w:jc w:val="center"/>
              <w:rPr>
                <w:rFonts w:cs="B Mitra"/>
                <w:sz w:val="16"/>
                <w:rtl/>
              </w:rPr>
            </w:pPr>
            <w:r>
              <w:rPr>
                <w:rFonts w:cs="B Mitra"/>
                <w:sz w:val="16"/>
                <w:rtl/>
              </w:rPr>
              <w:t>12</w:t>
            </w:r>
          </w:p>
        </w:tc>
        <w:tc>
          <w:tcPr>
            <w:tcW w:w="1134" w:type="dxa"/>
            <w:vAlign w:val="center"/>
          </w:tcPr>
          <w:p w14:paraId="29061592" w14:textId="77777777" w:rsidR="00123BA8" w:rsidRPr="00632145" w:rsidRDefault="00123BA8" w:rsidP="00D259DA">
            <w:pPr>
              <w:jc w:val="center"/>
              <w:rPr>
                <w:rFonts w:cs="B Mitra"/>
                <w:sz w:val="16"/>
                <w:rtl/>
              </w:rPr>
            </w:pPr>
            <w:r w:rsidRPr="00632145">
              <w:rPr>
                <w:rFonts w:cs="B Mitra"/>
                <w:sz w:val="16"/>
                <w:rtl/>
              </w:rPr>
              <w:t>پررنگ</w:t>
            </w:r>
            <w:r>
              <w:rPr>
                <w:rFonts w:cs="B Mitra" w:hint="cs"/>
                <w:sz w:val="16"/>
                <w:rtl/>
              </w:rPr>
              <w:t xml:space="preserve"> و وسط سطر</w:t>
            </w:r>
          </w:p>
        </w:tc>
      </w:tr>
      <w:tr w:rsidR="00123BA8" w:rsidRPr="00632145" w14:paraId="00F593A6" w14:textId="77777777" w:rsidTr="00D259DA">
        <w:trPr>
          <w:jc w:val="center"/>
        </w:trPr>
        <w:tc>
          <w:tcPr>
            <w:tcW w:w="2441" w:type="dxa"/>
            <w:vAlign w:val="center"/>
          </w:tcPr>
          <w:p w14:paraId="79A1BB95" w14:textId="77777777" w:rsidR="00123BA8" w:rsidRPr="00815A17" w:rsidRDefault="00123BA8" w:rsidP="00D259DA">
            <w:pPr>
              <w:jc w:val="center"/>
              <w:rPr>
                <w:rFonts w:cs="B Titr"/>
                <w:b/>
                <w:bCs/>
                <w:sz w:val="18"/>
                <w:szCs w:val="22"/>
                <w:rtl/>
              </w:rPr>
            </w:pPr>
            <w:r w:rsidRPr="00815A17">
              <w:rPr>
                <w:rFonts w:cs="B Titr"/>
                <w:b/>
                <w:bCs/>
                <w:sz w:val="18"/>
                <w:szCs w:val="22"/>
                <w:rtl/>
              </w:rPr>
              <w:t>عنوان زير بخش‌ها</w:t>
            </w:r>
          </w:p>
        </w:tc>
        <w:tc>
          <w:tcPr>
            <w:tcW w:w="1541" w:type="dxa"/>
            <w:vAlign w:val="center"/>
          </w:tcPr>
          <w:p w14:paraId="4CA64B46" w14:textId="77777777" w:rsidR="00123BA8" w:rsidRPr="00632145" w:rsidRDefault="00123BA8" w:rsidP="00D259DA">
            <w:pPr>
              <w:jc w:val="center"/>
              <w:rPr>
                <w:rFonts w:cs="B Mitra"/>
                <w:sz w:val="16"/>
                <w:rtl/>
              </w:rPr>
            </w:pPr>
            <w:r>
              <w:rPr>
                <w:rFonts w:cs="B Mitra"/>
                <w:sz w:val="16"/>
              </w:rPr>
              <w:t>B Titr</w:t>
            </w:r>
          </w:p>
        </w:tc>
        <w:tc>
          <w:tcPr>
            <w:tcW w:w="691" w:type="dxa"/>
            <w:vAlign w:val="center"/>
          </w:tcPr>
          <w:p w14:paraId="22A297EB" w14:textId="77777777" w:rsidR="00123BA8" w:rsidRPr="00632145" w:rsidRDefault="00123BA8" w:rsidP="00D259DA">
            <w:pPr>
              <w:jc w:val="center"/>
              <w:rPr>
                <w:rFonts w:cs="B Mitra"/>
                <w:sz w:val="16"/>
                <w:rtl/>
              </w:rPr>
            </w:pPr>
            <w:r>
              <w:rPr>
                <w:rFonts w:cs="B Mitra"/>
                <w:sz w:val="16"/>
                <w:rtl/>
              </w:rPr>
              <w:t>11</w:t>
            </w:r>
          </w:p>
        </w:tc>
        <w:tc>
          <w:tcPr>
            <w:tcW w:w="1134" w:type="dxa"/>
            <w:vAlign w:val="center"/>
          </w:tcPr>
          <w:p w14:paraId="52AAE3E4" w14:textId="77777777" w:rsidR="00123BA8" w:rsidRPr="00632145" w:rsidRDefault="00123BA8" w:rsidP="00D259DA">
            <w:pPr>
              <w:jc w:val="center"/>
              <w:rPr>
                <w:rFonts w:cs="B Mitra"/>
                <w:sz w:val="16"/>
                <w:rtl/>
              </w:rPr>
            </w:pPr>
            <w:r w:rsidRPr="00632145">
              <w:rPr>
                <w:rFonts w:cs="B Mitra"/>
                <w:sz w:val="16"/>
                <w:rtl/>
              </w:rPr>
              <w:t>پررنگ</w:t>
            </w:r>
          </w:p>
        </w:tc>
      </w:tr>
      <w:tr w:rsidR="00123BA8" w:rsidRPr="00632145" w14:paraId="6893F1A5" w14:textId="77777777" w:rsidTr="00D259DA">
        <w:trPr>
          <w:jc w:val="center"/>
        </w:trPr>
        <w:tc>
          <w:tcPr>
            <w:tcW w:w="2441" w:type="dxa"/>
            <w:vAlign w:val="center"/>
          </w:tcPr>
          <w:p w14:paraId="682DF768" w14:textId="77777777" w:rsidR="00123BA8" w:rsidRPr="00632145" w:rsidRDefault="00123BA8" w:rsidP="00D259DA">
            <w:pPr>
              <w:jc w:val="center"/>
              <w:rPr>
                <w:rFonts w:cs="B Mitra"/>
                <w:sz w:val="16"/>
                <w:rtl/>
              </w:rPr>
            </w:pPr>
            <w:r w:rsidRPr="00632145">
              <w:rPr>
                <w:rFonts w:cs="B Mitra"/>
                <w:sz w:val="16"/>
                <w:rtl/>
              </w:rPr>
              <w:t>متن چکيده</w:t>
            </w:r>
          </w:p>
        </w:tc>
        <w:tc>
          <w:tcPr>
            <w:tcW w:w="1541" w:type="dxa"/>
            <w:vAlign w:val="center"/>
          </w:tcPr>
          <w:p w14:paraId="46794226" w14:textId="77777777" w:rsidR="00123BA8" w:rsidRPr="00632145" w:rsidRDefault="00123BA8" w:rsidP="00D259DA">
            <w:pPr>
              <w:jc w:val="center"/>
              <w:rPr>
                <w:rFonts w:cs="B Mitra"/>
                <w:sz w:val="16"/>
                <w:rtl/>
              </w:rPr>
            </w:pPr>
            <w:r>
              <w:rPr>
                <w:rFonts w:cs="B Mitra"/>
                <w:sz w:val="16"/>
              </w:rPr>
              <w:t>B Mitra</w:t>
            </w:r>
          </w:p>
        </w:tc>
        <w:tc>
          <w:tcPr>
            <w:tcW w:w="691" w:type="dxa"/>
            <w:vAlign w:val="center"/>
          </w:tcPr>
          <w:p w14:paraId="34EB8A4A" w14:textId="77777777" w:rsidR="00123BA8" w:rsidRPr="00632145" w:rsidRDefault="00123BA8" w:rsidP="00D259DA">
            <w:pPr>
              <w:jc w:val="center"/>
              <w:rPr>
                <w:rFonts w:cs="B Mitra"/>
                <w:sz w:val="16"/>
                <w:rtl/>
              </w:rPr>
            </w:pPr>
            <w:r w:rsidRPr="00632145">
              <w:rPr>
                <w:rFonts w:cs="B Mitra"/>
                <w:sz w:val="16"/>
                <w:rtl/>
              </w:rPr>
              <w:t>11</w:t>
            </w:r>
          </w:p>
        </w:tc>
        <w:tc>
          <w:tcPr>
            <w:tcW w:w="1134" w:type="dxa"/>
            <w:vAlign w:val="center"/>
          </w:tcPr>
          <w:p w14:paraId="4B251498" w14:textId="77777777" w:rsidR="00123BA8" w:rsidRPr="00632145" w:rsidRDefault="00123BA8" w:rsidP="00D259DA">
            <w:pPr>
              <w:jc w:val="center"/>
              <w:rPr>
                <w:rFonts w:cs="B Mitra"/>
                <w:sz w:val="16"/>
                <w:rtl/>
              </w:rPr>
            </w:pPr>
            <w:r w:rsidRPr="00632145">
              <w:rPr>
                <w:rFonts w:cs="B Mitra"/>
                <w:sz w:val="16"/>
                <w:rtl/>
              </w:rPr>
              <w:t>نازک</w:t>
            </w:r>
          </w:p>
        </w:tc>
      </w:tr>
      <w:tr w:rsidR="00123BA8" w:rsidRPr="00632145" w14:paraId="4CCBF02C" w14:textId="77777777" w:rsidTr="00D259DA">
        <w:trPr>
          <w:jc w:val="center"/>
        </w:trPr>
        <w:tc>
          <w:tcPr>
            <w:tcW w:w="2441" w:type="dxa"/>
            <w:vAlign w:val="center"/>
          </w:tcPr>
          <w:p w14:paraId="0EAA2C66" w14:textId="77777777" w:rsidR="00123BA8" w:rsidRPr="00632145" w:rsidRDefault="00123BA8" w:rsidP="00D259DA">
            <w:pPr>
              <w:jc w:val="center"/>
              <w:rPr>
                <w:rFonts w:cs="B Mitra"/>
                <w:sz w:val="16"/>
                <w:rtl/>
              </w:rPr>
            </w:pPr>
            <w:r>
              <w:rPr>
                <w:rFonts w:cs="B Mitra"/>
                <w:sz w:val="16"/>
                <w:rtl/>
              </w:rPr>
              <w:t>کلید</w:t>
            </w:r>
            <w:r w:rsidRPr="00632145">
              <w:rPr>
                <w:rFonts w:cs="B Mitra"/>
                <w:sz w:val="16"/>
                <w:rtl/>
              </w:rPr>
              <w:t>واژه‌ها</w:t>
            </w:r>
          </w:p>
        </w:tc>
        <w:tc>
          <w:tcPr>
            <w:tcW w:w="1541" w:type="dxa"/>
            <w:vAlign w:val="center"/>
          </w:tcPr>
          <w:p w14:paraId="3175F649" w14:textId="77777777" w:rsidR="00123BA8" w:rsidRPr="00632145" w:rsidRDefault="00123BA8" w:rsidP="00D259DA">
            <w:pPr>
              <w:jc w:val="center"/>
              <w:rPr>
                <w:rFonts w:cs="B Mitra"/>
                <w:sz w:val="16"/>
                <w:rtl/>
              </w:rPr>
            </w:pPr>
            <w:r>
              <w:rPr>
                <w:rFonts w:cs="B Mitra"/>
                <w:sz w:val="16"/>
              </w:rPr>
              <w:t>B Mitra</w:t>
            </w:r>
          </w:p>
        </w:tc>
        <w:tc>
          <w:tcPr>
            <w:tcW w:w="691" w:type="dxa"/>
            <w:vAlign w:val="center"/>
          </w:tcPr>
          <w:p w14:paraId="15760EF6" w14:textId="77777777" w:rsidR="00123BA8" w:rsidRPr="00632145" w:rsidRDefault="00123BA8" w:rsidP="00D259DA">
            <w:pPr>
              <w:jc w:val="center"/>
              <w:rPr>
                <w:rFonts w:cs="B Mitra"/>
                <w:sz w:val="16"/>
                <w:rtl/>
              </w:rPr>
            </w:pPr>
            <w:r>
              <w:rPr>
                <w:rFonts w:cs="B Mitra"/>
                <w:sz w:val="16"/>
                <w:rtl/>
              </w:rPr>
              <w:t>9</w:t>
            </w:r>
          </w:p>
        </w:tc>
        <w:tc>
          <w:tcPr>
            <w:tcW w:w="1134" w:type="dxa"/>
            <w:vAlign w:val="center"/>
          </w:tcPr>
          <w:p w14:paraId="6D28AEEF" w14:textId="77777777" w:rsidR="00123BA8" w:rsidRPr="00632145" w:rsidRDefault="00123BA8" w:rsidP="00D259DA">
            <w:pPr>
              <w:jc w:val="center"/>
              <w:rPr>
                <w:rFonts w:cs="B Mitra"/>
                <w:sz w:val="16"/>
                <w:rtl/>
              </w:rPr>
            </w:pPr>
            <w:r>
              <w:rPr>
                <w:rFonts w:cs="B Mitra"/>
                <w:sz w:val="16"/>
                <w:rtl/>
              </w:rPr>
              <w:t>پررنگ ايتاليك</w:t>
            </w:r>
          </w:p>
        </w:tc>
      </w:tr>
      <w:tr w:rsidR="00123BA8" w:rsidRPr="00632145" w14:paraId="249592C3" w14:textId="77777777" w:rsidTr="00D259DA">
        <w:trPr>
          <w:jc w:val="center"/>
        </w:trPr>
        <w:tc>
          <w:tcPr>
            <w:tcW w:w="2441" w:type="dxa"/>
            <w:vAlign w:val="center"/>
          </w:tcPr>
          <w:p w14:paraId="46C9B0CF" w14:textId="77777777" w:rsidR="00123BA8" w:rsidRPr="00632145" w:rsidRDefault="00123BA8" w:rsidP="00D259DA">
            <w:pPr>
              <w:jc w:val="center"/>
              <w:rPr>
                <w:rFonts w:cs="B Mitra"/>
                <w:sz w:val="16"/>
                <w:rtl/>
              </w:rPr>
            </w:pPr>
            <w:r w:rsidRPr="00632145">
              <w:rPr>
                <w:rFonts w:cs="B Mitra"/>
                <w:sz w:val="16"/>
                <w:rtl/>
              </w:rPr>
              <w:t>متن اصلي</w:t>
            </w:r>
          </w:p>
        </w:tc>
        <w:tc>
          <w:tcPr>
            <w:tcW w:w="1541" w:type="dxa"/>
            <w:vAlign w:val="center"/>
          </w:tcPr>
          <w:p w14:paraId="4290D376" w14:textId="77777777" w:rsidR="00123BA8" w:rsidRPr="00632145" w:rsidRDefault="00123BA8" w:rsidP="00D259DA">
            <w:pPr>
              <w:jc w:val="center"/>
              <w:rPr>
                <w:rFonts w:cs="B Mitra"/>
                <w:sz w:val="16"/>
                <w:rtl/>
              </w:rPr>
            </w:pPr>
            <w:r>
              <w:rPr>
                <w:rFonts w:cs="B Mitra"/>
                <w:sz w:val="16"/>
              </w:rPr>
              <w:t>B Mitra</w:t>
            </w:r>
          </w:p>
        </w:tc>
        <w:tc>
          <w:tcPr>
            <w:tcW w:w="691" w:type="dxa"/>
            <w:vAlign w:val="center"/>
          </w:tcPr>
          <w:p w14:paraId="490D1CAD" w14:textId="77777777" w:rsidR="00123BA8" w:rsidRPr="00632145" w:rsidRDefault="00123BA8" w:rsidP="00D259DA">
            <w:pPr>
              <w:jc w:val="center"/>
              <w:rPr>
                <w:rFonts w:cs="B Mitra"/>
                <w:sz w:val="16"/>
                <w:rtl/>
              </w:rPr>
            </w:pPr>
            <w:r w:rsidRPr="00632145">
              <w:rPr>
                <w:rFonts w:cs="B Mitra"/>
                <w:sz w:val="16"/>
                <w:rtl/>
              </w:rPr>
              <w:t>1</w:t>
            </w:r>
            <w:r>
              <w:rPr>
                <w:rFonts w:cs="B Mitra"/>
                <w:sz w:val="16"/>
                <w:rtl/>
              </w:rPr>
              <w:t>3</w:t>
            </w:r>
          </w:p>
        </w:tc>
        <w:tc>
          <w:tcPr>
            <w:tcW w:w="1134" w:type="dxa"/>
            <w:vAlign w:val="center"/>
          </w:tcPr>
          <w:p w14:paraId="1711E547" w14:textId="77777777" w:rsidR="00123BA8" w:rsidRPr="00632145" w:rsidRDefault="00123BA8" w:rsidP="00D259DA">
            <w:pPr>
              <w:jc w:val="center"/>
              <w:rPr>
                <w:rFonts w:cs="B Mitra"/>
                <w:sz w:val="16"/>
                <w:rtl/>
              </w:rPr>
            </w:pPr>
            <w:r w:rsidRPr="00632145">
              <w:rPr>
                <w:rFonts w:cs="B Mitra"/>
                <w:sz w:val="16"/>
                <w:rtl/>
              </w:rPr>
              <w:t>نازک</w:t>
            </w:r>
          </w:p>
        </w:tc>
      </w:tr>
      <w:tr w:rsidR="00123BA8" w:rsidRPr="00632145" w14:paraId="47B05FC9" w14:textId="77777777" w:rsidTr="00D259DA">
        <w:trPr>
          <w:jc w:val="center"/>
        </w:trPr>
        <w:tc>
          <w:tcPr>
            <w:tcW w:w="2441" w:type="dxa"/>
            <w:vAlign w:val="center"/>
          </w:tcPr>
          <w:p w14:paraId="192BFEA3" w14:textId="77777777" w:rsidR="00123BA8" w:rsidRPr="00632145" w:rsidRDefault="00123BA8" w:rsidP="00D259DA">
            <w:pPr>
              <w:jc w:val="center"/>
              <w:rPr>
                <w:rFonts w:cs="B Mitra"/>
                <w:sz w:val="16"/>
                <w:rtl/>
              </w:rPr>
            </w:pPr>
            <w:r w:rsidRPr="00632145">
              <w:rPr>
                <w:rFonts w:cs="B Mitra"/>
                <w:sz w:val="16"/>
                <w:rtl/>
              </w:rPr>
              <w:t>زير نويس فارسي</w:t>
            </w:r>
          </w:p>
        </w:tc>
        <w:tc>
          <w:tcPr>
            <w:tcW w:w="1541" w:type="dxa"/>
            <w:vAlign w:val="center"/>
          </w:tcPr>
          <w:p w14:paraId="47D464BE" w14:textId="77777777" w:rsidR="00123BA8" w:rsidRPr="00632145" w:rsidRDefault="00123BA8" w:rsidP="00D259DA">
            <w:pPr>
              <w:jc w:val="center"/>
              <w:rPr>
                <w:rFonts w:cs="B Mitra"/>
                <w:sz w:val="16"/>
                <w:rtl/>
              </w:rPr>
            </w:pPr>
            <w:r>
              <w:rPr>
                <w:rFonts w:cs="B Mitra"/>
                <w:sz w:val="16"/>
              </w:rPr>
              <w:t>B Mitra</w:t>
            </w:r>
          </w:p>
        </w:tc>
        <w:tc>
          <w:tcPr>
            <w:tcW w:w="691" w:type="dxa"/>
            <w:vAlign w:val="center"/>
          </w:tcPr>
          <w:p w14:paraId="3A29A956" w14:textId="77777777" w:rsidR="00123BA8" w:rsidRPr="00632145" w:rsidRDefault="00123BA8" w:rsidP="00D259DA">
            <w:pPr>
              <w:jc w:val="center"/>
              <w:rPr>
                <w:rFonts w:cs="B Mitra"/>
                <w:sz w:val="16"/>
                <w:rtl/>
              </w:rPr>
            </w:pPr>
            <w:r>
              <w:rPr>
                <w:rFonts w:cs="B Mitra"/>
                <w:sz w:val="16"/>
                <w:rtl/>
              </w:rPr>
              <w:t>10</w:t>
            </w:r>
          </w:p>
        </w:tc>
        <w:tc>
          <w:tcPr>
            <w:tcW w:w="1134" w:type="dxa"/>
            <w:vAlign w:val="center"/>
          </w:tcPr>
          <w:p w14:paraId="6B5219B0" w14:textId="77777777" w:rsidR="00123BA8" w:rsidRPr="00632145" w:rsidRDefault="00123BA8" w:rsidP="00D259DA">
            <w:pPr>
              <w:jc w:val="center"/>
              <w:rPr>
                <w:rFonts w:cs="B Mitra"/>
                <w:sz w:val="16"/>
                <w:rtl/>
              </w:rPr>
            </w:pPr>
            <w:r w:rsidRPr="00632145">
              <w:rPr>
                <w:rFonts w:cs="B Mitra"/>
                <w:sz w:val="16"/>
                <w:rtl/>
              </w:rPr>
              <w:t>نازک</w:t>
            </w:r>
          </w:p>
        </w:tc>
      </w:tr>
      <w:tr w:rsidR="00123BA8" w:rsidRPr="00632145" w14:paraId="07A009BD" w14:textId="77777777" w:rsidTr="00D259DA">
        <w:trPr>
          <w:jc w:val="center"/>
        </w:trPr>
        <w:tc>
          <w:tcPr>
            <w:tcW w:w="2441" w:type="dxa"/>
            <w:vAlign w:val="center"/>
          </w:tcPr>
          <w:p w14:paraId="54577CC2" w14:textId="77777777" w:rsidR="00123BA8" w:rsidRPr="00632145" w:rsidRDefault="00123BA8" w:rsidP="00D259DA">
            <w:pPr>
              <w:jc w:val="center"/>
              <w:rPr>
                <w:rFonts w:cs="B Mitra"/>
                <w:sz w:val="16"/>
                <w:rtl/>
              </w:rPr>
            </w:pPr>
            <w:r w:rsidRPr="00632145">
              <w:rPr>
                <w:rFonts w:cs="B Mitra"/>
                <w:sz w:val="16"/>
                <w:rtl/>
              </w:rPr>
              <w:t>زير نويس لاتين</w:t>
            </w:r>
          </w:p>
        </w:tc>
        <w:tc>
          <w:tcPr>
            <w:tcW w:w="1541" w:type="dxa"/>
            <w:vAlign w:val="center"/>
          </w:tcPr>
          <w:p w14:paraId="3B59F70B" w14:textId="77777777" w:rsidR="00123BA8" w:rsidRPr="00632145" w:rsidRDefault="00123BA8" w:rsidP="00D259DA">
            <w:pPr>
              <w:jc w:val="center"/>
              <w:rPr>
                <w:rFonts w:cs="B Mitra"/>
                <w:sz w:val="16"/>
              </w:rPr>
            </w:pPr>
            <w:r w:rsidRPr="00632145">
              <w:rPr>
                <w:rFonts w:cs="B Mitra"/>
                <w:sz w:val="16"/>
              </w:rPr>
              <w:t>Times New Roman</w:t>
            </w:r>
          </w:p>
        </w:tc>
        <w:tc>
          <w:tcPr>
            <w:tcW w:w="691" w:type="dxa"/>
            <w:vAlign w:val="center"/>
          </w:tcPr>
          <w:p w14:paraId="05672F4D" w14:textId="77777777" w:rsidR="00123BA8" w:rsidRPr="00632145" w:rsidRDefault="00123BA8" w:rsidP="00D259DA">
            <w:pPr>
              <w:jc w:val="center"/>
              <w:rPr>
                <w:rFonts w:cs="B Mitra"/>
                <w:sz w:val="16"/>
                <w:rtl/>
              </w:rPr>
            </w:pPr>
            <w:r w:rsidRPr="00632145">
              <w:rPr>
                <w:rFonts w:cs="B Mitra"/>
                <w:sz w:val="16"/>
                <w:rtl/>
              </w:rPr>
              <w:t>9</w:t>
            </w:r>
          </w:p>
        </w:tc>
        <w:tc>
          <w:tcPr>
            <w:tcW w:w="1134" w:type="dxa"/>
            <w:vAlign w:val="center"/>
          </w:tcPr>
          <w:p w14:paraId="628E4954" w14:textId="77777777" w:rsidR="00123BA8" w:rsidRPr="00632145" w:rsidRDefault="00123BA8" w:rsidP="00D259DA">
            <w:pPr>
              <w:jc w:val="center"/>
              <w:rPr>
                <w:rFonts w:cs="B Mitra"/>
                <w:sz w:val="16"/>
                <w:rtl/>
              </w:rPr>
            </w:pPr>
            <w:r w:rsidRPr="00632145">
              <w:rPr>
                <w:rFonts w:cs="B Mitra"/>
                <w:sz w:val="16"/>
                <w:rtl/>
              </w:rPr>
              <w:t>نازک</w:t>
            </w:r>
          </w:p>
        </w:tc>
      </w:tr>
      <w:tr w:rsidR="00123BA8" w:rsidRPr="00632145" w14:paraId="302204E1" w14:textId="77777777" w:rsidTr="00D259DA">
        <w:trPr>
          <w:jc w:val="center"/>
        </w:trPr>
        <w:tc>
          <w:tcPr>
            <w:tcW w:w="2441" w:type="dxa"/>
            <w:vAlign w:val="center"/>
          </w:tcPr>
          <w:p w14:paraId="21A2528E" w14:textId="77777777" w:rsidR="00123BA8" w:rsidRPr="00632145" w:rsidRDefault="00123BA8" w:rsidP="00D259DA">
            <w:pPr>
              <w:jc w:val="center"/>
              <w:rPr>
                <w:rFonts w:cs="B Mitra"/>
                <w:sz w:val="16"/>
                <w:rtl/>
              </w:rPr>
            </w:pPr>
            <w:r w:rsidRPr="00632145">
              <w:rPr>
                <w:rFonts w:cs="B Mitra"/>
                <w:sz w:val="16"/>
                <w:rtl/>
              </w:rPr>
              <w:t xml:space="preserve">عنوان </w:t>
            </w:r>
            <w:r>
              <w:rPr>
                <w:rFonts w:cs="B Mitra"/>
                <w:sz w:val="16"/>
                <w:rtl/>
              </w:rPr>
              <w:t xml:space="preserve">جدول‌ها و </w:t>
            </w:r>
            <w:r w:rsidRPr="00632145">
              <w:rPr>
                <w:rFonts w:cs="B Mitra"/>
                <w:sz w:val="16"/>
                <w:rtl/>
              </w:rPr>
              <w:t>نمودارها</w:t>
            </w:r>
          </w:p>
        </w:tc>
        <w:tc>
          <w:tcPr>
            <w:tcW w:w="1541" w:type="dxa"/>
            <w:vAlign w:val="center"/>
          </w:tcPr>
          <w:p w14:paraId="6B45E295" w14:textId="77777777" w:rsidR="00123BA8" w:rsidRPr="00632145" w:rsidRDefault="00123BA8" w:rsidP="00D259DA">
            <w:pPr>
              <w:jc w:val="center"/>
              <w:rPr>
                <w:rFonts w:cs="B Mitra"/>
                <w:sz w:val="16"/>
                <w:rtl/>
              </w:rPr>
            </w:pPr>
            <w:r>
              <w:rPr>
                <w:rFonts w:cs="B Mitra"/>
                <w:sz w:val="16"/>
              </w:rPr>
              <w:t>B Mitra</w:t>
            </w:r>
          </w:p>
        </w:tc>
        <w:tc>
          <w:tcPr>
            <w:tcW w:w="691" w:type="dxa"/>
            <w:vAlign w:val="center"/>
          </w:tcPr>
          <w:p w14:paraId="73125587" w14:textId="77777777" w:rsidR="00123BA8" w:rsidRPr="00632145" w:rsidRDefault="00123BA8" w:rsidP="00D259DA">
            <w:pPr>
              <w:jc w:val="center"/>
              <w:rPr>
                <w:rFonts w:cs="B Mitra"/>
                <w:sz w:val="16"/>
                <w:rtl/>
              </w:rPr>
            </w:pPr>
            <w:r w:rsidRPr="00632145">
              <w:rPr>
                <w:rFonts w:cs="B Mitra"/>
                <w:sz w:val="16"/>
                <w:rtl/>
              </w:rPr>
              <w:t>10</w:t>
            </w:r>
          </w:p>
        </w:tc>
        <w:tc>
          <w:tcPr>
            <w:tcW w:w="1134" w:type="dxa"/>
            <w:vAlign w:val="center"/>
          </w:tcPr>
          <w:p w14:paraId="21680F5C" w14:textId="77777777" w:rsidR="00123BA8" w:rsidRPr="00632145" w:rsidRDefault="00123BA8" w:rsidP="00D259DA">
            <w:pPr>
              <w:jc w:val="center"/>
              <w:rPr>
                <w:rFonts w:cs="B Mitra"/>
                <w:sz w:val="16"/>
                <w:rtl/>
              </w:rPr>
            </w:pPr>
            <w:r w:rsidRPr="00632145">
              <w:rPr>
                <w:rFonts w:cs="B Mitra"/>
                <w:sz w:val="16"/>
                <w:rtl/>
              </w:rPr>
              <w:t>پررنگ</w:t>
            </w:r>
          </w:p>
        </w:tc>
      </w:tr>
      <w:tr w:rsidR="00123BA8" w:rsidRPr="00632145" w14:paraId="7D2122BC" w14:textId="77777777" w:rsidTr="00D259DA">
        <w:trPr>
          <w:jc w:val="center"/>
        </w:trPr>
        <w:tc>
          <w:tcPr>
            <w:tcW w:w="2441" w:type="dxa"/>
            <w:vAlign w:val="center"/>
          </w:tcPr>
          <w:p w14:paraId="2421F804" w14:textId="77777777" w:rsidR="00123BA8" w:rsidRPr="00632145" w:rsidRDefault="00123BA8" w:rsidP="00D259DA">
            <w:pPr>
              <w:jc w:val="center"/>
              <w:rPr>
                <w:rFonts w:cs="B Mitra"/>
                <w:sz w:val="16"/>
                <w:rtl/>
              </w:rPr>
            </w:pPr>
            <w:r w:rsidRPr="00632145">
              <w:rPr>
                <w:rFonts w:cs="B Mitra"/>
                <w:sz w:val="16"/>
                <w:rtl/>
              </w:rPr>
              <w:t>عنوان ستون</w:t>
            </w:r>
            <w:r>
              <w:rPr>
                <w:rFonts w:cs="B Mitra" w:hint="cs"/>
                <w:sz w:val="16"/>
                <w:rtl/>
              </w:rPr>
              <w:t>‌</w:t>
            </w:r>
            <w:r w:rsidRPr="00632145">
              <w:rPr>
                <w:rFonts w:cs="B Mitra"/>
                <w:sz w:val="16"/>
                <w:rtl/>
              </w:rPr>
              <w:t>هاي جد</w:t>
            </w:r>
            <w:r>
              <w:rPr>
                <w:rFonts w:cs="B Mitra"/>
                <w:sz w:val="16"/>
                <w:rtl/>
              </w:rPr>
              <w:t>ول‌ها</w:t>
            </w:r>
          </w:p>
        </w:tc>
        <w:tc>
          <w:tcPr>
            <w:tcW w:w="1541" w:type="dxa"/>
            <w:vAlign w:val="center"/>
          </w:tcPr>
          <w:p w14:paraId="463487D8" w14:textId="77777777" w:rsidR="00123BA8" w:rsidRPr="00632145" w:rsidRDefault="00123BA8" w:rsidP="00D259DA">
            <w:pPr>
              <w:jc w:val="center"/>
              <w:rPr>
                <w:rFonts w:cs="B Mitra"/>
                <w:sz w:val="16"/>
                <w:rtl/>
              </w:rPr>
            </w:pPr>
            <w:r>
              <w:rPr>
                <w:rFonts w:cs="B Mitra"/>
                <w:sz w:val="16"/>
              </w:rPr>
              <w:t>B Mitra</w:t>
            </w:r>
          </w:p>
        </w:tc>
        <w:tc>
          <w:tcPr>
            <w:tcW w:w="691" w:type="dxa"/>
            <w:vAlign w:val="center"/>
          </w:tcPr>
          <w:p w14:paraId="684C53DD" w14:textId="77777777" w:rsidR="00123BA8" w:rsidRPr="00632145" w:rsidRDefault="00123BA8" w:rsidP="00D259DA">
            <w:pPr>
              <w:jc w:val="center"/>
              <w:rPr>
                <w:rFonts w:cs="B Mitra"/>
                <w:sz w:val="16"/>
                <w:rtl/>
              </w:rPr>
            </w:pPr>
            <w:r>
              <w:rPr>
                <w:rFonts w:cs="B Mitra"/>
                <w:sz w:val="16"/>
                <w:rtl/>
              </w:rPr>
              <w:t>10</w:t>
            </w:r>
          </w:p>
        </w:tc>
        <w:tc>
          <w:tcPr>
            <w:tcW w:w="1134" w:type="dxa"/>
            <w:vAlign w:val="center"/>
          </w:tcPr>
          <w:p w14:paraId="533A42CA" w14:textId="77777777" w:rsidR="00123BA8" w:rsidRPr="00632145" w:rsidRDefault="00123BA8" w:rsidP="00D259DA">
            <w:pPr>
              <w:jc w:val="center"/>
              <w:rPr>
                <w:rFonts w:cs="B Mitra"/>
                <w:sz w:val="16"/>
                <w:rtl/>
              </w:rPr>
            </w:pPr>
            <w:r w:rsidRPr="00632145">
              <w:rPr>
                <w:rFonts w:cs="B Mitra"/>
                <w:sz w:val="16"/>
                <w:rtl/>
              </w:rPr>
              <w:t>پررنگ</w:t>
            </w:r>
          </w:p>
        </w:tc>
      </w:tr>
      <w:tr w:rsidR="00123BA8" w:rsidRPr="00632145" w14:paraId="7D9215FB" w14:textId="77777777" w:rsidTr="00D259DA">
        <w:trPr>
          <w:jc w:val="center"/>
        </w:trPr>
        <w:tc>
          <w:tcPr>
            <w:tcW w:w="2441" w:type="dxa"/>
            <w:vAlign w:val="center"/>
          </w:tcPr>
          <w:p w14:paraId="7B3E80F4" w14:textId="77777777" w:rsidR="00123BA8" w:rsidRPr="00632145" w:rsidRDefault="00123BA8" w:rsidP="00D259DA">
            <w:pPr>
              <w:jc w:val="center"/>
              <w:rPr>
                <w:rFonts w:cs="B Mitra"/>
                <w:sz w:val="16"/>
                <w:rtl/>
              </w:rPr>
            </w:pPr>
            <w:r w:rsidRPr="00632145">
              <w:rPr>
                <w:rFonts w:cs="B Mitra"/>
                <w:sz w:val="16"/>
                <w:rtl/>
              </w:rPr>
              <w:t xml:space="preserve">متون فارسي درون </w:t>
            </w:r>
            <w:r>
              <w:rPr>
                <w:rFonts w:cs="B Mitra"/>
                <w:sz w:val="16"/>
                <w:rtl/>
              </w:rPr>
              <w:t>جدول‌ها</w:t>
            </w:r>
          </w:p>
        </w:tc>
        <w:tc>
          <w:tcPr>
            <w:tcW w:w="1541" w:type="dxa"/>
            <w:vAlign w:val="center"/>
          </w:tcPr>
          <w:p w14:paraId="27E5F7D2" w14:textId="77777777" w:rsidR="00123BA8" w:rsidRPr="00632145" w:rsidRDefault="00123BA8" w:rsidP="00D259DA">
            <w:pPr>
              <w:jc w:val="center"/>
              <w:rPr>
                <w:rFonts w:cs="B Mitra"/>
                <w:sz w:val="16"/>
                <w:rtl/>
              </w:rPr>
            </w:pPr>
            <w:r>
              <w:rPr>
                <w:rFonts w:cs="B Mitra"/>
                <w:sz w:val="16"/>
              </w:rPr>
              <w:t>B Mitra</w:t>
            </w:r>
          </w:p>
        </w:tc>
        <w:tc>
          <w:tcPr>
            <w:tcW w:w="691" w:type="dxa"/>
            <w:vAlign w:val="center"/>
          </w:tcPr>
          <w:p w14:paraId="3C60EB69" w14:textId="77777777" w:rsidR="00123BA8" w:rsidRPr="00632145" w:rsidRDefault="00123BA8" w:rsidP="00D259DA">
            <w:pPr>
              <w:jc w:val="center"/>
              <w:rPr>
                <w:rFonts w:cs="B Mitra"/>
                <w:sz w:val="16"/>
                <w:rtl/>
              </w:rPr>
            </w:pPr>
            <w:r w:rsidRPr="00632145">
              <w:rPr>
                <w:rFonts w:cs="B Mitra"/>
                <w:sz w:val="16"/>
                <w:rtl/>
              </w:rPr>
              <w:t>10</w:t>
            </w:r>
          </w:p>
        </w:tc>
        <w:tc>
          <w:tcPr>
            <w:tcW w:w="1134" w:type="dxa"/>
            <w:vAlign w:val="center"/>
          </w:tcPr>
          <w:p w14:paraId="6D33F6DB" w14:textId="77777777" w:rsidR="00123BA8" w:rsidRPr="00632145" w:rsidRDefault="00123BA8" w:rsidP="00D259DA">
            <w:pPr>
              <w:jc w:val="center"/>
              <w:rPr>
                <w:rFonts w:cs="B Mitra"/>
                <w:sz w:val="16"/>
                <w:rtl/>
              </w:rPr>
            </w:pPr>
            <w:r w:rsidRPr="00632145">
              <w:rPr>
                <w:rFonts w:cs="B Mitra"/>
                <w:sz w:val="16"/>
                <w:rtl/>
              </w:rPr>
              <w:t>نازک</w:t>
            </w:r>
          </w:p>
        </w:tc>
      </w:tr>
      <w:tr w:rsidR="00123BA8" w:rsidRPr="00632145" w14:paraId="32D2A04A" w14:textId="77777777" w:rsidTr="00D259DA">
        <w:trPr>
          <w:jc w:val="center"/>
        </w:trPr>
        <w:tc>
          <w:tcPr>
            <w:tcW w:w="2441" w:type="dxa"/>
            <w:vAlign w:val="center"/>
          </w:tcPr>
          <w:p w14:paraId="68624A13" w14:textId="77777777" w:rsidR="00123BA8" w:rsidRPr="00632145" w:rsidRDefault="00123BA8" w:rsidP="00D259DA">
            <w:pPr>
              <w:jc w:val="center"/>
              <w:rPr>
                <w:rFonts w:cs="B Mitra"/>
                <w:sz w:val="16"/>
                <w:rtl/>
              </w:rPr>
            </w:pPr>
            <w:r w:rsidRPr="00632145">
              <w:rPr>
                <w:rFonts w:cs="B Mitra"/>
                <w:sz w:val="16"/>
                <w:rtl/>
              </w:rPr>
              <w:t xml:space="preserve">متون لاتين درون </w:t>
            </w:r>
            <w:r>
              <w:rPr>
                <w:rFonts w:cs="B Mitra"/>
                <w:sz w:val="16"/>
                <w:rtl/>
              </w:rPr>
              <w:t>جدول‌ها</w:t>
            </w:r>
          </w:p>
        </w:tc>
        <w:tc>
          <w:tcPr>
            <w:tcW w:w="1541" w:type="dxa"/>
            <w:vAlign w:val="center"/>
          </w:tcPr>
          <w:p w14:paraId="1DC0998A" w14:textId="77777777" w:rsidR="00123BA8" w:rsidRPr="00632145" w:rsidRDefault="00123BA8" w:rsidP="00D259DA">
            <w:pPr>
              <w:jc w:val="center"/>
              <w:rPr>
                <w:rFonts w:cs="B Mitra"/>
                <w:sz w:val="16"/>
              </w:rPr>
            </w:pPr>
            <w:r w:rsidRPr="00632145">
              <w:rPr>
                <w:rFonts w:cs="B Mitra"/>
                <w:sz w:val="16"/>
              </w:rPr>
              <w:t>Times New Roman</w:t>
            </w:r>
          </w:p>
        </w:tc>
        <w:tc>
          <w:tcPr>
            <w:tcW w:w="691" w:type="dxa"/>
            <w:vAlign w:val="center"/>
          </w:tcPr>
          <w:p w14:paraId="00CF066C" w14:textId="77777777" w:rsidR="00123BA8" w:rsidRPr="00632145" w:rsidRDefault="00123BA8" w:rsidP="00D259DA">
            <w:pPr>
              <w:jc w:val="center"/>
              <w:rPr>
                <w:rFonts w:cs="B Mitra"/>
                <w:sz w:val="16"/>
                <w:rtl/>
              </w:rPr>
            </w:pPr>
            <w:r w:rsidRPr="00632145">
              <w:rPr>
                <w:rFonts w:cs="B Mitra"/>
                <w:sz w:val="16"/>
                <w:rtl/>
              </w:rPr>
              <w:t>8</w:t>
            </w:r>
          </w:p>
        </w:tc>
        <w:tc>
          <w:tcPr>
            <w:tcW w:w="1134" w:type="dxa"/>
            <w:vAlign w:val="center"/>
          </w:tcPr>
          <w:p w14:paraId="2136150F" w14:textId="77777777" w:rsidR="00123BA8" w:rsidRPr="00632145" w:rsidRDefault="00123BA8" w:rsidP="00D259DA">
            <w:pPr>
              <w:jc w:val="center"/>
              <w:rPr>
                <w:rFonts w:cs="B Mitra"/>
                <w:sz w:val="16"/>
                <w:rtl/>
              </w:rPr>
            </w:pPr>
            <w:r w:rsidRPr="00632145">
              <w:rPr>
                <w:rFonts w:cs="B Mitra"/>
                <w:sz w:val="16"/>
                <w:rtl/>
              </w:rPr>
              <w:t>نازک</w:t>
            </w:r>
          </w:p>
        </w:tc>
      </w:tr>
      <w:tr w:rsidR="00123BA8" w:rsidRPr="00632145" w14:paraId="333E012D" w14:textId="77777777" w:rsidTr="00D259DA">
        <w:trPr>
          <w:jc w:val="center"/>
        </w:trPr>
        <w:tc>
          <w:tcPr>
            <w:tcW w:w="2441" w:type="dxa"/>
            <w:vAlign w:val="center"/>
          </w:tcPr>
          <w:p w14:paraId="555C12EE" w14:textId="77777777" w:rsidR="00123BA8" w:rsidRPr="00632145" w:rsidRDefault="00123BA8" w:rsidP="00D259DA">
            <w:pPr>
              <w:jc w:val="center"/>
              <w:rPr>
                <w:rFonts w:cs="B Mitra"/>
                <w:sz w:val="16"/>
                <w:rtl/>
              </w:rPr>
            </w:pPr>
            <w:r>
              <w:rPr>
                <w:rFonts w:cs="B Mitra" w:hint="cs"/>
                <w:sz w:val="16"/>
                <w:rtl/>
              </w:rPr>
              <w:t>منابع</w:t>
            </w:r>
            <w:r w:rsidRPr="00632145">
              <w:rPr>
                <w:rFonts w:cs="B Mitra"/>
                <w:sz w:val="16"/>
                <w:rtl/>
              </w:rPr>
              <w:t xml:space="preserve"> فارسي</w:t>
            </w:r>
          </w:p>
        </w:tc>
        <w:tc>
          <w:tcPr>
            <w:tcW w:w="1541" w:type="dxa"/>
            <w:vAlign w:val="center"/>
          </w:tcPr>
          <w:p w14:paraId="484F2710" w14:textId="77777777" w:rsidR="00123BA8" w:rsidRPr="00632145" w:rsidRDefault="00123BA8" w:rsidP="00D259DA">
            <w:pPr>
              <w:jc w:val="center"/>
              <w:rPr>
                <w:rFonts w:cs="B Mitra"/>
                <w:sz w:val="16"/>
                <w:rtl/>
              </w:rPr>
            </w:pPr>
            <w:r>
              <w:rPr>
                <w:rFonts w:cs="B Mitra"/>
                <w:sz w:val="16"/>
              </w:rPr>
              <w:t>B Mitra</w:t>
            </w:r>
          </w:p>
        </w:tc>
        <w:tc>
          <w:tcPr>
            <w:tcW w:w="691" w:type="dxa"/>
            <w:vAlign w:val="center"/>
          </w:tcPr>
          <w:p w14:paraId="1F9A76DE" w14:textId="77777777" w:rsidR="00123BA8" w:rsidRPr="00632145" w:rsidRDefault="00123BA8" w:rsidP="00D259DA">
            <w:pPr>
              <w:jc w:val="center"/>
              <w:rPr>
                <w:rFonts w:cs="B Mitra"/>
                <w:sz w:val="16"/>
                <w:rtl/>
              </w:rPr>
            </w:pPr>
            <w:r w:rsidRPr="00632145">
              <w:rPr>
                <w:rFonts w:cs="B Mitra"/>
                <w:sz w:val="16"/>
                <w:rtl/>
              </w:rPr>
              <w:t>1</w:t>
            </w:r>
            <w:r>
              <w:rPr>
                <w:rFonts w:cs="B Mitra"/>
                <w:sz w:val="16"/>
                <w:rtl/>
              </w:rPr>
              <w:t>2</w:t>
            </w:r>
          </w:p>
        </w:tc>
        <w:tc>
          <w:tcPr>
            <w:tcW w:w="1134" w:type="dxa"/>
            <w:vAlign w:val="center"/>
          </w:tcPr>
          <w:p w14:paraId="03CEE544" w14:textId="77777777" w:rsidR="00123BA8" w:rsidRPr="00632145" w:rsidRDefault="00123BA8" w:rsidP="00D259DA">
            <w:pPr>
              <w:jc w:val="center"/>
              <w:rPr>
                <w:rFonts w:cs="B Mitra"/>
                <w:sz w:val="16"/>
                <w:rtl/>
              </w:rPr>
            </w:pPr>
            <w:r w:rsidRPr="00632145">
              <w:rPr>
                <w:rFonts w:cs="B Mitra"/>
                <w:sz w:val="16"/>
                <w:rtl/>
              </w:rPr>
              <w:t>نازک</w:t>
            </w:r>
          </w:p>
        </w:tc>
      </w:tr>
      <w:tr w:rsidR="00123BA8" w:rsidRPr="00632145" w14:paraId="528C645B" w14:textId="77777777" w:rsidTr="00D259DA">
        <w:trPr>
          <w:jc w:val="center"/>
        </w:trPr>
        <w:tc>
          <w:tcPr>
            <w:tcW w:w="2441" w:type="dxa"/>
            <w:vAlign w:val="center"/>
          </w:tcPr>
          <w:p w14:paraId="6CBFD9E9" w14:textId="77777777" w:rsidR="00123BA8" w:rsidRPr="00632145" w:rsidRDefault="00123BA8" w:rsidP="00D259DA">
            <w:pPr>
              <w:jc w:val="center"/>
              <w:rPr>
                <w:rFonts w:cs="B Mitra"/>
                <w:sz w:val="16"/>
                <w:rtl/>
              </w:rPr>
            </w:pPr>
            <w:r>
              <w:rPr>
                <w:rFonts w:cs="B Mitra" w:hint="cs"/>
                <w:sz w:val="16"/>
                <w:rtl/>
              </w:rPr>
              <w:t>منابع</w:t>
            </w:r>
            <w:r w:rsidRPr="00632145">
              <w:rPr>
                <w:rFonts w:cs="B Mitra"/>
                <w:sz w:val="16"/>
                <w:rtl/>
              </w:rPr>
              <w:t xml:space="preserve"> لاتين</w:t>
            </w:r>
          </w:p>
        </w:tc>
        <w:tc>
          <w:tcPr>
            <w:tcW w:w="1541" w:type="dxa"/>
            <w:vAlign w:val="center"/>
          </w:tcPr>
          <w:p w14:paraId="1717B330" w14:textId="77777777" w:rsidR="00123BA8" w:rsidRPr="00632145" w:rsidRDefault="00123BA8" w:rsidP="00D259DA">
            <w:pPr>
              <w:jc w:val="center"/>
              <w:rPr>
                <w:rFonts w:cs="B Mitra"/>
                <w:sz w:val="16"/>
              </w:rPr>
            </w:pPr>
            <w:r w:rsidRPr="00632145">
              <w:rPr>
                <w:rFonts w:cs="B Mitra"/>
                <w:sz w:val="16"/>
              </w:rPr>
              <w:t>Times New Roman</w:t>
            </w:r>
          </w:p>
        </w:tc>
        <w:tc>
          <w:tcPr>
            <w:tcW w:w="691" w:type="dxa"/>
            <w:vAlign w:val="center"/>
          </w:tcPr>
          <w:p w14:paraId="0341EF84" w14:textId="77777777" w:rsidR="00123BA8" w:rsidRPr="00632145" w:rsidRDefault="00123BA8" w:rsidP="00D259DA">
            <w:pPr>
              <w:jc w:val="center"/>
              <w:rPr>
                <w:rFonts w:cs="B Mitra"/>
                <w:sz w:val="16"/>
                <w:rtl/>
              </w:rPr>
            </w:pPr>
            <w:r w:rsidRPr="00632145">
              <w:rPr>
                <w:rFonts w:cs="B Mitra"/>
                <w:sz w:val="16"/>
                <w:rtl/>
              </w:rPr>
              <w:t>1</w:t>
            </w:r>
            <w:r>
              <w:rPr>
                <w:rFonts w:cs="B Mitra"/>
                <w:sz w:val="16"/>
                <w:rtl/>
              </w:rPr>
              <w:t>1</w:t>
            </w:r>
          </w:p>
        </w:tc>
        <w:tc>
          <w:tcPr>
            <w:tcW w:w="1134" w:type="dxa"/>
            <w:vAlign w:val="center"/>
          </w:tcPr>
          <w:p w14:paraId="138E3B7A" w14:textId="77777777" w:rsidR="00123BA8" w:rsidRPr="00632145" w:rsidRDefault="00123BA8" w:rsidP="00D259DA">
            <w:pPr>
              <w:jc w:val="center"/>
              <w:rPr>
                <w:rFonts w:cs="B Mitra"/>
                <w:sz w:val="16"/>
                <w:rtl/>
              </w:rPr>
            </w:pPr>
            <w:r w:rsidRPr="00632145">
              <w:rPr>
                <w:rFonts w:cs="B Mitra"/>
                <w:sz w:val="16"/>
                <w:rtl/>
              </w:rPr>
              <w:t>نازک</w:t>
            </w:r>
          </w:p>
        </w:tc>
      </w:tr>
    </w:tbl>
    <w:p w14:paraId="6EF2C7E7" w14:textId="77777777" w:rsidR="00123BA8" w:rsidRDefault="00123BA8" w:rsidP="00123BA8">
      <w:pPr>
        <w:pStyle w:val="2f"/>
        <w:spacing w:before="120"/>
        <w:rPr>
          <w:rtl/>
        </w:rPr>
      </w:pPr>
    </w:p>
    <w:p w14:paraId="72EBE8BE" w14:textId="1E2F373F" w:rsidR="00123BA8" w:rsidRPr="002076E3" w:rsidRDefault="002076E3" w:rsidP="002076E3">
      <w:pPr>
        <w:spacing w:after="160" w:line="259" w:lineRule="auto"/>
        <w:jc w:val="center"/>
        <w:rPr>
          <w:rFonts w:eastAsia="Calibri" w:cs="B Titr"/>
          <w:color w:val="FF0000"/>
          <w:szCs w:val="26"/>
          <w:rtl/>
        </w:rPr>
      </w:pPr>
      <w:r w:rsidRPr="002076E3">
        <w:rPr>
          <w:rFonts w:eastAsia="Calibri" w:cs="B Titr" w:hint="cs"/>
          <w:color w:val="FF0000"/>
          <w:szCs w:val="26"/>
          <w:highlight w:val="yellow"/>
          <w:rtl/>
        </w:rPr>
        <w:t>بعد از بحث و نتیجه</w:t>
      </w:r>
      <w:r w:rsidRPr="002076E3">
        <w:rPr>
          <w:rFonts w:eastAsia="Calibri" w:cs="B Titr"/>
          <w:color w:val="FF0000"/>
          <w:szCs w:val="26"/>
          <w:highlight w:val="yellow"/>
          <w:rtl/>
        </w:rPr>
        <w:softHyphen/>
      </w:r>
      <w:r w:rsidRPr="002076E3">
        <w:rPr>
          <w:rFonts w:eastAsia="Calibri" w:cs="B Titr" w:hint="cs"/>
          <w:color w:val="FF0000"/>
          <w:szCs w:val="26"/>
          <w:highlight w:val="yellow"/>
          <w:rtl/>
        </w:rPr>
        <w:t>گیری و قبل از منابع موارد ذیل قید شوند</w:t>
      </w:r>
    </w:p>
    <w:p w14:paraId="2853ADF7" w14:textId="77777777" w:rsidR="00123BA8" w:rsidRPr="002076E3" w:rsidRDefault="00123BA8" w:rsidP="00123BA8">
      <w:pPr>
        <w:autoSpaceDE w:val="0"/>
        <w:autoSpaceDN w:val="0"/>
        <w:adjustRightInd w:val="0"/>
        <w:spacing w:before="120"/>
        <w:ind w:left="170"/>
        <w:jc w:val="both"/>
        <w:rPr>
          <w:rFonts w:cs="B Mitra"/>
          <w:b/>
          <w:bCs/>
          <w:sz w:val="24"/>
          <w:szCs w:val="24"/>
          <w:rtl/>
        </w:rPr>
      </w:pPr>
      <w:r w:rsidRPr="002076E3">
        <w:rPr>
          <w:rFonts w:cs="B Mitra"/>
          <w:b/>
          <w:bCs/>
          <w:sz w:val="24"/>
          <w:szCs w:val="24"/>
          <w:rtl/>
        </w:rPr>
        <w:t>اعلام</w:t>
      </w:r>
      <w:r w:rsidRPr="002076E3">
        <w:rPr>
          <w:rFonts w:cs="B Mitra" w:hint="cs"/>
          <w:b/>
          <w:bCs/>
          <w:sz w:val="24"/>
          <w:szCs w:val="24"/>
          <w:rtl/>
        </w:rPr>
        <w:t>ی</w:t>
      </w:r>
      <w:r w:rsidRPr="002076E3">
        <w:rPr>
          <w:rFonts w:cs="B Mitra" w:hint="eastAsia"/>
          <w:b/>
          <w:bCs/>
          <w:sz w:val="24"/>
          <w:szCs w:val="24"/>
          <w:rtl/>
        </w:rPr>
        <w:t>ه</w:t>
      </w:r>
      <w:r w:rsidRPr="002076E3">
        <w:rPr>
          <w:rFonts w:cs="B Mitra"/>
          <w:b/>
          <w:bCs/>
          <w:sz w:val="24"/>
          <w:szCs w:val="24"/>
          <w:rtl/>
        </w:rPr>
        <w:t xml:space="preserve"> هوش مصنوع</w:t>
      </w:r>
      <w:r w:rsidRPr="002076E3">
        <w:rPr>
          <w:rFonts w:cs="B Mitra" w:hint="cs"/>
          <w:b/>
          <w:bCs/>
          <w:sz w:val="24"/>
          <w:szCs w:val="24"/>
          <w:rtl/>
        </w:rPr>
        <w:t>ی</w:t>
      </w:r>
      <w:r w:rsidRPr="002076E3">
        <w:rPr>
          <w:rFonts w:cs="B Mitra"/>
          <w:b/>
          <w:bCs/>
          <w:sz w:val="24"/>
          <w:szCs w:val="24"/>
          <w:rtl/>
        </w:rPr>
        <w:t xml:space="preserve"> مولد و فناور</w:t>
      </w:r>
      <w:r w:rsidRPr="002076E3">
        <w:rPr>
          <w:rFonts w:cs="B Mitra" w:hint="cs"/>
          <w:b/>
          <w:bCs/>
          <w:sz w:val="24"/>
          <w:szCs w:val="24"/>
          <w:rtl/>
        </w:rPr>
        <w:t>ی‌</w:t>
      </w:r>
      <w:r w:rsidRPr="002076E3">
        <w:rPr>
          <w:rFonts w:cs="B Mitra" w:hint="eastAsia"/>
          <w:b/>
          <w:bCs/>
          <w:sz w:val="24"/>
          <w:szCs w:val="24"/>
          <w:rtl/>
        </w:rPr>
        <w:t>ها</w:t>
      </w:r>
      <w:r w:rsidRPr="002076E3">
        <w:rPr>
          <w:rFonts w:cs="B Mitra" w:hint="cs"/>
          <w:b/>
          <w:bCs/>
          <w:sz w:val="24"/>
          <w:szCs w:val="24"/>
          <w:rtl/>
        </w:rPr>
        <w:t>ی</w:t>
      </w:r>
      <w:r w:rsidRPr="002076E3">
        <w:rPr>
          <w:rFonts w:cs="B Mitra"/>
          <w:b/>
          <w:bCs/>
          <w:sz w:val="24"/>
          <w:szCs w:val="24"/>
          <w:rtl/>
        </w:rPr>
        <w:t xml:space="preserve"> مبتن</w:t>
      </w:r>
      <w:r w:rsidRPr="002076E3">
        <w:rPr>
          <w:rFonts w:cs="B Mitra" w:hint="cs"/>
          <w:b/>
          <w:bCs/>
          <w:sz w:val="24"/>
          <w:szCs w:val="24"/>
          <w:rtl/>
        </w:rPr>
        <w:t>ی</w:t>
      </w:r>
      <w:r w:rsidRPr="002076E3">
        <w:rPr>
          <w:rFonts w:cs="B Mitra"/>
          <w:b/>
          <w:bCs/>
          <w:sz w:val="24"/>
          <w:szCs w:val="24"/>
          <w:rtl/>
        </w:rPr>
        <w:t xml:space="preserve"> بر هوش مصنوع</w:t>
      </w:r>
      <w:r w:rsidRPr="002076E3">
        <w:rPr>
          <w:rFonts w:cs="B Mitra" w:hint="cs"/>
          <w:b/>
          <w:bCs/>
          <w:sz w:val="24"/>
          <w:szCs w:val="24"/>
          <w:rtl/>
        </w:rPr>
        <w:t>ی</w:t>
      </w:r>
      <w:r w:rsidRPr="002076E3">
        <w:rPr>
          <w:rFonts w:cs="B Mitra"/>
          <w:b/>
          <w:bCs/>
          <w:sz w:val="24"/>
          <w:szCs w:val="24"/>
          <w:rtl/>
        </w:rPr>
        <w:t xml:space="preserve"> در فر</w:t>
      </w:r>
      <w:r w:rsidRPr="002076E3">
        <w:rPr>
          <w:rFonts w:cs="B Mitra" w:hint="cs"/>
          <w:b/>
          <w:bCs/>
          <w:sz w:val="24"/>
          <w:szCs w:val="24"/>
          <w:rtl/>
        </w:rPr>
        <w:t>ای</w:t>
      </w:r>
      <w:r w:rsidRPr="002076E3">
        <w:rPr>
          <w:rFonts w:cs="B Mitra" w:hint="eastAsia"/>
          <w:b/>
          <w:bCs/>
          <w:sz w:val="24"/>
          <w:szCs w:val="24"/>
          <w:rtl/>
        </w:rPr>
        <w:t>ند</w:t>
      </w:r>
      <w:r w:rsidRPr="002076E3">
        <w:rPr>
          <w:rFonts w:cs="B Mitra"/>
          <w:b/>
          <w:bCs/>
          <w:sz w:val="24"/>
          <w:szCs w:val="24"/>
          <w:rtl/>
        </w:rPr>
        <w:t xml:space="preserve"> نگارش</w:t>
      </w:r>
    </w:p>
    <w:p w14:paraId="2D459501" w14:textId="77777777" w:rsidR="00123BA8" w:rsidRPr="002A4FFD" w:rsidRDefault="00123BA8" w:rsidP="00123BA8">
      <w:pPr>
        <w:autoSpaceDE w:val="0"/>
        <w:autoSpaceDN w:val="0"/>
        <w:adjustRightInd w:val="0"/>
        <w:spacing w:line="276" w:lineRule="auto"/>
        <w:ind w:left="568" w:hanging="284"/>
        <w:jc w:val="both"/>
        <w:rPr>
          <w:rFonts w:cs="B Mitra"/>
        </w:rPr>
      </w:pPr>
      <w:r w:rsidRPr="002A4FFD">
        <w:rPr>
          <w:rFonts w:cs="B Mitra"/>
          <w:rtl/>
        </w:rPr>
        <w:t>نو</w:t>
      </w:r>
      <w:r w:rsidRPr="002A4FFD">
        <w:rPr>
          <w:rFonts w:cs="B Mitra" w:hint="cs"/>
          <w:rtl/>
        </w:rPr>
        <w:t>ی</w:t>
      </w:r>
      <w:r w:rsidRPr="002A4FFD">
        <w:rPr>
          <w:rFonts w:cs="B Mitra" w:hint="eastAsia"/>
          <w:rtl/>
        </w:rPr>
        <w:t>سندگان</w:t>
      </w:r>
      <w:r w:rsidRPr="002A4FFD">
        <w:rPr>
          <w:rFonts w:cs="B Mitra"/>
          <w:rtl/>
        </w:rPr>
        <w:t xml:space="preserve"> با</w:t>
      </w:r>
      <w:r w:rsidRPr="002A4FFD">
        <w:rPr>
          <w:rFonts w:cs="B Mitra" w:hint="cs"/>
          <w:rtl/>
        </w:rPr>
        <w:t>ی</w:t>
      </w:r>
      <w:r w:rsidRPr="002A4FFD">
        <w:rPr>
          <w:rFonts w:cs="B Mitra" w:hint="eastAsia"/>
          <w:rtl/>
        </w:rPr>
        <w:t>د</w:t>
      </w:r>
      <w:r w:rsidRPr="002A4FFD">
        <w:rPr>
          <w:rFonts w:cs="B Mitra"/>
          <w:rtl/>
        </w:rPr>
        <w:t xml:space="preserve"> در نسخه نها</w:t>
      </w:r>
      <w:r w:rsidRPr="002A4FFD">
        <w:rPr>
          <w:rFonts w:cs="B Mitra" w:hint="cs"/>
          <w:rtl/>
        </w:rPr>
        <w:t>یی</w:t>
      </w:r>
      <w:r w:rsidRPr="002A4FFD">
        <w:rPr>
          <w:rFonts w:cs="B Mitra"/>
          <w:rtl/>
        </w:rPr>
        <w:t xml:space="preserve"> مقال</w:t>
      </w:r>
      <w:r w:rsidRPr="002A4FFD">
        <w:rPr>
          <w:rFonts w:cs="B Mitra" w:hint="cs"/>
          <w:rtl/>
        </w:rPr>
        <w:t>ۀ</w:t>
      </w:r>
      <w:r w:rsidRPr="002A4FFD">
        <w:rPr>
          <w:rFonts w:cs="B Mitra"/>
          <w:rtl/>
        </w:rPr>
        <w:t xml:space="preserve"> خود استفاده از هوش مصنوع</w:t>
      </w:r>
      <w:r w:rsidRPr="002A4FFD">
        <w:rPr>
          <w:rFonts w:cs="B Mitra" w:hint="cs"/>
          <w:rtl/>
        </w:rPr>
        <w:t>ی</w:t>
      </w:r>
      <w:r w:rsidRPr="002A4FFD">
        <w:rPr>
          <w:rFonts w:cs="B Mitra"/>
          <w:rtl/>
        </w:rPr>
        <w:t xml:space="preserve"> مولد و فناور</w:t>
      </w:r>
      <w:r w:rsidRPr="002A4FFD">
        <w:rPr>
          <w:rFonts w:cs="B Mitra" w:hint="cs"/>
          <w:rtl/>
        </w:rPr>
        <w:t>ی‌</w:t>
      </w:r>
      <w:r w:rsidRPr="002A4FFD">
        <w:rPr>
          <w:rFonts w:cs="B Mitra" w:hint="eastAsia"/>
          <w:rtl/>
        </w:rPr>
        <w:t>ها</w:t>
      </w:r>
      <w:r w:rsidRPr="002A4FFD">
        <w:rPr>
          <w:rFonts w:cs="B Mitra" w:hint="cs"/>
          <w:rtl/>
        </w:rPr>
        <w:t>ی</w:t>
      </w:r>
      <w:r w:rsidRPr="002A4FFD">
        <w:rPr>
          <w:rFonts w:cs="B Mitra"/>
          <w:rtl/>
        </w:rPr>
        <w:t xml:space="preserve"> مبتن</w:t>
      </w:r>
      <w:r w:rsidRPr="002A4FFD">
        <w:rPr>
          <w:rFonts w:cs="B Mitra" w:hint="cs"/>
          <w:rtl/>
        </w:rPr>
        <w:t>ی</w:t>
      </w:r>
      <w:r w:rsidRPr="002A4FFD">
        <w:rPr>
          <w:rFonts w:cs="B Mitra"/>
          <w:rtl/>
        </w:rPr>
        <w:t xml:space="preserve"> بر هوش مصنوع</w:t>
      </w:r>
      <w:r w:rsidRPr="002A4FFD">
        <w:rPr>
          <w:rFonts w:cs="B Mitra" w:hint="cs"/>
          <w:rtl/>
        </w:rPr>
        <w:t>ی</w:t>
      </w:r>
      <w:r w:rsidRPr="002A4FFD">
        <w:rPr>
          <w:rFonts w:cs="B Mitra"/>
          <w:rtl/>
        </w:rPr>
        <w:t xml:space="preserve"> را در فرا</w:t>
      </w:r>
      <w:r w:rsidRPr="002A4FFD">
        <w:rPr>
          <w:rFonts w:cs="B Mitra" w:hint="cs"/>
          <w:rtl/>
        </w:rPr>
        <w:t>ی</w:t>
      </w:r>
      <w:r w:rsidRPr="002A4FFD">
        <w:rPr>
          <w:rFonts w:cs="B Mitra" w:hint="eastAsia"/>
          <w:rtl/>
        </w:rPr>
        <w:t>ند</w:t>
      </w:r>
      <w:r w:rsidRPr="002A4FFD">
        <w:rPr>
          <w:rFonts w:cs="B Mitra"/>
          <w:rtl/>
        </w:rPr>
        <w:t xml:space="preserve"> نوشتن با افزودن عبارت</w:t>
      </w:r>
      <w:r w:rsidRPr="002A4FFD">
        <w:rPr>
          <w:rFonts w:cs="B Mitra" w:hint="cs"/>
          <w:rtl/>
        </w:rPr>
        <w:t>ی</w:t>
      </w:r>
      <w:r w:rsidRPr="002A4FFD">
        <w:rPr>
          <w:rFonts w:cs="B Mitra"/>
          <w:rtl/>
        </w:rPr>
        <w:t xml:space="preserve"> در انتها</w:t>
      </w:r>
      <w:r w:rsidRPr="002A4FFD">
        <w:rPr>
          <w:rFonts w:cs="B Mitra" w:hint="cs"/>
          <w:rtl/>
        </w:rPr>
        <w:t>ی</w:t>
      </w:r>
      <w:r w:rsidRPr="002A4FFD">
        <w:rPr>
          <w:rFonts w:cs="B Mitra"/>
          <w:rtl/>
        </w:rPr>
        <w:t xml:space="preserve"> دست‌نوشت</w:t>
      </w:r>
      <w:r>
        <w:rPr>
          <w:rFonts w:cs="B Mitra" w:hint="cs"/>
          <w:rtl/>
        </w:rPr>
        <w:t>ۀ</w:t>
      </w:r>
      <w:r w:rsidRPr="002A4FFD">
        <w:rPr>
          <w:rFonts w:cs="B Mitra"/>
          <w:rtl/>
        </w:rPr>
        <w:t xml:space="preserve"> خود در فا</w:t>
      </w:r>
      <w:r w:rsidRPr="002A4FFD">
        <w:rPr>
          <w:rFonts w:cs="B Mitra" w:hint="cs"/>
          <w:rtl/>
        </w:rPr>
        <w:t>ی</w:t>
      </w:r>
      <w:r w:rsidRPr="002A4FFD">
        <w:rPr>
          <w:rFonts w:cs="B Mitra" w:hint="eastAsia"/>
          <w:rtl/>
        </w:rPr>
        <w:t>ل</w:t>
      </w:r>
      <w:r w:rsidRPr="002A4FFD">
        <w:rPr>
          <w:rFonts w:cs="B Mitra"/>
          <w:rtl/>
        </w:rPr>
        <w:t xml:space="preserve"> نسخه اصل</w:t>
      </w:r>
      <w:r w:rsidRPr="002A4FFD">
        <w:rPr>
          <w:rFonts w:cs="B Mitra" w:hint="cs"/>
          <w:rtl/>
        </w:rPr>
        <w:t>ی</w:t>
      </w:r>
      <w:r w:rsidRPr="002A4FFD">
        <w:rPr>
          <w:rFonts w:cs="B Mitra" w:hint="eastAsia"/>
          <w:rtl/>
        </w:rPr>
        <w:t>،</w:t>
      </w:r>
      <w:r w:rsidRPr="002A4FFD">
        <w:rPr>
          <w:rFonts w:cs="B Mitra"/>
          <w:rtl/>
        </w:rPr>
        <w:t xml:space="preserve"> قبل از فهرست منابع و مآخذ، افشا کنند. ا</w:t>
      </w:r>
      <w:r w:rsidRPr="002A4FFD">
        <w:rPr>
          <w:rFonts w:cs="B Mitra" w:hint="cs"/>
          <w:rtl/>
        </w:rPr>
        <w:t>ی</w:t>
      </w:r>
      <w:r w:rsidRPr="002A4FFD">
        <w:rPr>
          <w:rFonts w:cs="B Mitra" w:hint="eastAsia"/>
          <w:rtl/>
        </w:rPr>
        <w:t>ن</w:t>
      </w:r>
      <w:r w:rsidRPr="002A4FFD">
        <w:rPr>
          <w:rFonts w:cs="B Mitra"/>
          <w:rtl/>
        </w:rPr>
        <w:t xml:space="preserve"> ب</w:t>
      </w:r>
      <w:r w:rsidRPr="002A4FFD">
        <w:rPr>
          <w:rFonts w:cs="B Mitra" w:hint="cs"/>
          <w:rtl/>
        </w:rPr>
        <w:t>ی</w:t>
      </w:r>
      <w:r w:rsidRPr="002A4FFD">
        <w:rPr>
          <w:rFonts w:cs="B Mitra" w:hint="eastAsia"/>
          <w:rtl/>
        </w:rPr>
        <w:t>ان</w:t>
      </w:r>
      <w:r w:rsidRPr="002A4FFD">
        <w:rPr>
          <w:rFonts w:cs="B Mitra" w:hint="cs"/>
          <w:rtl/>
        </w:rPr>
        <w:t>ی</w:t>
      </w:r>
      <w:r w:rsidRPr="002A4FFD">
        <w:rPr>
          <w:rFonts w:cs="B Mitra" w:hint="eastAsia"/>
          <w:rtl/>
        </w:rPr>
        <w:t>ه</w:t>
      </w:r>
      <w:r w:rsidRPr="002A4FFD">
        <w:rPr>
          <w:rFonts w:cs="B Mitra"/>
          <w:rtl/>
        </w:rPr>
        <w:t xml:space="preserve"> با</w:t>
      </w:r>
      <w:r w:rsidRPr="002A4FFD">
        <w:rPr>
          <w:rFonts w:cs="B Mitra" w:hint="cs"/>
          <w:rtl/>
        </w:rPr>
        <w:t>ی</w:t>
      </w:r>
      <w:r w:rsidRPr="002A4FFD">
        <w:rPr>
          <w:rFonts w:cs="B Mitra" w:hint="eastAsia"/>
          <w:rtl/>
        </w:rPr>
        <w:t>د</w:t>
      </w:r>
      <w:r w:rsidRPr="002A4FFD">
        <w:rPr>
          <w:rFonts w:cs="B Mitra"/>
          <w:rtl/>
        </w:rPr>
        <w:t xml:space="preserve"> در بخش جد</w:t>
      </w:r>
      <w:r w:rsidRPr="002A4FFD">
        <w:rPr>
          <w:rFonts w:cs="B Mitra" w:hint="cs"/>
          <w:rtl/>
        </w:rPr>
        <w:t>ی</w:t>
      </w:r>
      <w:r w:rsidRPr="002A4FFD">
        <w:rPr>
          <w:rFonts w:cs="B Mitra" w:hint="eastAsia"/>
          <w:rtl/>
        </w:rPr>
        <w:t>د</w:t>
      </w:r>
      <w:r w:rsidRPr="002A4FFD">
        <w:rPr>
          <w:rFonts w:cs="B Mitra" w:hint="cs"/>
          <w:rtl/>
        </w:rPr>
        <w:t>ی</w:t>
      </w:r>
      <w:r w:rsidRPr="002A4FFD">
        <w:rPr>
          <w:rFonts w:cs="B Mitra"/>
          <w:rtl/>
        </w:rPr>
        <w:t xml:space="preserve"> با عنوا</w:t>
      </w:r>
      <w:r w:rsidRPr="002A4FFD">
        <w:rPr>
          <w:rFonts w:cs="B Mitra" w:hint="eastAsia"/>
          <w:rtl/>
        </w:rPr>
        <w:t>ن</w:t>
      </w:r>
      <w:r w:rsidRPr="002A4FFD">
        <w:rPr>
          <w:rFonts w:cs="B Mitra"/>
          <w:rtl/>
        </w:rPr>
        <w:t xml:space="preserve"> «</w:t>
      </w:r>
      <w:r w:rsidRPr="002A4FFD">
        <w:rPr>
          <w:rFonts w:cs="B Mitra"/>
          <w:color w:val="FF0000"/>
          <w:rtl/>
        </w:rPr>
        <w:t>اعلام</w:t>
      </w:r>
      <w:r w:rsidRPr="002A4FFD">
        <w:rPr>
          <w:rFonts w:cs="B Mitra" w:hint="cs"/>
          <w:color w:val="FF0000"/>
          <w:rtl/>
        </w:rPr>
        <w:t>ی</w:t>
      </w:r>
      <w:r w:rsidRPr="002A4FFD">
        <w:rPr>
          <w:rFonts w:cs="B Mitra" w:hint="eastAsia"/>
          <w:color w:val="FF0000"/>
          <w:rtl/>
        </w:rPr>
        <w:t>ه</w:t>
      </w:r>
      <w:r w:rsidRPr="002A4FFD">
        <w:rPr>
          <w:rFonts w:cs="B Mitra"/>
          <w:color w:val="FF0000"/>
          <w:rtl/>
        </w:rPr>
        <w:t xml:space="preserve"> هوش مصنوع</w:t>
      </w:r>
      <w:r w:rsidRPr="002A4FFD">
        <w:rPr>
          <w:rFonts w:cs="B Mitra" w:hint="cs"/>
          <w:color w:val="FF0000"/>
          <w:rtl/>
        </w:rPr>
        <w:t>ی</w:t>
      </w:r>
      <w:r w:rsidRPr="002A4FFD">
        <w:rPr>
          <w:rFonts w:cs="B Mitra"/>
          <w:color w:val="FF0000"/>
          <w:rtl/>
        </w:rPr>
        <w:t xml:space="preserve"> مولد و فناور</w:t>
      </w:r>
      <w:r w:rsidRPr="002A4FFD">
        <w:rPr>
          <w:rFonts w:cs="B Mitra" w:hint="cs"/>
          <w:color w:val="FF0000"/>
          <w:rtl/>
        </w:rPr>
        <w:t>ی‌</w:t>
      </w:r>
      <w:r w:rsidRPr="002A4FFD">
        <w:rPr>
          <w:rFonts w:cs="B Mitra" w:hint="eastAsia"/>
          <w:color w:val="FF0000"/>
          <w:rtl/>
        </w:rPr>
        <w:t>ها</w:t>
      </w:r>
      <w:r w:rsidRPr="002A4FFD">
        <w:rPr>
          <w:rFonts w:cs="B Mitra" w:hint="cs"/>
          <w:color w:val="FF0000"/>
          <w:rtl/>
        </w:rPr>
        <w:t>ی</w:t>
      </w:r>
      <w:r w:rsidRPr="002A4FFD">
        <w:rPr>
          <w:rFonts w:cs="B Mitra"/>
          <w:color w:val="FF0000"/>
          <w:rtl/>
        </w:rPr>
        <w:t xml:space="preserve"> مبتن</w:t>
      </w:r>
      <w:r w:rsidRPr="002A4FFD">
        <w:rPr>
          <w:rFonts w:cs="B Mitra" w:hint="cs"/>
          <w:color w:val="FF0000"/>
          <w:rtl/>
        </w:rPr>
        <w:t>ی</w:t>
      </w:r>
      <w:r w:rsidRPr="002A4FFD">
        <w:rPr>
          <w:rFonts w:cs="B Mitra"/>
          <w:color w:val="FF0000"/>
          <w:rtl/>
        </w:rPr>
        <w:t xml:space="preserve"> بر هوش مصنوع</w:t>
      </w:r>
      <w:r w:rsidRPr="002A4FFD">
        <w:rPr>
          <w:rFonts w:cs="B Mitra" w:hint="cs"/>
          <w:color w:val="FF0000"/>
          <w:rtl/>
        </w:rPr>
        <w:t>ی</w:t>
      </w:r>
      <w:r w:rsidRPr="002A4FFD">
        <w:rPr>
          <w:rFonts w:cs="B Mitra"/>
          <w:color w:val="FF0000"/>
          <w:rtl/>
        </w:rPr>
        <w:t xml:space="preserve"> در فرا</w:t>
      </w:r>
      <w:r w:rsidRPr="002A4FFD">
        <w:rPr>
          <w:rFonts w:cs="B Mitra" w:hint="cs"/>
          <w:color w:val="FF0000"/>
          <w:rtl/>
        </w:rPr>
        <w:t>ی</w:t>
      </w:r>
      <w:r w:rsidRPr="002A4FFD">
        <w:rPr>
          <w:rFonts w:cs="B Mitra" w:hint="eastAsia"/>
          <w:color w:val="FF0000"/>
          <w:rtl/>
        </w:rPr>
        <w:t>ند</w:t>
      </w:r>
      <w:r w:rsidRPr="002A4FFD">
        <w:rPr>
          <w:rFonts w:cs="B Mitra"/>
          <w:color w:val="FF0000"/>
          <w:rtl/>
        </w:rPr>
        <w:t xml:space="preserve"> نوشتن</w:t>
      </w:r>
      <w:r w:rsidRPr="002A4FFD">
        <w:rPr>
          <w:rFonts w:cs="B Mitra"/>
          <w:rtl/>
        </w:rPr>
        <w:t>» قرار گ</w:t>
      </w:r>
      <w:r w:rsidRPr="002A4FFD">
        <w:rPr>
          <w:rFonts w:cs="B Mitra" w:hint="cs"/>
          <w:rtl/>
        </w:rPr>
        <w:t>ی</w:t>
      </w:r>
      <w:r w:rsidRPr="002A4FFD">
        <w:rPr>
          <w:rFonts w:cs="B Mitra" w:hint="eastAsia"/>
          <w:rtl/>
        </w:rPr>
        <w:t>رد</w:t>
      </w:r>
      <w:r w:rsidRPr="002A4FFD">
        <w:rPr>
          <w:rFonts w:cs="B Mitra"/>
          <w:rtl/>
        </w:rPr>
        <w:t>.</w:t>
      </w:r>
    </w:p>
    <w:p w14:paraId="61720AA6" w14:textId="77777777" w:rsidR="00123BA8" w:rsidRPr="002A4FFD" w:rsidRDefault="00123BA8" w:rsidP="00123BA8">
      <w:pPr>
        <w:autoSpaceDE w:val="0"/>
        <w:autoSpaceDN w:val="0"/>
        <w:adjustRightInd w:val="0"/>
        <w:spacing w:line="276" w:lineRule="auto"/>
        <w:ind w:left="568" w:hanging="284"/>
        <w:jc w:val="both"/>
        <w:rPr>
          <w:rFonts w:cs="B Mitra"/>
        </w:rPr>
      </w:pPr>
      <w:r w:rsidRPr="00E518ED">
        <w:rPr>
          <w:rFonts w:cs="B Mitra" w:hint="cs"/>
          <w:b/>
          <w:bCs/>
          <w:rtl/>
        </w:rPr>
        <w:t xml:space="preserve">متن </w:t>
      </w:r>
      <w:r w:rsidRPr="00E518ED">
        <w:rPr>
          <w:rFonts w:cs="B Mitra" w:hint="eastAsia"/>
          <w:b/>
          <w:bCs/>
          <w:rtl/>
        </w:rPr>
        <w:t>اعلام</w:t>
      </w:r>
      <w:r w:rsidRPr="00E518ED">
        <w:rPr>
          <w:rFonts w:cs="B Mitra" w:hint="cs"/>
          <w:b/>
          <w:bCs/>
          <w:rtl/>
        </w:rPr>
        <w:t>ی</w:t>
      </w:r>
      <w:r w:rsidRPr="00E518ED">
        <w:rPr>
          <w:rFonts w:cs="B Mitra" w:hint="eastAsia"/>
          <w:b/>
          <w:bCs/>
          <w:rtl/>
        </w:rPr>
        <w:t>ه</w:t>
      </w:r>
      <w:r w:rsidRPr="002A4FFD">
        <w:rPr>
          <w:rFonts w:cs="B Mitra"/>
          <w:rtl/>
        </w:rPr>
        <w:t xml:space="preserve">: </w:t>
      </w:r>
      <w:r w:rsidRPr="002076E3">
        <w:rPr>
          <w:rFonts w:cs="B Mitra"/>
          <w:rtl/>
        </w:rPr>
        <w:t>در طول آماده‌ساز</w:t>
      </w:r>
      <w:r w:rsidRPr="002076E3">
        <w:rPr>
          <w:rFonts w:cs="B Mitra" w:hint="cs"/>
          <w:rtl/>
        </w:rPr>
        <w:t>ی</w:t>
      </w:r>
      <w:r w:rsidRPr="002076E3">
        <w:rPr>
          <w:rFonts w:cs="B Mitra"/>
          <w:rtl/>
        </w:rPr>
        <w:t xml:space="preserve"> ا</w:t>
      </w:r>
      <w:r w:rsidRPr="002076E3">
        <w:rPr>
          <w:rFonts w:cs="B Mitra" w:hint="cs"/>
          <w:rtl/>
        </w:rPr>
        <w:t>ی</w:t>
      </w:r>
      <w:r w:rsidRPr="002076E3">
        <w:rPr>
          <w:rFonts w:cs="B Mitra" w:hint="eastAsia"/>
          <w:rtl/>
        </w:rPr>
        <w:t>ن</w:t>
      </w:r>
      <w:r w:rsidRPr="002076E3">
        <w:rPr>
          <w:rFonts w:cs="B Mitra"/>
          <w:rtl/>
        </w:rPr>
        <w:t xml:space="preserve"> اثر، نو</w:t>
      </w:r>
      <w:r w:rsidRPr="002076E3">
        <w:rPr>
          <w:rFonts w:cs="B Mitra" w:hint="cs"/>
          <w:rtl/>
        </w:rPr>
        <w:t>ی</w:t>
      </w:r>
      <w:r w:rsidRPr="002076E3">
        <w:rPr>
          <w:rFonts w:cs="B Mitra" w:hint="eastAsia"/>
          <w:rtl/>
        </w:rPr>
        <w:t>سنده</w:t>
      </w:r>
      <w:r w:rsidRPr="002076E3">
        <w:rPr>
          <w:rFonts w:cs="B Mitra"/>
          <w:rtl/>
        </w:rPr>
        <w:t>(گان) از [نام ابزار/خدمت] به منظور [دل</w:t>
      </w:r>
      <w:r w:rsidRPr="002076E3">
        <w:rPr>
          <w:rFonts w:cs="B Mitra" w:hint="cs"/>
          <w:rtl/>
        </w:rPr>
        <w:t>ی</w:t>
      </w:r>
      <w:r w:rsidRPr="002076E3">
        <w:rPr>
          <w:rFonts w:cs="B Mitra" w:hint="eastAsia"/>
          <w:rtl/>
        </w:rPr>
        <w:t>ل</w:t>
      </w:r>
      <w:r w:rsidRPr="002076E3">
        <w:rPr>
          <w:rFonts w:cs="B Mitra"/>
          <w:rtl/>
        </w:rPr>
        <w:t>] استفاده کردند. پس از استفاده از ا</w:t>
      </w:r>
      <w:r w:rsidRPr="002076E3">
        <w:rPr>
          <w:rFonts w:cs="B Mitra" w:hint="cs"/>
          <w:rtl/>
        </w:rPr>
        <w:t>ی</w:t>
      </w:r>
      <w:r w:rsidRPr="002076E3">
        <w:rPr>
          <w:rFonts w:cs="B Mitra" w:hint="eastAsia"/>
          <w:rtl/>
        </w:rPr>
        <w:t>ن</w:t>
      </w:r>
      <w:r w:rsidRPr="002076E3">
        <w:rPr>
          <w:rFonts w:cs="B Mitra"/>
          <w:rtl/>
        </w:rPr>
        <w:t xml:space="preserve"> ابزار/خدمت، نو</w:t>
      </w:r>
      <w:r w:rsidRPr="002076E3">
        <w:rPr>
          <w:rFonts w:cs="B Mitra" w:hint="cs"/>
          <w:rtl/>
        </w:rPr>
        <w:t>ی</w:t>
      </w:r>
      <w:r w:rsidRPr="002076E3">
        <w:rPr>
          <w:rFonts w:cs="B Mitra" w:hint="eastAsia"/>
          <w:rtl/>
        </w:rPr>
        <w:t>سنده</w:t>
      </w:r>
      <w:r w:rsidRPr="002076E3">
        <w:rPr>
          <w:rFonts w:cs="B Mitra"/>
          <w:rtl/>
        </w:rPr>
        <w:t>(گان) مطالب را در صورت ن</w:t>
      </w:r>
      <w:r w:rsidRPr="002076E3">
        <w:rPr>
          <w:rFonts w:cs="B Mitra" w:hint="cs"/>
          <w:rtl/>
        </w:rPr>
        <w:t>ی</w:t>
      </w:r>
      <w:r w:rsidRPr="002076E3">
        <w:rPr>
          <w:rFonts w:cs="B Mitra" w:hint="eastAsia"/>
          <w:rtl/>
        </w:rPr>
        <w:t>از</w:t>
      </w:r>
      <w:r w:rsidRPr="002076E3">
        <w:rPr>
          <w:rFonts w:cs="B Mitra"/>
          <w:rtl/>
        </w:rPr>
        <w:t xml:space="preserve"> بررس</w:t>
      </w:r>
      <w:r w:rsidRPr="002076E3">
        <w:rPr>
          <w:rFonts w:cs="B Mitra" w:hint="cs"/>
          <w:rtl/>
        </w:rPr>
        <w:t>ی</w:t>
      </w:r>
      <w:r w:rsidRPr="002076E3">
        <w:rPr>
          <w:rFonts w:cs="B Mitra"/>
          <w:rtl/>
        </w:rPr>
        <w:t xml:space="preserve"> و و</w:t>
      </w:r>
      <w:r w:rsidRPr="002076E3">
        <w:rPr>
          <w:rFonts w:cs="B Mitra" w:hint="cs"/>
          <w:rtl/>
        </w:rPr>
        <w:t>ی</w:t>
      </w:r>
      <w:r w:rsidRPr="002076E3">
        <w:rPr>
          <w:rFonts w:cs="B Mitra" w:hint="eastAsia"/>
          <w:rtl/>
        </w:rPr>
        <w:t>را</w:t>
      </w:r>
      <w:r w:rsidRPr="002076E3">
        <w:rPr>
          <w:rFonts w:cs="B Mitra" w:hint="cs"/>
          <w:rtl/>
        </w:rPr>
        <w:t>ی</w:t>
      </w:r>
      <w:r w:rsidRPr="002076E3">
        <w:rPr>
          <w:rFonts w:cs="B Mitra" w:hint="eastAsia"/>
          <w:rtl/>
        </w:rPr>
        <w:t>ش</w:t>
      </w:r>
      <w:r w:rsidRPr="002076E3">
        <w:rPr>
          <w:rFonts w:cs="B Mitra"/>
          <w:rtl/>
        </w:rPr>
        <w:t xml:space="preserve"> کرده و مسئول</w:t>
      </w:r>
      <w:r w:rsidRPr="002076E3">
        <w:rPr>
          <w:rFonts w:cs="B Mitra" w:hint="cs"/>
          <w:rtl/>
        </w:rPr>
        <w:t>ی</w:t>
      </w:r>
      <w:r w:rsidRPr="002076E3">
        <w:rPr>
          <w:rFonts w:cs="B Mitra" w:hint="eastAsia"/>
          <w:rtl/>
        </w:rPr>
        <w:t>ت</w:t>
      </w:r>
      <w:r w:rsidRPr="002076E3">
        <w:rPr>
          <w:rFonts w:cs="B Mitra"/>
          <w:rtl/>
        </w:rPr>
        <w:t xml:space="preserve"> کامل محتوا</w:t>
      </w:r>
      <w:r w:rsidRPr="002076E3">
        <w:rPr>
          <w:rFonts w:cs="B Mitra" w:hint="cs"/>
          <w:rtl/>
        </w:rPr>
        <w:t>ی</w:t>
      </w:r>
      <w:r w:rsidRPr="002076E3">
        <w:rPr>
          <w:rFonts w:cs="B Mitra"/>
          <w:rtl/>
        </w:rPr>
        <w:t xml:space="preserve"> نشر</w:t>
      </w:r>
      <w:r w:rsidRPr="002076E3">
        <w:rPr>
          <w:rFonts w:cs="B Mitra" w:hint="cs"/>
          <w:rtl/>
        </w:rPr>
        <w:t>ی</w:t>
      </w:r>
      <w:r w:rsidRPr="002076E3">
        <w:rPr>
          <w:rFonts w:cs="B Mitra" w:hint="eastAsia"/>
          <w:rtl/>
        </w:rPr>
        <w:t>ه</w:t>
      </w:r>
      <w:r w:rsidRPr="002076E3">
        <w:rPr>
          <w:rFonts w:cs="B Mitra"/>
          <w:rtl/>
        </w:rPr>
        <w:t xml:space="preserve"> را بر عهده م</w:t>
      </w:r>
      <w:r w:rsidRPr="002076E3">
        <w:rPr>
          <w:rFonts w:cs="B Mitra" w:hint="cs"/>
          <w:rtl/>
        </w:rPr>
        <w:t>ی‌</w:t>
      </w:r>
      <w:r w:rsidRPr="002076E3">
        <w:rPr>
          <w:rFonts w:cs="B Mitra" w:hint="eastAsia"/>
          <w:rtl/>
        </w:rPr>
        <w:t>گ</w:t>
      </w:r>
      <w:r w:rsidRPr="002076E3">
        <w:rPr>
          <w:rFonts w:cs="B Mitra" w:hint="cs"/>
          <w:rtl/>
        </w:rPr>
        <w:t>ی</w:t>
      </w:r>
      <w:r w:rsidRPr="002076E3">
        <w:rPr>
          <w:rFonts w:cs="B Mitra" w:hint="eastAsia"/>
          <w:rtl/>
        </w:rPr>
        <w:t>رند</w:t>
      </w:r>
      <w:r w:rsidRPr="002076E3">
        <w:rPr>
          <w:rFonts w:cs="B Mitra"/>
          <w:rtl/>
        </w:rPr>
        <w:t>.</w:t>
      </w:r>
    </w:p>
    <w:p w14:paraId="6F0F607D" w14:textId="4D2A658B" w:rsidR="00123BA8" w:rsidRPr="002076E3" w:rsidRDefault="00123BA8" w:rsidP="00123BA8">
      <w:pPr>
        <w:autoSpaceDE w:val="0"/>
        <w:autoSpaceDN w:val="0"/>
        <w:adjustRightInd w:val="0"/>
        <w:spacing w:line="276" w:lineRule="auto"/>
        <w:ind w:left="568" w:hanging="284"/>
        <w:jc w:val="both"/>
        <w:rPr>
          <w:rFonts w:cs="B Mitra"/>
          <w:color w:val="FF0000"/>
          <w:rtl/>
        </w:rPr>
      </w:pPr>
      <w:r w:rsidRPr="002076E3">
        <w:rPr>
          <w:rFonts w:cs="B Mitra" w:hint="eastAsia"/>
          <w:color w:val="FF0000"/>
          <w:rtl/>
        </w:rPr>
        <w:t>ا</w:t>
      </w:r>
      <w:r w:rsidRPr="002076E3">
        <w:rPr>
          <w:rFonts w:cs="B Mitra" w:hint="cs"/>
          <w:color w:val="FF0000"/>
          <w:rtl/>
        </w:rPr>
        <w:t>ی</w:t>
      </w:r>
      <w:r w:rsidRPr="002076E3">
        <w:rPr>
          <w:rFonts w:cs="B Mitra" w:hint="eastAsia"/>
          <w:color w:val="FF0000"/>
          <w:rtl/>
        </w:rPr>
        <w:t>ن</w:t>
      </w:r>
      <w:r w:rsidRPr="002076E3">
        <w:rPr>
          <w:rFonts w:cs="B Mitra"/>
          <w:color w:val="FF0000"/>
          <w:rtl/>
        </w:rPr>
        <w:t xml:space="preserve"> اعلام</w:t>
      </w:r>
      <w:r w:rsidRPr="002076E3">
        <w:rPr>
          <w:rFonts w:cs="B Mitra" w:hint="cs"/>
          <w:color w:val="FF0000"/>
          <w:rtl/>
        </w:rPr>
        <w:t>ی</w:t>
      </w:r>
      <w:r w:rsidRPr="002076E3">
        <w:rPr>
          <w:rFonts w:cs="B Mitra" w:hint="eastAsia"/>
          <w:color w:val="FF0000"/>
          <w:rtl/>
        </w:rPr>
        <w:t>ه</w:t>
      </w:r>
      <w:r w:rsidRPr="002076E3">
        <w:rPr>
          <w:rFonts w:cs="B Mitra"/>
          <w:color w:val="FF0000"/>
          <w:rtl/>
        </w:rPr>
        <w:t xml:space="preserve"> در مورد استفاده از ابزارها</w:t>
      </w:r>
      <w:r w:rsidRPr="002076E3">
        <w:rPr>
          <w:rFonts w:cs="B Mitra" w:hint="cs"/>
          <w:color w:val="FF0000"/>
          <w:rtl/>
        </w:rPr>
        <w:t>ی</w:t>
      </w:r>
      <w:r w:rsidRPr="002076E3">
        <w:rPr>
          <w:rFonts w:cs="B Mitra"/>
          <w:color w:val="FF0000"/>
          <w:rtl/>
        </w:rPr>
        <w:t xml:space="preserve"> کمک</w:t>
      </w:r>
      <w:r w:rsidRPr="002076E3">
        <w:rPr>
          <w:rFonts w:cs="B Mitra" w:hint="cs"/>
          <w:color w:val="FF0000"/>
          <w:rtl/>
        </w:rPr>
        <w:t>ی</w:t>
      </w:r>
      <w:r w:rsidRPr="002076E3">
        <w:rPr>
          <w:rFonts w:cs="B Mitra"/>
          <w:color w:val="FF0000"/>
          <w:rtl/>
        </w:rPr>
        <w:t xml:space="preserve"> برا</w:t>
      </w:r>
      <w:r w:rsidRPr="002076E3">
        <w:rPr>
          <w:rFonts w:cs="B Mitra" w:hint="cs"/>
          <w:color w:val="FF0000"/>
          <w:rtl/>
        </w:rPr>
        <w:t>ی</w:t>
      </w:r>
      <w:r w:rsidRPr="002076E3">
        <w:rPr>
          <w:rFonts w:cs="B Mitra"/>
          <w:color w:val="FF0000"/>
          <w:rtl/>
        </w:rPr>
        <w:t xml:space="preserve"> بررس</w:t>
      </w:r>
      <w:r w:rsidRPr="002076E3">
        <w:rPr>
          <w:rFonts w:cs="B Mitra" w:hint="cs"/>
          <w:color w:val="FF0000"/>
          <w:rtl/>
        </w:rPr>
        <w:t>ی</w:t>
      </w:r>
      <w:r w:rsidRPr="002076E3">
        <w:rPr>
          <w:rFonts w:cs="B Mitra"/>
          <w:color w:val="FF0000"/>
          <w:rtl/>
        </w:rPr>
        <w:t xml:space="preserve"> دستور زبان، املاء، منابع و غ</w:t>
      </w:r>
      <w:r w:rsidRPr="002076E3">
        <w:rPr>
          <w:rFonts w:cs="B Mitra" w:hint="cs"/>
          <w:color w:val="FF0000"/>
          <w:rtl/>
        </w:rPr>
        <w:t>ی</w:t>
      </w:r>
      <w:r w:rsidRPr="002076E3">
        <w:rPr>
          <w:rFonts w:cs="B Mitra" w:hint="eastAsia"/>
          <w:color w:val="FF0000"/>
          <w:rtl/>
        </w:rPr>
        <w:t>ره</w:t>
      </w:r>
      <w:r w:rsidRPr="002076E3">
        <w:rPr>
          <w:rFonts w:cs="B Mitra"/>
          <w:color w:val="FF0000"/>
          <w:rtl/>
        </w:rPr>
        <w:t xml:space="preserve"> اعمال نم</w:t>
      </w:r>
      <w:r w:rsidRPr="002076E3">
        <w:rPr>
          <w:rFonts w:cs="B Mitra" w:hint="cs"/>
          <w:color w:val="FF0000"/>
          <w:rtl/>
        </w:rPr>
        <w:t>ی‌</w:t>
      </w:r>
      <w:r w:rsidRPr="002076E3">
        <w:rPr>
          <w:rFonts w:cs="B Mitra" w:hint="eastAsia"/>
          <w:color w:val="FF0000"/>
          <w:rtl/>
        </w:rPr>
        <w:t>شود</w:t>
      </w:r>
      <w:r w:rsidRPr="002076E3">
        <w:rPr>
          <w:rFonts w:cs="B Mitra"/>
          <w:color w:val="FF0000"/>
          <w:rtl/>
        </w:rPr>
        <w:t>. اگر چ</w:t>
      </w:r>
      <w:r w:rsidRPr="002076E3">
        <w:rPr>
          <w:rFonts w:cs="B Mitra" w:hint="cs"/>
          <w:color w:val="FF0000"/>
          <w:rtl/>
        </w:rPr>
        <w:t>ی</w:t>
      </w:r>
      <w:r w:rsidRPr="002076E3">
        <w:rPr>
          <w:rFonts w:cs="B Mitra" w:hint="eastAsia"/>
          <w:color w:val="FF0000"/>
          <w:rtl/>
        </w:rPr>
        <w:t>ز</w:t>
      </w:r>
      <w:r w:rsidRPr="002076E3">
        <w:rPr>
          <w:rFonts w:cs="B Mitra" w:hint="cs"/>
          <w:color w:val="FF0000"/>
          <w:rtl/>
        </w:rPr>
        <w:t>ی</w:t>
      </w:r>
      <w:r w:rsidRPr="002076E3">
        <w:rPr>
          <w:rFonts w:cs="B Mitra"/>
          <w:color w:val="FF0000"/>
          <w:rtl/>
        </w:rPr>
        <w:t xml:space="preserve"> برا</w:t>
      </w:r>
      <w:r w:rsidRPr="002076E3">
        <w:rPr>
          <w:rFonts w:cs="B Mitra" w:hint="cs"/>
          <w:color w:val="FF0000"/>
          <w:rtl/>
        </w:rPr>
        <w:t>ی</w:t>
      </w:r>
      <w:r w:rsidRPr="002076E3">
        <w:rPr>
          <w:rFonts w:cs="B Mitra"/>
          <w:color w:val="FF0000"/>
          <w:rtl/>
        </w:rPr>
        <w:t xml:space="preserve"> فاش کردن وجود ندارد، ن</w:t>
      </w:r>
      <w:r w:rsidRPr="002076E3">
        <w:rPr>
          <w:rFonts w:cs="B Mitra" w:hint="cs"/>
          <w:color w:val="FF0000"/>
          <w:rtl/>
        </w:rPr>
        <w:t>ی</w:t>
      </w:r>
      <w:r w:rsidRPr="002076E3">
        <w:rPr>
          <w:rFonts w:cs="B Mitra" w:hint="eastAsia"/>
          <w:color w:val="FF0000"/>
          <w:rtl/>
        </w:rPr>
        <w:t>از</w:t>
      </w:r>
      <w:r w:rsidRPr="002076E3">
        <w:rPr>
          <w:rFonts w:cs="B Mitra" w:hint="cs"/>
          <w:color w:val="FF0000"/>
          <w:rtl/>
        </w:rPr>
        <w:t>ی</w:t>
      </w:r>
      <w:r w:rsidRPr="002076E3">
        <w:rPr>
          <w:rFonts w:cs="B Mitra"/>
          <w:color w:val="FF0000"/>
          <w:rtl/>
        </w:rPr>
        <w:t xml:space="preserve"> به افزودن اعلام</w:t>
      </w:r>
      <w:r w:rsidRPr="002076E3">
        <w:rPr>
          <w:rFonts w:cs="B Mitra" w:hint="cs"/>
          <w:color w:val="FF0000"/>
          <w:rtl/>
        </w:rPr>
        <w:t>ی</w:t>
      </w:r>
      <w:r w:rsidRPr="002076E3">
        <w:rPr>
          <w:rFonts w:cs="B Mitra" w:hint="eastAsia"/>
          <w:color w:val="FF0000"/>
          <w:rtl/>
        </w:rPr>
        <w:t>ه</w:t>
      </w:r>
      <w:r w:rsidRPr="002076E3">
        <w:rPr>
          <w:rFonts w:cs="B Mitra"/>
          <w:color w:val="FF0000"/>
          <w:rtl/>
        </w:rPr>
        <w:t xml:space="preserve"> ن</w:t>
      </w:r>
      <w:r w:rsidRPr="002076E3">
        <w:rPr>
          <w:rFonts w:cs="B Mitra" w:hint="cs"/>
          <w:color w:val="FF0000"/>
          <w:rtl/>
        </w:rPr>
        <w:t>ی</w:t>
      </w:r>
      <w:r w:rsidRPr="002076E3">
        <w:rPr>
          <w:rFonts w:cs="B Mitra" w:hint="eastAsia"/>
          <w:color w:val="FF0000"/>
          <w:rtl/>
        </w:rPr>
        <w:t>ست</w:t>
      </w:r>
      <w:r w:rsidRPr="002076E3">
        <w:rPr>
          <w:rFonts w:cs="B Mitra"/>
          <w:color w:val="FF0000"/>
          <w:rtl/>
        </w:rPr>
        <w:t>.</w:t>
      </w:r>
    </w:p>
    <w:p w14:paraId="6E8668D9" w14:textId="53A34BB6" w:rsidR="007C37EE" w:rsidRDefault="007C37EE" w:rsidP="00123BA8">
      <w:pPr>
        <w:autoSpaceDE w:val="0"/>
        <w:autoSpaceDN w:val="0"/>
        <w:adjustRightInd w:val="0"/>
        <w:spacing w:line="276" w:lineRule="auto"/>
        <w:ind w:left="568" w:hanging="284"/>
        <w:jc w:val="both"/>
        <w:rPr>
          <w:rFonts w:cs="B Mitra"/>
          <w:rtl/>
        </w:rPr>
      </w:pPr>
    </w:p>
    <w:p w14:paraId="3A9C566A" w14:textId="77777777" w:rsidR="002076E3" w:rsidRDefault="002076E3" w:rsidP="00123BA8">
      <w:pPr>
        <w:autoSpaceDE w:val="0"/>
        <w:autoSpaceDN w:val="0"/>
        <w:adjustRightInd w:val="0"/>
        <w:spacing w:line="276" w:lineRule="auto"/>
        <w:ind w:left="568" w:hanging="284"/>
        <w:jc w:val="both"/>
        <w:rPr>
          <w:rFonts w:cs="B Mitra"/>
          <w:rtl/>
        </w:rPr>
      </w:pPr>
    </w:p>
    <w:p w14:paraId="7481C687" w14:textId="77777777" w:rsidR="00123BA8" w:rsidRDefault="00123BA8" w:rsidP="00123BA8">
      <w:pPr>
        <w:jc w:val="both"/>
        <w:rPr>
          <w:rFonts w:cs="B Mitra"/>
          <w:sz w:val="24"/>
          <w:szCs w:val="24"/>
          <w:rtl/>
        </w:rPr>
      </w:pPr>
      <w:r w:rsidRPr="0058755D">
        <w:rPr>
          <w:rFonts w:cs="B Mitra" w:hint="cs"/>
          <w:b/>
          <w:bCs/>
          <w:sz w:val="24"/>
          <w:szCs w:val="24"/>
          <w:rtl/>
        </w:rPr>
        <w:lastRenderedPageBreak/>
        <w:t>مأخذ مقاله</w:t>
      </w:r>
      <w:r w:rsidRPr="0058755D">
        <w:rPr>
          <w:rFonts w:cs="B Mitra" w:hint="cs"/>
          <w:sz w:val="24"/>
          <w:szCs w:val="24"/>
          <w:rtl/>
        </w:rPr>
        <w:t>: تألیف مستقل.</w:t>
      </w:r>
    </w:p>
    <w:p w14:paraId="31AA1BFC" w14:textId="77777777" w:rsidR="00123BA8" w:rsidRDefault="00123BA8" w:rsidP="00123BA8">
      <w:pPr>
        <w:jc w:val="both"/>
        <w:rPr>
          <w:rFonts w:cs="B Mitra"/>
          <w:sz w:val="24"/>
          <w:szCs w:val="24"/>
          <w:rtl/>
        </w:rPr>
      </w:pPr>
      <w:r w:rsidRPr="0058755D">
        <w:rPr>
          <w:rFonts w:cs="B Mitra"/>
          <w:b/>
          <w:bCs/>
          <w:sz w:val="24"/>
          <w:szCs w:val="24"/>
          <w:rtl/>
        </w:rPr>
        <w:t>تعارض منافع</w:t>
      </w:r>
      <w:r w:rsidRPr="0058755D">
        <w:rPr>
          <w:rFonts w:cs="B Mitra" w:hint="cs"/>
          <w:b/>
          <w:bCs/>
          <w:sz w:val="24"/>
          <w:szCs w:val="24"/>
          <w:rtl/>
        </w:rPr>
        <w:t xml:space="preserve">: </w:t>
      </w:r>
      <w:r w:rsidRPr="0058755D">
        <w:rPr>
          <w:rFonts w:cs="B Mitra"/>
          <w:sz w:val="24"/>
          <w:szCs w:val="24"/>
          <w:rtl/>
        </w:rPr>
        <w:t>بنا بر اظهار نویسند</w:t>
      </w:r>
      <w:r w:rsidRPr="0058755D">
        <w:rPr>
          <w:rFonts w:cs="B Mitra" w:hint="cs"/>
          <w:sz w:val="24"/>
          <w:szCs w:val="24"/>
          <w:rtl/>
        </w:rPr>
        <w:t>ه</w:t>
      </w:r>
      <w:r w:rsidRPr="0058755D">
        <w:rPr>
          <w:rFonts w:cs="B Mitra"/>
          <w:sz w:val="24"/>
          <w:szCs w:val="24"/>
          <w:rtl/>
        </w:rPr>
        <w:t xml:space="preserve"> این مقاله تعارض منافع ندارد.</w:t>
      </w:r>
    </w:p>
    <w:p w14:paraId="66005E99" w14:textId="77777777" w:rsidR="00123BA8" w:rsidRPr="0058755D" w:rsidRDefault="00123BA8" w:rsidP="00123BA8">
      <w:pPr>
        <w:autoSpaceDE w:val="0"/>
        <w:autoSpaceDN w:val="0"/>
        <w:adjustRightInd w:val="0"/>
        <w:ind w:left="50"/>
        <w:jc w:val="both"/>
        <w:rPr>
          <w:rFonts w:cs="B Mitra"/>
          <w:sz w:val="24"/>
          <w:szCs w:val="24"/>
        </w:rPr>
      </w:pPr>
      <w:r w:rsidRPr="0058755D">
        <w:rPr>
          <w:rFonts w:cs="B Mitra"/>
          <w:b/>
          <w:bCs/>
          <w:sz w:val="24"/>
          <w:szCs w:val="24"/>
          <w:rtl/>
        </w:rPr>
        <w:t>سپاسگزاری</w:t>
      </w:r>
      <w:r w:rsidRPr="0058755D">
        <w:rPr>
          <w:rFonts w:cs="B Mitra" w:hint="cs"/>
          <w:b/>
          <w:bCs/>
          <w:sz w:val="24"/>
          <w:szCs w:val="24"/>
          <w:rtl/>
        </w:rPr>
        <w:t xml:space="preserve">: </w:t>
      </w:r>
      <w:r w:rsidRPr="00C221F6">
        <w:rPr>
          <w:rFonts w:cs="B Mitra"/>
          <w:sz w:val="24"/>
          <w:szCs w:val="24"/>
          <w:rtl/>
        </w:rPr>
        <w:t>نو</w:t>
      </w:r>
      <w:r w:rsidRPr="00C221F6">
        <w:rPr>
          <w:rFonts w:cs="B Mitra" w:hint="cs"/>
          <w:sz w:val="24"/>
          <w:szCs w:val="24"/>
          <w:rtl/>
        </w:rPr>
        <w:t>ی</w:t>
      </w:r>
      <w:r w:rsidRPr="00C221F6">
        <w:rPr>
          <w:rFonts w:cs="B Mitra" w:hint="eastAsia"/>
          <w:sz w:val="24"/>
          <w:szCs w:val="24"/>
          <w:rtl/>
        </w:rPr>
        <w:t>سنده</w:t>
      </w:r>
      <w:r w:rsidRPr="00C221F6">
        <w:rPr>
          <w:rFonts w:cs="B Mitra"/>
          <w:sz w:val="24"/>
          <w:szCs w:val="24"/>
          <w:rtl/>
        </w:rPr>
        <w:t xml:space="preserve"> مراتب قدردان</w:t>
      </w:r>
      <w:r w:rsidRPr="00C221F6">
        <w:rPr>
          <w:rFonts w:cs="B Mitra" w:hint="cs"/>
          <w:sz w:val="24"/>
          <w:szCs w:val="24"/>
          <w:rtl/>
        </w:rPr>
        <w:t>ی</w:t>
      </w:r>
      <w:r w:rsidRPr="00C221F6">
        <w:rPr>
          <w:rFonts w:cs="B Mitra"/>
          <w:sz w:val="24"/>
          <w:szCs w:val="24"/>
          <w:rtl/>
        </w:rPr>
        <w:t xml:space="preserve"> صم</w:t>
      </w:r>
      <w:r w:rsidRPr="00C221F6">
        <w:rPr>
          <w:rFonts w:cs="B Mitra" w:hint="cs"/>
          <w:sz w:val="24"/>
          <w:szCs w:val="24"/>
          <w:rtl/>
        </w:rPr>
        <w:t>ی</w:t>
      </w:r>
      <w:r w:rsidRPr="00C221F6">
        <w:rPr>
          <w:rFonts w:cs="B Mitra" w:hint="eastAsia"/>
          <w:sz w:val="24"/>
          <w:szCs w:val="24"/>
          <w:rtl/>
        </w:rPr>
        <w:t>مانه</w:t>
      </w:r>
      <w:r w:rsidRPr="00C221F6">
        <w:rPr>
          <w:rFonts w:cs="B Mitra"/>
          <w:sz w:val="24"/>
          <w:szCs w:val="24"/>
          <w:rtl/>
        </w:rPr>
        <w:t xml:space="preserve"> خود را از داوران و ه</w:t>
      </w:r>
      <w:r w:rsidRPr="00C221F6">
        <w:rPr>
          <w:rFonts w:cs="B Mitra" w:hint="cs"/>
          <w:sz w:val="24"/>
          <w:szCs w:val="24"/>
          <w:rtl/>
        </w:rPr>
        <w:t>ی</w:t>
      </w:r>
      <w:r w:rsidRPr="00C221F6">
        <w:rPr>
          <w:rFonts w:cs="B Mitra" w:hint="eastAsia"/>
          <w:sz w:val="24"/>
          <w:szCs w:val="24"/>
          <w:rtl/>
        </w:rPr>
        <w:t>ئت</w:t>
      </w:r>
      <w:r w:rsidRPr="00C221F6">
        <w:rPr>
          <w:rFonts w:cs="B Mitra"/>
          <w:sz w:val="24"/>
          <w:szCs w:val="24"/>
          <w:rtl/>
        </w:rPr>
        <w:t xml:space="preserve"> تحر</w:t>
      </w:r>
      <w:r w:rsidRPr="00C221F6">
        <w:rPr>
          <w:rFonts w:cs="B Mitra" w:hint="cs"/>
          <w:sz w:val="24"/>
          <w:szCs w:val="24"/>
          <w:rtl/>
        </w:rPr>
        <w:t>ی</w:t>
      </w:r>
      <w:r w:rsidRPr="00C221F6">
        <w:rPr>
          <w:rFonts w:cs="B Mitra" w:hint="eastAsia"/>
          <w:sz w:val="24"/>
          <w:szCs w:val="24"/>
          <w:rtl/>
        </w:rPr>
        <w:t>ر</w:t>
      </w:r>
      <w:r w:rsidRPr="00C221F6">
        <w:rPr>
          <w:rFonts w:cs="B Mitra" w:hint="cs"/>
          <w:sz w:val="24"/>
          <w:szCs w:val="24"/>
          <w:rtl/>
        </w:rPr>
        <w:t>ی</w:t>
      </w:r>
      <w:r w:rsidRPr="00C221F6">
        <w:rPr>
          <w:rFonts w:cs="B Mitra" w:hint="eastAsia"/>
          <w:sz w:val="24"/>
          <w:szCs w:val="24"/>
          <w:rtl/>
        </w:rPr>
        <w:t>ه</w:t>
      </w:r>
      <w:r w:rsidRPr="00C221F6">
        <w:rPr>
          <w:rFonts w:cs="B Mitra"/>
          <w:sz w:val="24"/>
          <w:szCs w:val="24"/>
          <w:rtl/>
        </w:rPr>
        <w:t xml:space="preserve"> </w:t>
      </w:r>
      <w:r>
        <w:rPr>
          <w:rFonts w:cs="B Mitra" w:hint="cs"/>
          <w:sz w:val="24"/>
          <w:szCs w:val="24"/>
          <w:rtl/>
        </w:rPr>
        <w:t>نشریه</w:t>
      </w:r>
      <w:r w:rsidRPr="00C221F6">
        <w:rPr>
          <w:rFonts w:cs="B Mitra"/>
          <w:sz w:val="24"/>
          <w:szCs w:val="24"/>
          <w:rtl/>
        </w:rPr>
        <w:t xml:space="preserve"> به خاطر نظرات و تلاش‌ها</w:t>
      </w:r>
      <w:r w:rsidRPr="00C221F6">
        <w:rPr>
          <w:rFonts w:cs="B Mitra" w:hint="cs"/>
          <w:sz w:val="24"/>
          <w:szCs w:val="24"/>
          <w:rtl/>
        </w:rPr>
        <w:t>ی</w:t>
      </w:r>
      <w:r w:rsidRPr="00C221F6">
        <w:rPr>
          <w:rFonts w:cs="B Mitra"/>
          <w:sz w:val="24"/>
          <w:szCs w:val="24"/>
          <w:rtl/>
        </w:rPr>
        <w:t xml:space="preserve"> ارزشمندشان ابراز م</w:t>
      </w:r>
      <w:r w:rsidRPr="00C221F6">
        <w:rPr>
          <w:rFonts w:cs="B Mitra" w:hint="cs"/>
          <w:sz w:val="24"/>
          <w:szCs w:val="24"/>
          <w:rtl/>
        </w:rPr>
        <w:t>ی‌</w:t>
      </w:r>
      <w:r w:rsidRPr="00C221F6">
        <w:rPr>
          <w:rFonts w:cs="B Mitra" w:hint="eastAsia"/>
          <w:sz w:val="24"/>
          <w:szCs w:val="24"/>
          <w:rtl/>
        </w:rPr>
        <w:t>دارد</w:t>
      </w:r>
      <w:r w:rsidRPr="00C221F6">
        <w:rPr>
          <w:rFonts w:cs="B Mitra"/>
          <w:sz w:val="24"/>
          <w:szCs w:val="24"/>
          <w:rtl/>
        </w:rPr>
        <w:t>.</w:t>
      </w:r>
    </w:p>
    <w:p w14:paraId="39DB7BEF" w14:textId="439C0C3A" w:rsidR="00F96007" w:rsidRDefault="00123BA8" w:rsidP="00A90822">
      <w:pPr>
        <w:pStyle w:val="Style161"/>
        <w:rPr>
          <w:rtl/>
        </w:rPr>
      </w:pPr>
      <w:r>
        <w:rPr>
          <w:rFonts w:hint="cs"/>
          <w:rtl/>
        </w:rPr>
        <w:t>یا</w:t>
      </w:r>
    </w:p>
    <w:p w14:paraId="72A754AC" w14:textId="11FE174F" w:rsidR="00123BA8" w:rsidRPr="005656F4" w:rsidRDefault="00123BA8" w:rsidP="00123BA8">
      <w:pPr>
        <w:autoSpaceDE w:val="0"/>
        <w:autoSpaceDN w:val="0"/>
        <w:adjustRightInd w:val="0"/>
        <w:ind w:left="50"/>
        <w:jc w:val="both"/>
        <w:rPr>
          <w:rFonts w:cs="B Mitra"/>
          <w:sz w:val="26"/>
          <w:szCs w:val="26"/>
        </w:rPr>
      </w:pPr>
      <w:r w:rsidRPr="005656F4">
        <w:rPr>
          <w:rFonts w:cs="B Mitra"/>
          <w:b/>
          <w:bCs/>
          <w:sz w:val="24"/>
          <w:szCs w:val="24"/>
          <w:rtl/>
        </w:rPr>
        <w:t>سپاسگزاری</w:t>
      </w:r>
      <w:r w:rsidRPr="005656F4">
        <w:rPr>
          <w:rFonts w:cs="B Mitra" w:hint="cs"/>
          <w:b/>
          <w:bCs/>
          <w:sz w:val="24"/>
          <w:szCs w:val="24"/>
          <w:rtl/>
        </w:rPr>
        <w:t xml:space="preserve">: </w:t>
      </w:r>
      <w:r>
        <w:rPr>
          <w:rFonts w:cs="B Mitra" w:hint="cs"/>
          <w:sz w:val="24"/>
          <w:szCs w:val="24"/>
          <w:rtl/>
        </w:rPr>
        <w:t>مقاله مستخرج از رسالۀ دکتری نویسندۀ اول با عنوان «........» دانشکدۀ علوم اجتماعی دانشگاه تهران</w:t>
      </w:r>
      <w:r w:rsidRPr="005656F4">
        <w:rPr>
          <w:rFonts w:cs="B Mitra" w:hint="cs"/>
          <w:sz w:val="26"/>
          <w:szCs w:val="26"/>
          <w:rtl/>
        </w:rPr>
        <w:t>، مستخرج شده است. بدینوسیله از گروه جامعه</w:t>
      </w:r>
      <w:r w:rsidRPr="005656F4">
        <w:rPr>
          <w:rFonts w:cs="B Mitra"/>
          <w:sz w:val="26"/>
          <w:szCs w:val="26"/>
          <w:rtl/>
        </w:rPr>
        <w:softHyphen/>
      </w:r>
      <w:r w:rsidRPr="005656F4">
        <w:rPr>
          <w:rFonts w:cs="B Mitra" w:hint="cs"/>
          <w:sz w:val="26"/>
          <w:szCs w:val="26"/>
          <w:rtl/>
        </w:rPr>
        <w:t>شناسی دانشکده علوم اجتماعی دانشگاه تهران تشکر می</w:t>
      </w:r>
      <w:r w:rsidRPr="005656F4">
        <w:rPr>
          <w:rFonts w:cs="B Mitra"/>
          <w:sz w:val="26"/>
          <w:szCs w:val="26"/>
          <w:rtl/>
        </w:rPr>
        <w:softHyphen/>
      </w:r>
      <w:r w:rsidRPr="005656F4">
        <w:rPr>
          <w:rFonts w:cs="B Mitra" w:hint="cs"/>
          <w:sz w:val="26"/>
          <w:szCs w:val="26"/>
          <w:rtl/>
        </w:rPr>
        <w:t xml:space="preserve">کنیم و همچنین قدردان عوامل نشریه مطالعات و تحقیقات اجتماعی در ایران هستیم. </w:t>
      </w:r>
    </w:p>
    <w:p w14:paraId="18684BE3" w14:textId="77777777" w:rsidR="00123BA8" w:rsidRPr="005656F4" w:rsidRDefault="00123BA8" w:rsidP="00123BA8">
      <w:pPr>
        <w:jc w:val="both"/>
        <w:rPr>
          <w:rFonts w:cs="B Mitra"/>
          <w:sz w:val="24"/>
          <w:szCs w:val="24"/>
          <w:rtl/>
        </w:rPr>
      </w:pPr>
      <w:r w:rsidRPr="005656F4">
        <w:rPr>
          <w:rFonts w:cs="B Mitra" w:hint="cs"/>
          <w:b/>
          <w:bCs/>
          <w:sz w:val="24"/>
          <w:szCs w:val="24"/>
          <w:rtl/>
        </w:rPr>
        <w:t xml:space="preserve">تعارض منافع: </w:t>
      </w:r>
      <w:r w:rsidRPr="005656F4">
        <w:rPr>
          <w:rFonts w:cs="B Mitra" w:hint="cs"/>
          <w:sz w:val="24"/>
          <w:szCs w:val="24"/>
          <w:rtl/>
        </w:rPr>
        <w:t>بنا بر اعلام نویسندگان، در این مقاله تعارض منافعی وجود ندارد.</w:t>
      </w:r>
    </w:p>
    <w:bookmarkEnd w:id="0"/>
    <w:bookmarkEnd w:id="1"/>
    <w:bookmarkEnd w:id="2"/>
    <w:bookmarkEnd w:id="3"/>
    <w:bookmarkEnd w:id="4"/>
    <w:bookmarkEnd w:id="5"/>
    <w:bookmarkEnd w:id="6"/>
    <w:bookmarkEnd w:id="16"/>
    <w:p w14:paraId="0171B3EF" w14:textId="77777777" w:rsidR="002076E3" w:rsidRDefault="002076E3" w:rsidP="008C4E20">
      <w:pPr>
        <w:jc w:val="center"/>
        <w:rPr>
          <w:rFonts w:cs="B Mitra"/>
          <w:b/>
          <w:bCs/>
          <w:color w:val="FF0000"/>
          <w:sz w:val="28"/>
          <w:szCs w:val="28"/>
          <w:rtl/>
        </w:rPr>
      </w:pPr>
    </w:p>
    <w:p w14:paraId="555BFDB1" w14:textId="77777777" w:rsidR="00C06ED4" w:rsidRPr="00776C15" w:rsidRDefault="00C06ED4" w:rsidP="00C06ED4">
      <w:pPr>
        <w:jc w:val="center"/>
        <w:rPr>
          <w:rFonts w:cs="B Mitra"/>
          <w:b/>
          <w:bCs/>
          <w:color w:val="FF0000"/>
          <w:sz w:val="28"/>
          <w:szCs w:val="28"/>
          <w:rtl/>
        </w:rPr>
      </w:pPr>
      <w:r w:rsidRPr="00776C15">
        <w:rPr>
          <w:rFonts w:cs="B Mitra" w:hint="cs"/>
          <w:b/>
          <w:bCs/>
          <w:color w:val="FF0000"/>
          <w:sz w:val="28"/>
          <w:szCs w:val="28"/>
          <w:rtl/>
        </w:rPr>
        <w:t>منابع</w:t>
      </w:r>
    </w:p>
    <w:p w14:paraId="45204CBD" w14:textId="77777777" w:rsidR="00C06ED4" w:rsidRPr="00776C15" w:rsidRDefault="00C06ED4" w:rsidP="00C06ED4">
      <w:pPr>
        <w:rPr>
          <w:rFonts w:cs="B Mitra"/>
          <w:b/>
          <w:bCs/>
          <w:rtl/>
        </w:rPr>
      </w:pPr>
      <w:r w:rsidRPr="00776C15">
        <w:rPr>
          <w:rFonts w:cs="B Mitra" w:hint="cs"/>
          <w:b/>
          <w:bCs/>
          <w:rtl/>
        </w:rPr>
        <w:t>همه رفرنس</w:t>
      </w:r>
      <w:r w:rsidRPr="00776C15">
        <w:rPr>
          <w:rFonts w:cs="B Mitra" w:hint="cs"/>
          <w:b/>
          <w:bCs/>
          <w:rtl/>
        </w:rPr>
        <w:softHyphen/>
        <w:t>های درون متن در فهرست آمده باشد و دقت شود که هیچ منبع اضافه</w:t>
      </w:r>
      <w:r w:rsidRPr="00776C15">
        <w:rPr>
          <w:rFonts w:cs="B Mitra" w:hint="cs"/>
          <w:b/>
          <w:bCs/>
          <w:rtl/>
        </w:rPr>
        <w:softHyphen/>
        <w:t xml:space="preserve">ای در آن نباشد. </w:t>
      </w:r>
    </w:p>
    <w:p w14:paraId="032CB58C" w14:textId="77777777" w:rsidR="00C06ED4" w:rsidRPr="00776C15" w:rsidRDefault="00C06ED4" w:rsidP="00C06ED4">
      <w:pPr>
        <w:rPr>
          <w:rFonts w:cs="B Mitra"/>
          <w:rtl/>
        </w:rPr>
      </w:pPr>
      <w:r w:rsidRPr="00776C15">
        <w:rPr>
          <w:rFonts w:cs="B Mitra" w:hint="cs"/>
          <w:b/>
          <w:bCs/>
          <w:rtl/>
        </w:rPr>
        <w:t>دی او ای همه مقالات در مقابل آن</w:t>
      </w:r>
      <w:r w:rsidRPr="00776C15">
        <w:rPr>
          <w:rFonts w:cs="B Mitra" w:hint="cs"/>
          <w:b/>
          <w:bCs/>
          <w:rtl/>
        </w:rPr>
        <w:softHyphen/>
        <w:t>ها هایپرلینک شود.</w:t>
      </w:r>
      <w:r w:rsidRPr="00776C15">
        <w:rPr>
          <w:rFonts w:cs="B Mitra" w:hint="cs"/>
          <w:b/>
          <w:bCs/>
        </w:rPr>
        <w:t xml:space="preserve"> </w:t>
      </w:r>
      <w:r w:rsidRPr="00776C15">
        <w:rPr>
          <w:rFonts w:cs="B Mitra" w:hint="cs"/>
          <w:b/>
          <w:bCs/>
          <w:rtl/>
        </w:rPr>
        <w:t xml:space="preserve">ابتدا ایکون </w:t>
      </w:r>
      <w:r w:rsidRPr="00776C15">
        <w:rPr>
          <w:rFonts w:cs="B Mitra"/>
        </w:rPr>
        <w:t>Insert</w:t>
      </w:r>
      <w:r w:rsidRPr="00776C15">
        <w:rPr>
          <w:rFonts w:cs="B Mitra" w:hint="cs"/>
          <w:rtl/>
        </w:rPr>
        <w:t xml:space="preserve"> </w:t>
      </w:r>
      <w:r w:rsidRPr="00776C15">
        <w:rPr>
          <w:rFonts w:cs="B Mitra" w:hint="cs"/>
          <w:b/>
          <w:bCs/>
          <w:rtl/>
        </w:rPr>
        <w:t>بعد</w:t>
      </w:r>
      <w:r w:rsidRPr="00776C15">
        <w:rPr>
          <w:rFonts w:cs="B Mitra" w:hint="cs"/>
          <w:rtl/>
        </w:rPr>
        <w:t xml:space="preserve"> </w:t>
      </w:r>
      <w:r w:rsidRPr="00776C15">
        <w:rPr>
          <w:rFonts w:cs="B Mitra"/>
        </w:rPr>
        <w:t xml:space="preserve">         Hyperlink</w:t>
      </w:r>
    </w:p>
    <w:p w14:paraId="653D68E4" w14:textId="77777777" w:rsidR="00C06ED4" w:rsidRPr="00776C15" w:rsidRDefault="00C06ED4" w:rsidP="00C06ED4">
      <w:pPr>
        <w:rPr>
          <w:rFonts w:cs="B Mitra"/>
          <w:b/>
          <w:bCs/>
          <w:rtl/>
        </w:rPr>
      </w:pPr>
      <w:r w:rsidRPr="00776C15">
        <w:rPr>
          <w:rFonts w:cs="B Mitra" w:hint="cs"/>
          <w:sz w:val="20"/>
          <w:rtl/>
        </w:rPr>
        <w:t>روی دی او ای مقاله که در سایت نشریه در مقابل مقاله درج شده است کلیک راست کرده کپی لینک ادرس را زده و در باکس باز شده در جای مربوطه پیست کرده اوکی می</w:t>
      </w:r>
      <w:r w:rsidRPr="00776C15">
        <w:rPr>
          <w:rFonts w:cs="B Mitra" w:hint="cs"/>
          <w:sz w:val="20"/>
          <w:rtl/>
        </w:rPr>
        <w:softHyphen/>
        <w:t>کنید.</w:t>
      </w:r>
    </w:p>
    <w:p w14:paraId="7FEDD309" w14:textId="77777777" w:rsidR="00C06ED4" w:rsidRPr="00776C15" w:rsidRDefault="00C06ED4" w:rsidP="00C06ED4">
      <w:pPr>
        <w:rPr>
          <w:rFonts w:cs="B Mitra"/>
          <w:b/>
          <w:bCs/>
        </w:rPr>
      </w:pPr>
      <w:r w:rsidRPr="00776C15">
        <w:rPr>
          <w:rFonts w:cs="B Mitra" w:hint="cs"/>
          <w:b/>
          <w:bCs/>
          <w:rtl/>
        </w:rPr>
        <w:t>همه مقالات فارسی به انگلیسی برگردانده شده و به منابع اضافه شوند در مقابل این برگردان (</w:t>
      </w:r>
      <w:r w:rsidRPr="00776C15">
        <w:rPr>
          <w:rFonts w:asciiTheme="majorBidi" w:hAnsiTheme="majorBidi" w:cs="B Mitra"/>
          <w:i/>
          <w:iCs/>
          <w:sz w:val="24"/>
          <w:szCs w:val="24"/>
        </w:rPr>
        <w:t>In Persian</w:t>
      </w:r>
      <w:r w:rsidRPr="00776C15">
        <w:rPr>
          <w:rFonts w:cs="B Mitra" w:hint="cs"/>
          <w:b/>
          <w:bCs/>
          <w:rtl/>
        </w:rPr>
        <w:t>) اضافه شود.</w:t>
      </w:r>
    </w:p>
    <w:p w14:paraId="61C5F9CD" w14:textId="77777777" w:rsidR="00C06ED4" w:rsidRPr="00776C15" w:rsidRDefault="00C06ED4" w:rsidP="00C06ED4">
      <w:pPr>
        <w:rPr>
          <w:rFonts w:cs="B Mitra"/>
          <w:b/>
          <w:bCs/>
          <w:highlight w:val="yellow"/>
          <w:rtl/>
        </w:rPr>
      </w:pPr>
      <w:r w:rsidRPr="00776C15">
        <w:rPr>
          <w:rFonts w:cs="B Mitra" w:hint="cs"/>
          <w:b/>
          <w:bCs/>
          <w:highlight w:val="yellow"/>
          <w:rtl/>
        </w:rPr>
        <w:t>اسامی (سال). عنوان مقاله. عنوان نشریه (ایتالیک)، دوره (شماره)، صفحات. هایپرلینک دی او ای</w:t>
      </w:r>
    </w:p>
    <w:p w14:paraId="030D1F4B" w14:textId="77777777" w:rsidR="00C06ED4" w:rsidRPr="00776C15" w:rsidRDefault="00C06ED4" w:rsidP="00C06ED4">
      <w:pPr>
        <w:rPr>
          <w:rFonts w:cs="B Mitra"/>
          <w:b/>
          <w:bCs/>
          <w:rtl/>
        </w:rPr>
      </w:pPr>
      <w:r w:rsidRPr="00776C15">
        <w:rPr>
          <w:rFonts w:cs="B Mitra" w:hint="cs"/>
          <w:b/>
          <w:bCs/>
          <w:highlight w:val="yellow"/>
          <w:rtl/>
        </w:rPr>
        <w:t>اسامی (سال). عنوان کتاب (ایتالیک). محل نشر، انتشارات</w:t>
      </w:r>
    </w:p>
    <w:p w14:paraId="2976305A" w14:textId="77777777" w:rsidR="00C06ED4" w:rsidRPr="00776C15" w:rsidRDefault="00C06ED4" w:rsidP="00C06ED4">
      <w:pPr>
        <w:rPr>
          <w:rFonts w:cs="B Mitra"/>
          <w:b/>
          <w:bCs/>
          <w:rtl/>
        </w:rPr>
      </w:pPr>
      <w:r w:rsidRPr="00776C15">
        <w:rPr>
          <w:rFonts w:cs="B Mitra" w:hint="cs"/>
          <w:b/>
          <w:bCs/>
          <w:rtl/>
        </w:rPr>
        <w:t>تنظیم فهرست دقیقا مثل نمونه</w:t>
      </w:r>
      <w:r w:rsidRPr="00776C15">
        <w:rPr>
          <w:rFonts w:cs="B Mitra" w:hint="cs"/>
          <w:b/>
          <w:bCs/>
          <w:rtl/>
        </w:rPr>
        <w:softHyphen/>
        <w:t xml:space="preserve">های زیر </w:t>
      </w:r>
      <w:commentRangeStart w:id="24"/>
      <w:r w:rsidRPr="00776C15">
        <w:rPr>
          <w:rFonts w:cs="B Mitra" w:hint="cs"/>
          <w:b/>
          <w:bCs/>
          <w:rtl/>
        </w:rPr>
        <w:t>باشد</w:t>
      </w:r>
      <w:commentRangeEnd w:id="24"/>
      <w:r w:rsidRPr="00776C15">
        <w:rPr>
          <w:rFonts w:ascii="Calibri" w:hAnsi="Calibri" w:cs="B Nazanin"/>
          <w:noProof w:val="0"/>
          <w:sz w:val="16"/>
          <w:szCs w:val="16"/>
          <w:rtl/>
          <w:lang w:val="x-none" w:eastAsia="x-none" w:bidi="ar-SA"/>
        </w:rPr>
        <w:commentReference w:id="24"/>
      </w:r>
      <w:r w:rsidRPr="00776C15">
        <w:rPr>
          <w:rFonts w:cs="B Mitra" w:hint="cs"/>
          <w:b/>
          <w:bCs/>
          <w:rtl/>
        </w:rPr>
        <w:t xml:space="preserve">. </w:t>
      </w:r>
    </w:p>
    <w:p w14:paraId="3629B7B4" w14:textId="77777777" w:rsidR="00C06ED4" w:rsidRPr="00776C15" w:rsidRDefault="00C06ED4" w:rsidP="00C06ED4">
      <w:pPr>
        <w:jc w:val="center"/>
        <w:rPr>
          <w:rFonts w:cs="B Titr"/>
          <w:b/>
          <w:bCs/>
          <w:sz w:val="24"/>
          <w:szCs w:val="24"/>
          <w:rtl/>
        </w:rPr>
      </w:pPr>
      <w:r w:rsidRPr="00776C15">
        <w:rPr>
          <w:rFonts w:cs="B Titr" w:hint="cs"/>
          <w:b/>
          <w:bCs/>
          <w:sz w:val="24"/>
          <w:szCs w:val="24"/>
          <w:rtl/>
        </w:rPr>
        <w:t>منابع</w:t>
      </w:r>
    </w:p>
    <w:p w14:paraId="7979380C" w14:textId="77777777" w:rsidR="00C06ED4" w:rsidRPr="00776C15" w:rsidRDefault="00C06ED4" w:rsidP="00C06ED4">
      <w:pPr>
        <w:numPr>
          <w:ilvl w:val="0"/>
          <w:numId w:val="61"/>
        </w:numPr>
        <w:contextualSpacing/>
        <w:jc w:val="both"/>
        <w:rPr>
          <w:rFonts w:ascii="Calibri" w:eastAsia="Calibri" w:hAnsi="Calibri" w:cs="B Zar"/>
          <w:noProof w:val="0"/>
          <w:sz w:val="26"/>
          <w:szCs w:val="26"/>
          <w:lang w:val="x-none" w:eastAsia="x-none" w:bidi="ar-SA"/>
        </w:rPr>
      </w:pPr>
      <w:commentRangeStart w:id="25"/>
      <w:r w:rsidRPr="00776C15">
        <w:rPr>
          <w:rFonts w:ascii="Calibri" w:eastAsia="Calibri" w:hAnsi="Calibri" w:cs="B Zar" w:hint="cs"/>
          <w:noProof w:val="0"/>
          <w:szCs w:val="22"/>
          <w:rtl/>
          <w:lang w:val="x-none" w:eastAsia="x-none" w:bidi="ar-SA"/>
        </w:rPr>
        <w:t>آزاد</w:t>
      </w:r>
      <w:commentRangeEnd w:id="25"/>
      <w:r w:rsidRPr="00776C15">
        <w:rPr>
          <w:rFonts w:ascii="Calibri" w:hAnsi="Calibri" w:cs="B Nazanin"/>
          <w:noProof w:val="0"/>
          <w:sz w:val="16"/>
          <w:szCs w:val="16"/>
          <w:rtl/>
          <w:lang w:val="x-none" w:eastAsia="x-none" w:bidi="ar-SA"/>
        </w:rPr>
        <w:commentReference w:id="25"/>
      </w:r>
      <w:r w:rsidRPr="00776C15">
        <w:rPr>
          <w:rFonts w:ascii="Calibri" w:eastAsia="Calibri" w:hAnsi="Calibri" w:cs="B Zar" w:hint="cs"/>
          <w:noProof w:val="0"/>
          <w:szCs w:val="22"/>
          <w:rtl/>
          <w:lang w:val="x-none" w:eastAsia="x-none" w:bidi="ar-SA"/>
        </w:rPr>
        <w:t xml:space="preserve"> ارمکی، تقی (1394). عقب‌ماندگی و توسعه در ایران. برنامه</w:t>
      </w:r>
      <w:r w:rsidRPr="00776C15">
        <w:rPr>
          <w:rFonts w:ascii="Calibri" w:eastAsia="Calibri" w:hAnsi="Calibri" w:cs="B Zar"/>
          <w:noProof w:val="0"/>
          <w:szCs w:val="22"/>
          <w:rtl/>
          <w:lang w:val="x-none" w:eastAsia="x-none" w:bidi="ar-SA"/>
        </w:rPr>
        <w:softHyphen/>
      </w:r>
      <w:r w:rsidRPr="00776C15">
        <w:rPr>
          <w:rFonts w:ascii="Calibri" w:eastAsia="Calibri" w:hAnsi="Calibri" w:cs="B Zar" w:hint="cs"/>
          <w:noProof w:val="0"/>
          <w:szCs w:val="22"/>
          <w:rtl/>
          <w:lang w:val="x-none" w:eastAsia="x-none" w:bidi="ar-SA"/>
        </w:rPr>
        <w:t>ریزی رفاه و توسعه اجتماعی، 6(22)، 51-78.</w:t>
      </w:r>
      <w:r w:rsidRPr="00776C15">
        <w:rPr>
          <w:rFonts w:ascii="Calibri" w:eastAsia="Calibri" w:hAnsi="Calibri" w:cs="B Zar" w:hint="cs"/>
          <w:noProof w:val="0"/>
          <w:sz w:val="26"/>
          <w:szCs w:val="26"/>
          <w:rtl/>
          <w:lang w:val="x-none" w:eastAsia="x-none" w:bidi="ar-SA"/>
        </w:rPr>
        <w:t xml:space="preserve"> </w:t>
      </w:r>
      <w:hyperlink r:id="rId33" w:history="1">
        <w:r w:rsidRPr="00776C15">
          <w:rPr>
            <w:rFonts w:ascii="Calibri" w:eastAsia="Calibri" w:hAnsi="Calibri" w:cs="B Zar"/>
            <w:noProof w:val="0"/>
            <w:color w:val="0000FF"/>
            <w:szCs w:val="22"/>
            <w:u w:val="single"/>
            <w:lang w:val="x-none" w:eastAsia="x-none" w:bidi="ar-SA"/>
          </w:rPr>
          <w:t>https://doi.org/10.22054/qjsd.2015.1476</w:t>
        </w:r>
      </w:hyperlink>
      <w:r w:rsidRPr="00776C15">
        <w:rPr>
          <w:rFonts w:ascii="Calibri" w:eastAsia="Calibri" w:hAnsi="Calibri" w:cs="B Zar" w:hint="cs"/>
          <w:noProof w:val="0"/>
          <w:sz w:val="26"/>
          <w:szCs w:val="26"/>
          <w:rtl/>
          <w:lang w:val="x-none" w:eastAsia="x-none" w:bidi="ar-SA"/>
        </w:rPr>
        <w:t xml:space="preserve"> </w:t>
      </w:r>
    </w:p>
    <w:p w14:paraId="3A682563" w14:textId="77777777" w:rsidR="00C06ED4" w:rsidRPr="00776C15" w:rsidRDefault="00C06ED4" w:rsidP="00C06ED4">
      <w:pPr>
        <w:numPr>
          <w:ilvl w:val="0"/>
          <w:numId w:val="61"/>
        </w:numPr>
        <w:contextualSpacing/>
        <w:jc w:val="both"/>
        <w:rPr>
          <w:rFonts w:ascii="Calibri" w:eastAsia="Calibri" w:hAnsi="Calibri" w:cs="B Zar"/>
          <w:noProof w:val="0"/>
          <w:szCs w:val="22"/>
          <w:lang w:val="x-none" w:eastAsia="x-none" w:bidi="ar-SA"/>
        </w:rPr>
      </w:pPr>
      <w:r w:rsidRPr="00776C15">
        <w:rPr>
          <w:rFonts w:ascii="Calibri" w:eastAsia="Calibri" w:hAnsi="Calibri" w:cs="B Zar" w:hint="cs"/>
          <w:noProof w:val="0"/>
          <w:szCs w:val="22"/>
          <w:rtl/>
          <w:lang w:val="x-none" w:eastAsia="x-none" w:bidi="ar-SA"/>
        </w:rPr>
        <w:t xml:space="preserve">اسکوبار، </w:t>
      </w:r>
      <w:commentRangeStart w:id="26"/>
      <w:r w:rsidRPr="00776C15">
        <w:rPr>
          <w:rFonts w:ascii="Calibri" w:eastAsia="Calibri" w:hAnsi="Calibri" w:cs="B Zar" w:hint="cs"/>
          <w:noProof w:val="0"/>
          <w:szCs w:val="22"/>
          <w:rtl/>
          <w:lang w:val="x-none" w:eastAsia="x-none" w:bidi="ar-SA"/>
        </w:rPr>
        <w:t>آرتور</w:t>
      </w:r>
      <w:commentRangeEnd w:id="26"/>
      <w:r w:rsidRPr="00776C15">
        <w:rPr>
          <w:rFonts w:ascii="Calibri" w:hAnsi="Calibri" w:cs="B Nazanin"/>
          <w:noProof w:val="0"/>
          <w:sz w:val="16"/>
          <w:szCs w:val="16"/>
          <w:rtl/>
          <w:lang w:val="x-none" w:eastAsia="x-none" w:bidi="ar-SA"/>
        </w:rPr>
        <w:commentReference w:id="26"/>
      </w:r>
      <w:r w:rsidRPr="00776C15">
        <w:rPr>
          <w:rFonts w:ascii="Calibri" w:eastAsia="Calibri" w:hAnsi="Calibri" w:cs="B Zar" w:hint="cs"/>
          <w:noProof w:val="0"/>
          <w:szCs w:val="22"/>
          <w:rtl/>
          <w:lang w:val="x-none" w:eastAsia="x-none" w:bidi="ar-SA"/>
        </w:rPr>
        <w:t xml:space="preserve"> (1400). </w:t>
      </w:r>
      <w:r w:rsidRPr="00776C15">
        <w:rPr>
          <w:rFonts w:ascii="Calibri" w:eastAsia="Calibri" w:hAnsi="Calibri" w:cs="B Zar"/>
          <w:noProof w:val="0"/>
          <w:szCs w:val="22"/>
          <w:rtl/>
          <w:lang w:val="x-none" w:eastAsia="x-none" w:bidi="ar-SA"/>
        </w:rPr>
        <w:t>مواجهه با توسعه</w:t>
      </w:r>
      <w:r w:rsidRPr="00776C15">
        <w:rPr>
          <w:rFonts w:ascii="Calibri" w:eastAsia="Calibri" w:hAnsi="Calibri" w:cs="B Zar" w:hint="cs"/>
          <w:noProof w:val="0"/>
          <w:szCs w:val="22"/>
          <w:rtl/>
          <w:lang w:val="x-none" w:eastAsia="x-none" w:bidi="ar-SA"/>
        </w:rPr>
        <w:t xml:space="preserve">؛ </w:t>
      </w:r>
      <w:r w:rsidRPr="00776C15">
        <w:rPr>
          <w:rFonts w:ascii="Calibri" w:eastAsia="Calibri" w:hAnsi="Calibri" w:cs="B Zar"/>
          <w:noProof w:val="0"/>
          <w:szCs w:val="22"/>
          <w:rtl/>
          <w:lang w:val="x-none" w:eastAsia="x-none" w:bidi="ar-SA"/>
        </w:rPr>
        <w:t>ساخت و تخر</w:t>
      </w:r>
      <w:r w:rsidRPr="00776C15">
        <w:rPr>
          <w:rFonts w:ascii="Calibri" w:eastAsia="Calibri" w:hAnsi="Calibri" w:cs="B Zar" w:hint="cs"/>
          <w:noProof w:val="0"/>
          <w:szCs w:val="22"/>
          <w:rtl/>
          <w:lang w:val="x-none" w:eastAsia="x-none" w:bidi="ar-SA"/>
        </w:rPr>
        <w:t>یب</w:t>
      </w:r>
      <w:r w:rsidRPr="00776C15">
        <w:rPr>
          <w:rFonts w:ascii="Calibri" w:eastAsia="Calibri" w:hAnsi="Calibri" w:cs="B Zar"/>
          <w:noProof w:val="0"/>
          <w:szCs w:val="22"/>
          <w:rtl/>
          <w:lang w:val="x-none" w:eastAsia="x-none" w:bidi="ar-SA"/>
        </w:rPr>
        <w:t xml:space="preserve"> جهان سوم</w:t>
      </w:r>
      <w:r w:rsidRPr="00776C15">
        <w:rPr>
          <w:rFonts w:ascii="Calibri" w:eastAsia="Calibri" w:hAnsi="Calibri" w:cs="B Zar" w:hint="cs"/>
          <w:noProof w:val="0"/>
          <w:szCs w:val="22"/>
          <w:rtl/>
          <w:lang w:val="x-none" w:eastAsia="x-none" w:bidi="ar-SA"/>
        </w:rPr>
        <w:t>. ترجمه مهدی اکبری گلزار، تهران، انتشارات گل</w:t>
      </w:r>
      <w:r w:rsidRPr="00776C15">
        <w:rPr>
          <w:rFonts w:ascii="Calibri" w:eastAsia="Calibri" w:hAnsi="Calibri" w:cs="B Zar"/>
          <w:noProof w:val="0"/>
          <w:szCs w:val="22"/>
          <w:rtl/>
          <w:lang w:val="x-none" w:eastAsia="x-none" w:bidi="ar-SA"/>
        </w:rPr>
        <w:softHyphen/>
      </w:r>
      <w:r w:rsidRPr="00776C15">
        <w:rPr>
          <w:rFonts w:ascii="Calibri" w:eastAsia="Calibri" w:hAnsi="Calibri" w:cs="B Zar" w:hint="cs"/>
          <w:noProof w:val="0"/>
          <w:szCs w:val="22"/>
          <w:rtl/>
          <w:lang w:val="x-none" w:eastAsia="x-none" w:bidi="ar-SA"/>
        </w:rPr>
        <w:t>آذین.</w:t>
      </w:r>
    </w:p>
    <w:p w14:paraId="486F18B6" w14:textId="77777777" w:rsidR="00C06ED4" w:rsidRPr="00776C15" w:rsidRDefault="00C06ED4" w:rsidP="00C06ED4">
      <w:pPr>
        <w:ind w:left="360"/>
        <w:jc w:val="center"/>
        <w:rPr>
          <w:rFonts w:eastAsia="Calibri" w:cs="B Nazanin"/>
          <w:b/>
          <w:iCs/>
        </w:rPr>
      </w:pPr>
      <w:r w:rsidRPr="00776C15">
        <w:rPr>
          <w:rFonts w:eastAsia="Calibri" w:cs="B Nazanin"/>
          <w:b/>
          <w:iCs/>
        </w:rPr>
        <w:t>References</w:t>
      </w:r>
    </w:p>
    <w:p w14:paraId="6913DE79" w14:textId="77777777" w:rsidR="00C06ED4" w:rsidRPr="00776C15" w:rsidRDefault="00C06ED4" w:rsidP="00C06ED4">
      <w:pPr>
        <w:bidi w:val="0"/>
        <w:jc w:val="both"/>
        <w:rPr>
          <w:rFonts w:asciiTheme="majorBidi" w:hAnsiTheme="majorBidi" w:cstheme="majorBidi"/>
          <w:lang w:val="en"/>
        </w:rPr>
      </w:pPr>
      <w:commentRangeStart w:id="27"/>
      <w:r w:rsidRPr="00776C15">
        <w:rPr>
          <w:rFonts w:asciiTheme="majorBidi" w:hAnsiTheme="majorBidi" w:cstheme="majorBidi"/>
          <w:lang w:val="en"/>
        </w:rPr>
        <w:t>Fretheim</w:t>
      </w:r>
      <w:commentRangeEnd w:id="27"/>
      <w:r w:rsidRPr="00776C15">
        <w:rPr>
          <w:rFonts w:cs="B Nazanin"/>
          <w:sz w:val="16"/>
          <w:szCs w:val="16"/>
          <w:rtl/>
        </w:rPr>
        <w:commentReference w:id="27"/>
      </w:r>
      <w:r w:rsidRPr="00776C15">
        <w:rPr>
          <w:rFonts w:asciiTheme="majorBidi" w:hAnsiTheme="majorBidi" w:cstheme="majorBidi"/>
          <w:lang w:val="en"/>
        </w:rPr>
        <w:t>, K. (2025). Doing discourse and development. Journal of Multicultural Discourses, 19(1–2)</w:t>
      </w:r>
      <w:r w:rsidRPr="00776C15">
        <w:rPr>
          <w:rFonts w:asciiTheme="majorBidi" w:hAnsiTheme="majorBidi" w:cstheme="majorBidi"/>
        </w:rPr>
        <w:t xml:space="preserve">, 99-105. </w:t>
      </w:r>
      <w:hyperlink r:id="rId34" w:history="1">
        <w:r w:rsidRPr="00776C15">
          <w:rPr>
            <w:rFonts w:asciiTheme="majorBidi" w:hAnsiTheme="majorBidi" w:cstheme="majorBidi"/>
            <w:color w:val="0000FF"/>
            <w:u w:val="single"/>
          </w:rPr>
          <w:t>https://doi.org/10.1080/17447143.2025.2464533</w:t>
        </w:r>
      </w:hyperlink>
    </w:p>
    <w:p w14:paraId="3A4AB86D" w14:textId="77777777" w:rsidR="00C06ED4" w:rsidRPr="00776C15" w:rsidRDefault="00C06ED4" w:rsidP="00C06ED4">
      <w:pPr>
        <w:bidi w:val="0"/>
        <w:jc w:val="both"/>
        <w:rPr>
          <w:rFonts w:asciiTheme="majorBidi" w:hAnsiTheme="majorBidi" w:cs="B Zar"/>
        </w:rPr>
      </w:pPr>
      <w:r w:rsidRPr="00776C15">
        <w:rPr>
          <w:rFonts w:asciiTheme="majorBidi" w:hAnsiTheme="majorBidi" w:cs="B Zar"/>
        </w:rPr>
        <w:t xml:space="preserve">Foucault, M. (1972). The archaeology of </w:t>
      </w:r>
      <w:commentRangeStart w:id="28"/>
      <w:r w:rsidRPr="00776C15">
        <w:rPr>
          <w:rFonts w:asciiTheme="majorBidi" w:hAnsiTheme="majorBidi" w:cs="B Zar"/>
        </w:rPr>
        <w:t>knowledge</w:t>
      </w:r>
      <w:commentRangeEnd w:id="28"/>
      <w:r w:rsidRPr="00776C15">
        <w:rPr>
          <w:rFonts w:cs="B Nazanin"/>
          <w:sz w:val="16"/>
          <w:szCs w:val="16"/>
          <w:rtl/>
        </w:rPr>
        <w:commentReference w:id="28"/>
      </w:r>
      <w:r w:rsidRPr="00776C15">
        <w:rPr>
          <w:rFonts w:asciiTheme="majorBidi" w:hAnsiTheme="majorBidi" w:cs="B Zar"/>
        </w:rPr>
        <w:t>. Pantheon Books.</w:t>
      </w:r>
    </w:p>
    <w:p w14:paraId="5F91F9B9" w14:textId="77777777" w:rsidR="00C06ED4" w:rsidRPr="00776C15" w:rsidRDefault="00C06ED4" w:rsidP="00C06ED4">
      <w:pPr>
        <w:bidi w:val="0"/>
        <w:jc w:val="both"/>
        <w:rPr>
          <w:rFonts w:asciiTheme="majorBidi" w:hAnsiTheme="majorBidi" w:cstheme="majorBidi"/>
        </w:rPr>
      </w:pPr>
      <w:commentRangeStart w:id="29"/>
      <w:r w:rsidRPr="00776C15">
        <w:t xml:space="preserve">Azad Armaki, T. (2015). Underdevelopment and Development in Iran. </w:t>
      </w:r>
      <w:r w:rsidRPr="00776C15">
        <w:rPr>
          <w:i/>
          <w:iCs/>
        </w:rPr>
        <w:t>Journal of Social Welfare and Development Planning</w:t>
      </w:r>
      <w:r w:rsidRPr="00776C15">
        <w:t xml:space="preserve">, 6(22), 51-78. </w:t>
      </w:r>
      <w:hyperlink r:id="rId35" w:tgtFrame="_blank" w:history="1">
        <w:r w:rsidRPr="00776C15">
          <w:rPr>
            <w:color w:val="0000FF"/>
            <w:u w:val="single"/>
          </w:rPr>
          <w:t>https://doi.org/10.22054/qjsd.2015.1476</w:t>
        </w:r>
      </w:hyperlink>
      <w:r w:rsidRPr="00776C15">
        <w:t xml:space="preserve"> </w:t>
      </w:r>
      <w:r w:rsidRPr="00776C15">
        <w:rPr>
          <w:rFonts w:hint="cs"/>
          <w:rtl/>
        </w:rPr>
        <w:t>)</w:t>
      </w:r>
      <w:r w:rsidRPr="00776C15">
        <w:rPr>
          <w:i/>
          <w:iCs/>
        </w:rPr>
        <w:t>In Persian</w:t>
      </w:r>
      <w:r w:rsidRPr="00776C15">
        <w:rPr>
          <w:rFonts w:hint="cs"/>
          <w:rtl/>
        </w:rPr>
        <w:t>(</w:t>
      </w:r>
    </w:p>
    <w:p w14:paraId="7E261D06" w14:textId="77777777" w:rsidR="00C06ED4" w:rsidRPr="00776C15" w:rsidRDefault="00C06ED4" w:rsidP="00C06ED4">
      <w:pPr>
        <w:bidi w:val="0"/>
        <w:jc w:val="both"/>
        <w:rPr>
          <w:rFonts w:asciiTheme="majorBidi" w:hAnsiTheme="majorBidi" w:cstheme="majorBidi"/>
        </w:rPr>
      </w:pPr>
      <w:r w:rsidRPr="00776C15">
        <w:t xml:space="preserve">Escobar, A. (2021). </w:t>
      </w:r>
      <w:r w:rsidRPr="00776C15">
        <w:rPr>
          <w:i/>
          <w:iCs/>
        </w:rPr>
        <w:t>Encountering Development: The Making and Unmaking of the Third World</w:t>
      </w:r>
      <w:r w:rsidRPr="00776C15">
        <w:t xml:space="preserve"> (M. Akbari Golzar, Trans.). Tehran: Gol-Azin Publications </w:t>
      </w:r>
      <w:r w:rsidRPr="00776C15">
        <w:rPr>
          <w:rFonts w:hint="cs"/>
          <w:rtl/>
        </w:rPr>
        <w:t>)</w:t>
      </w:r>
      <w:r w:rsidRPr="00776C15">
        <w:rPr>
          <w:i/>
          <w:iCs/>
        </w:rPr>
        <w:t>In Persian</w:t>
      </w:r>
      <w:r w:rsidRPr="00776C15">
        <w:rPr>
          <w:rFonts w:hint="cs"/>
          <w:rtl/>
        </w:rPr>
        <w:t>(</w:t>
      </w:r>
      <w:r w:rsidRPr="00776C15">
        <w:t>.</w:t>
      </w:r>
      <w:commentRangeEnd w:id="29"/>
      <w:r w:rsidRPr="00776C15">
        <w:rPr>
          <w:rFonts w:ascii="Calibri" w:hAnsi="Calibri" w:cs="B Nazanin"/>
          <w:noProof w:val="0"/>
          <w:sz w:val="16"/>
          <w:szCs w:val="16"/>
          <w:rtl/>
          <w:lang w:val="x-none" w:eastAsia="x-none" w:bidi="ar-SA"/>
        </w:rPr>
        <w:commentReference w:id="29"/>
      </w:r>
    </w:p>
    <w:p w14:paraId="1099AA1C" w14:textId="77777777" w:rsidR="00123BA8" w:rsidRPr="00F654B8" w:rsidRDefault="00123BA8" w:rsidP="00C06ED4">
      <w:pPr>
        <w:jc w:val="center"/>
        <w:rPr>
          <w:rFonts w:eastAsia="Calibri" w:cs="B Lotus"/>
          <w:sz w:val="20"/>
          <w:szCs w:val="24"/>
          <w:rtl/>
        </w:rPr>
      </w:pPr>
    </w:p>
    <w:sectPr w:rsidR="00123BA8" w:rsidRPr="00F654B8" w:rsidSect="00CF49BF">
      <w:headerReference w:type="first" r:id="rId36"/>
      <w:footerReference w:type="first" r:id="rId37"/>
      <w:footnotePr>
        <w:numRestart w:val="eachPage"/>
      </w:footnotePr>
      <w:pgSz w:w="12242" w:h="15842" w:code="1"/>
      <w:pgMar w:top="1985" w:right="1418" w:bottom="1418" w:left="1418" w:header="709" w:footer="1418"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7" w:author="Admin" w:date="2026-06-19T10:09:00Z" w:initials="A">
    <w:p w14:paraId="04F0175A" w14:textId="4BA4833D" w:rsidR="00D259DA" w:rsidRPr="00DD334D" w:rsidRDefault="00D259DA" w:rsidP="005E0CEA">
      <w:pPr>
        <w:pStyle w:val="2f0"/>
        <w:jc w:val="center"/>
        <w:rPr>
          <w:rFonts w:cs="B Titr"/>
          <w:color w:val="FF0000"/>
          <w:szCs w:val="24"/>
          <w:rtl/>
        </w:rPr>
      </w:pPr>
      <w:r>
        <w:rPr>
          <w:rStyle w:val="CommentReference"/>
        </w:rPr>
        <w:annotationRef/>
      </w:r>
      <w:r w:rsidRPr="00DD334D">
        <w:rPr>
          <w:rFonts w:cs="B Titr" w:hint="cs"/>
          <w:color w:val="FF0000"/>
          <w:szCs w:val="24"/>
          <w:rtl/>
        </w:rPr>
        <w:t xml:space="preserve">تعداد کلمات </w:t>
      </w:r>
      <w:r>
        <w:rPr>
          <w:rFonts w:cs="B Titr" w:hint="cs"/>
          <w:color w:val="FF0000"/>
          <w:szCs w:val="24"/>
          <w:rtl/>
        </w:rPr>
        <w:t xml:space="preserve">کل </w:t>
      </w:r>
      <w:r w:rsidRPr="00DD334D">
        <w:rPr>
          <w:rFonts w:cs="B Titr" w:hint="cs"/>
          <w:color w:val="FF0000"/>
          <w:szCs w:val="24"/>
          <w:rtl/>
        </w:rPr>
        <w:t>مقاله</w:t>
      </w:r>
      <w:r>
        <w:rPr>
          <w:rFonts w:cs="B Titr" w:hint="cs"/>
          <w:color w:val="FF0000"/>
          <w:szCs w:val="24"/>
          <w:rtl/>
        </w:rPr>
        <w:t xml:space="preserve"> (با چکیده انگلیسی، خلاصه مفصل انگلیسی، چکیده فارسی، متن مقاله، فهرست منابع فارسی و منابع انگلیسی به همراه منابع فارسی به انگلیسی برگردانده شده)</w:t>
      </w:r>
      <w:r w:rsidRPr="00DD334D">
        <w:rPr>
          <w:rFonts w:cs="B Titr" w:hint="cs"/>
          <w:color w:val="FF0000"/>
          <w:szCs w:val="24"/>
          <w:rtl/>
        </w:rPr>
        <w:t xml:space="preserve"> باید بین 7500 تا 10000 کلمه باشد بیشتر از این تعداد کلمه به هیچ</w:t>
      </w:r>
      <w:r w:rsidRPr="00DD334D">
        <w:rPr>
          <w:rFonts w:cs="B Titr"/>
          <w:color w:val="FF0000"/>
          <w:szCs w:val="24"/>
          <w:rtl/>
        </w:rPr>
        <w:softHyphen/>
      </w:r>
      <w:r w:rsidRPr="00DD334D">
        <w:rPr>
          <w:rFonts w:cs="B Titr" w:hint="cs"/>
          <w:color w:val="FF0000"/>
          <w:szCs w:val="24"/>
          <w:rtl/>
        </w:rPr>
        <w:t>وجه پذیرفته نیست و مقاله از فرایند نشر خارج خواهد شد.</w:t>
      </w:r>
    </w:p>
    <w:p w14:paraId="159DF79F" w14:textId="68314B3A" w:rsidR="00D259DA" w:rsidRDefault="00D259DA">
      <w:pPr>
        <w:pStyle w:val="CommentText"/>
      </w:pPr>
    </w:p>
  </w:comment>
  <w:comment w:id="8" w:author="Admin" w:date="2026-06-19T10:08:00Z" w:initials="A">
    <w:p w14:paraId="47E21116" w14:textId="5D49655C" w:rsidR="00D259DA" w:rsidRPr="005E123D" w:rsidRDefault="00D259DA">
      <w:pPr>
        <w:pStyle w:val="CommentText"/>
        <w:rPr>
          <w:rtl/>
          <w:lang w:val="en-US" w:bidi="fa-IR"/>
        </w:rPr>
      </w:pPr>
      <w:r>
        <w:rPr>
          <w:rStyle w:val="CommentReference"/>
        </w:rPr>
        <w:annotationRef/>
      </w:r>
      <w:r>
        <w:rPr>
          <w:rFonts w:hint="cs"/>
          <w:rtl/>
          <w:lang w:val="en-US" w:bidi="fa-IR"/>
        </w:rPr>
        <w:t xml:space="preserve">مقاله را در فرمت نشریه قرار داده و تمام نکات دستورالعملی در آن را در تنظیم مقاله رعایت کنید </w:t>
      </w:r>
    </w:p>
  </w:comment>
  <w:comment w:id="9" w:author="Admin [2]" w:date="2026-04-25T11:12:00Z" w:initials="A">
    <w:p w14:paraId="3D19E003" w14:textId="77777777" w:rsidR="00D259DA" w:rsidRDefault="00D259DA" w:rsidP="008C4E20">
      <w:pPr>
        <w:jc w:val="both"/>
        <w:rPr>
          <w:rFonts w:cs="B Mitra"/>
          <w:b/>
          <w:bCs/>
          <w:sz w:val="24"/>
          <w:szCs w:val="24"/>
          <w:rtl/>
        </w:rPr>
      </w:pPr>
      <w:r>
        <w:rPr>
          <w:rStyle w:val="CommentReference"/>
        </w:rPr>
        <w:annotationRef/>
      </w:r>
      <w:r>
        <w:rPr>
          <w:rFonts w:asciiTheme="majorBidi" w:hAnsiTheme="majorBidi" w:cs="B Mitra" w:hint="cs"/>
          <w:b/>
          <w:bCs/>
          <w:color w:val="00B050"/>
          <w:sz w:val="24"/>
          <w:szCs w:val="24"/>
          <w:rtl/>
        </w:rPr>
        <w:t xml:space="preserve">هایپرلینک شناسه نویسندگی </w:t>
      </w:r>
      <w:r>
        <w:rPr>
          <w:rFonts w:cs="B Mitra" w:hint="cs"/>
          <w:b/>
          <w:bCs/>
          <w:sz w:val="24"/>
          <w:szCs w:val="24"/>
          <w:rtl/>
        </w:rPr>
        <w:t>روی علامت سبز رنگ کلیک می</w:t>
      </w:r>
      <w:r>
        <w:rPr>
          <w:rFonts w:cs="B Mitra" w:hint="cs"/>
          <w:b/>
          <w:bCs/>
          <w:sz w:val="24"/>
          <w:szCs w:val="24"/>
          <w:rtl/>
        </w:rPr>
        <w:softHyphen/>
        <w:t xml:space="preserve">کنید  ابتدا ایکون </w:t>
      </w:r>
      <w:r>
        <w:rPr>
          <w:rFonts w:cs="B Mitra"/>
          <w:b/>
          <w:bCs/>
          <w:sz w:val="24"/>
          <w:szCs w:val="24"/>
        </w:rPr>
        <w:t>Insert</w:t>
      </w:r>
      <w:r>
        <w:rPr>
          <w:rFonts w:cs="B Mitra" w:hint="cs"/>
          <w:b/>
          <w:bCs/>
          <w:sz w:val="24"/>
          <w:szCs w:val="24"/>
          <w:rtl/>
        </w:rPr>
        <w:t xml:space="preserve"> بعد </w:t>
      </w:r>
      <w:r>
        <w:rPr>
          <w:rFonts w:cs="B Mitra"/>
          <w:b/>
          <w:bCs/>
          <w:sz w:val="24"/>
          <w:szCs w:val="24"/>
        </w:rPr>
        <w:t xml:space="preserve">    Hyperlink </w:t>
      </w:r>
    </w:p>
    <w:p w14:paraId="24B3B52C" w14:textId="77777777" w:rsidR="00D259DA" w:rsidRDefault="00D259DA" w:rsidP="008C4E20">
      <w:pPr>
        <w:jc w:val="both"/>
        <w:rPr>
          <w:rFonts w:cs="B Mitra"/>
          <w:b/>
          <w:bCs/>
          <w:sz w:val="24"/>
          <w:szCs w:val="24"/>
        </w:rPr>
      </w:pPr>
      <w:r>
        <w:rPr>
          <w:rFonts w:cs="B Mitra" w:hint="cs"/>
          <w:b/>
          <w:bCs/>
          <w:sz w:val="24"/>
          <w:szCs w:val="24"/>
          <w:rtl/>
        </w:rPr>
        <w:t>در سامانه اورکید شناسه دیجیتال نویسنده را سرج می</w:t>
      </w:r>
      <w:r>
        <w:rPr>
          <w:rFonts w:cs="B Mitra" w:hint="cs"/>
          <w:b/>
          <w:bCs/>
          <w:sz w:val="24"/>
          <w:szCs w:val="24"/>
          <w:rtl/>
        </w:rPr>
        <w:softHyphen/>
        <w:t>کنیم لینک بالای صفحه فرد مورد نظر را در باکس باز شده در جای مربوطه پیست کرده اوکی می</w:t>
      </w:r>
      <w:r>
        <w:rPr>
          <w:rFonts w:cs="B Mitra" w:hint="cs"/>
          <w:b/>
          <w:bCs/>
          <w:sz w:val="24"/>
          <w:szCs w:val="24"/>
          <w:rtl/>
        </w:rPr>
        <w:softHyphen/>
        <w:t>کنید.</w:t>
      </w:r>
    </w:p>
    <w:p w14:paraId="6ED732AE" w14:textId="50C03DCA" w:rsidR="00D259DA" w:rsidRDefault="00D259DA">
      <w:pPr>
        <w:pStyle w:val="CommentText"/>
      </w:pPr>
    </w:p>
  </w:comment>
  <w:comment w:id="10" w:author="Admin [2]" w:date="2026-04-25T11:31:00Z" w:initials="A">
    <w:p w14:paraId="5FA8083A" w14:textId="3AF6FAFC" w:rsidR="00D259DA" w:rsidRDefault="00D259DA" w:rsidP="00143CC8">
      <w:pPr>
        <w:pStyle w:val="CommentText"/>
      </w:pPr>
      <w:r>
        <w:rPr>
          <w:rStyle w:val="CommentReference"/>
        </w:rPr>
        <w:annotationRef/>
      </w:r>
      <w:r>
        <w:rPr>
          <w:rFonts w:hint="cs"/>
          <w:noProof/>
          <w:rtl/>
        </w:rPr>
        <w:t xml:space="preserve">دانشکده، گروه، دانشگاه، شهر، ایران. ایمیل سازمانی (ایمیل سازمانی آبی با فونت 9) </w:t>
      </w:r>
    </w:p>
    <w:p w14:paraId="50886900" w14:textId="6879C64D" w:rsidR="00D259DA" w:rsidRDefault="00D259DA">
      <w:pPr>
        <w:pStyle w:val="CommentText"/>
      </w:pPr>
    </w:p>
  </w:comment>
  <w:comment w:id="11" w:author="Admin [2]" w:date="2026-04-25T11:29:00Z" w:initials="A">
    <w:p w14:paraId="23D2291E" w14:textId="263C72EF" w:rsidR="00D259DA" w:rsidRDefault="00D259DA" w:rsidP="00AD317F">
      <w:pPr>
        <w:pStyle w:val="CommentText"/>
        <w:rPr>
          <w:noProof/>
          <w:rtl/>
        </w:rPr>
      </w:pPr>
      <w:r>
        <w:rPr>
          <w:rStyle w:val="CommentReference"/>
        </w:rPr>
        <w:annotationRef/>
      </w:r>
      <w:r>
        <w:rPr>
          <w:rFonts w:hint="cs"/>
          <w:noProof/>
          <w:rtl/>
        </w:rPr>
        <w:t>با فونت</w:t>
      </w:r>
      <w:r w:rsidRPr="00AD317F">
        <w:rPr>
          <w:sz w:val="18"/>
          <w:szCs w:val="18"/>
          <w:highlight w:val="yellow"/>
        </w:rPr>
        <w:t xml:space="preserve"> </w:t>
      </w:r>
      <w:r w:rsidRPr="002054A0">
        <w:rPr>
          <w:sz w:val="18"/>
          <w:szCs w:val="18"/>
          <w:highlight w:val="yellow"/>
        </w:rPr>
        <w:t>Times New Roman 9</w:t>
      </w:r>
      <w:r>
        <w:rPr>
          <w:rFonts w:hint="cs"/>
          <w:noProof/>
          <w:rtl/>
        </w:rPr>
        <w:t xml:space="preserve"> </w:t>
      </w:r>
    </w:p>
    <w:p w14:paraId="522E60A1" w14:textId="68C9E139" w:rsidR="00D259DA" w:rsidRDefault="00D259DA" w:rsidP="00AD317F">
      <w:pPr>
        <w:pStyle w:val="CommentText"/>
      </w:pPr>
      <w:r>
        <w:rPr>
          <w:rFonts w:hint="cs"/>
          <w:noProof/>
          <w:rtl/>
        </w:rPr>
        <w:t>چکیده در بخش های مقدمه، روش، یافته</w:t>
      </w:r>
      <w:r>
        <w:rPr>
          <w:noProof/>
          <w:rtl/>
        </w:rPr>
        <w:softHyphen/>
      </w:r>
      <w:r>
        <w:rPr>
          <w:rFonts w:hint="cs"/>
          <w:noProof/>
          <w:rtl/>
        </w:rPr>
        <w:t>ها و نتیجه</w:t>
      </w:r>
      <w:r>
        <w:rPr>
          <w:noProof/>
          <w:rtl/>
        </w:rPr>
        <w:softHyphen/>
      </w:r>
      <w:r>
        <w:rPr>
          <w:rFonts w:hint="cs"/>
          <w:noProof/>
          <w:rtl/>
        </w:rPr>
        <w:t>گیری پارگراف</w:t>
      </w:r>
      <w:r>
        <w:rPr>
          <w:noProof/>
          <w:rtl/>
        </w:rPr>
        <w:softHyphen/>
      </w:r>
      <w:r>
        <w:rPr>
          <w:rFonts w:hint="cs"/>
          <w:noProof/>
          <w:rtl/>
        </w:rPr>
        <w:t>بندی شود</w:t>
      </w:r>
      <w:r w:rsidRPr="00AD317F">
        <w:rPr>
          <w:rFonts w:cs="B Mitra"/>
          <w:sz w:val="22"/>
          <w:szCs w:val="22"/>
          <w:rtl/>
        </w:rPr>
        <w:t xml:space="preserve"> </w:t>
      </w:r>
      <w:r>
        <w:rPr>
          <w:rFonts w:cs="B Mitra"/>
          <w:sz w:val="22"/>
          <w:szCs w:val="22"/>
          <w:rtl/>
        </w:rPr>
        <w:t>بین</w:t>
      </w:r>
      <w:r w:rsidRPr="003D7950">
        <w:rPr>
          <w:rFonts w:cs="B Mitra"/>
          <w:sz w:val="22"/>
          <w:szCs w:val="22"/>
          <w:rtl/>
        </w:rPr>
        <w:t xml:space="preserve"> </w:t>
      </w:r>
      <w:r>
        <w:rPr>
          <w:rFonts w:cs="B Mitra" w:hint="cs"/>
          <w:sz w:val="22"/>
          <w:szCs w:val="22"/>
          <w:rtl/>
        </w:rPr>
        <w:t>25</w:t>
      </w:r>
      <w:r w:rsidRPr="003D7950">
        <w:rPr>
          <w:rFonts w:cs="B Mitra"/>
          <w:sz w:val="22"/>
          <w:szCs w:val="22"/>
          <w:rtl/>
        </w:rPr>
        <w:t xml:space="preserve">0 </w:t>
      </w:r>
      <w:r>
        <w:rPr>
          <w:rFonts w:cs="B Mitra"/>
          <w:sz w:val="22"/>
          <w:szCs w:val="22"/>
          <w:rtl/>
        </w:rPr>
        <w:t xml:space="preserve"> تا </w:t>
      </w:r>
      <w:r>
        <w:rPr>
          <w:rFonts w:cs="B Mitra" w:hint="cs"/>
          <w:sz w:val="22"/>
          <w:szCs w:val="22"/>
          <w:rtl/>
        </w:rPr>
        <w:t>35</w:t>
      </w:r>
      <w:r>
        <w:rPr>
          <w:rFonts w:cs="B Mitra"/>
          <w:sz w:val="22"/>
          <w:szCs w:val="22"/>
          <w:rtl/>
        </w:rPr>
        <w:t xml:space="preserve">0 کلمه </w:t>
      </w:r>
      <w:r>
        <w:rPr>
          <w:rFonts w:cs="B Mitra" w:hint="cs"/>
          <w:sz w:val="22"/>
          <w:szCs w:val="22"/>
          <w:rtl/>
        </w:rPr>
        <w:t>و تقریباً معادل چکیده فارسی</w:t>
      </w:r>
    </w:p>
  </w:comment>
  <w:comment w:id="12" w:author="Admin [2]" w:date="2026-04-25T11:31:00Z" w:initials="A">
    <w:p w14:paraId="358B286B" w14:textId="71066F0D" w:rsidR="00D259DA" w:rsidRDefault="00D259DA" w:rsidP="00143CC8">
      <w:pPr>
        <w:pStyle w:val="CommentText"/>
      </w:pPr>
      <w:r>
        <w:rPr>
          <w:rStyle w:val="CommentReference"/>
        </w:rPr>
        <w:annotationRef/>
      </w:r>
      <w:r>
        <w:rPr>
          <w:rFonts w:hint="cs"/>
          <w:noProof/>
          <w:rtl/>
        </w:rPr>
        <w:t xml:space="preserve">دانشکده، گروه، دانشگاه، شهر، ایران. </w:t>
      </w:r>
      <w:r>
        <w:rPr>
          <w:rFonts w:cs="B Mitra" w:hint="cs"/>
          <w:rtl/>
        </w:rPr>
        <w:t>رایانامه</w:t>
      </w:r>
      <w:r>
        <w:rPr>
          <w:rFonts w:cs="B Mitra" w:hint="cs"/>
          <w:noProof/>
          <w:rtl/>
        </w:rPr>
        <w:t>:</w:t>
      </w:r>
      <w:r>
        <w:rPr>
          <w:rFonts w:hint="cs"/>
          <w:noProof/>
          <w:rtl/>
        </w:rPr>
        <w:t xml:space="preserve"> (ایمیل سازمانی آبی با فونت 9)</w:t>
      </w:r>
    </w:p>
    <w:p w14:paraId="6B31DB06" w14:textId="72AC571C" w:rsidR="00D259DA" w:rsidRDefault="00D259DA">
      <w:pPr>
        <w:pStyle w:val="CommentText"/>
      </w:pPr>
    </w:p>
  </w:comment>
  <w:comment w:id="13" w:author="Admin [2]" w:date="2026-04-25T10:49:00Z" w:initials="A">
    <w:p w14:paraId="7D5CE25B" w14:textId="45F901B5" w:rsidR="00D259DA" w:rsidRDefault="00D259DA">
      <w:pPr>
        <w:pStyle w:val="CommentText"/>
      </w:pPr>
      <w:r>
        <w:rPr>
          <w:rStyle w:val="CommentReference"/>
        </w:rPr>
        <w:annotationRef/>
      </w:r>
      <w:r w:rsidRPr="00CD28EE">
        <w:rPr>
          <w:rFonts w:cs="B Mitra"/>
          <w:highlight w:val="yellow"/>
        </w:rPr>
        <w:t>B Mitra 10</w:t>
      </w:r>
    </w:p>
  </w:comment>
  <w:comment w:id="14" w:author="Admin [2]" w:date="2026-04-25T10:48:00Z" w:initials="A">
    <w:p w14:paraId="54977CC6" w14:textId="1FD7576F" w:rsidR="00D259DA" w:rsidRDefault="00D259DA">
      <w:pPr>
        <w:pStyle w:val="CommentText"/>
      </w:pPr>
      <w:r>
        <w:rPr>
          <w:rStyle w:val="CommentReference"/>
        </w:rPr>
        <w:annotationRef/>
      </w:r>
      <w:r w:rsidRPr="00CD28EE">
        <w:rPr>
          <w:rFonts w:cs="B Mitra"/>
          <w:color w:val="0033CC"/>
          <w:sz w:val="16"/>
          <w:szCs w:val="16"/>
          <w:highlight w:val="yellow"/>
        </w:rPr>
        <w:t>Times New Roman 9 Blue</w:t>
      </w:r>
      <w:r w:rsidRPr="00CD28EE">
        <w:rPr>
          <w:rFonts w:cs="B Mitra"/>
          <w:color w:val="0033CC"/>
          <w:sz w:val="16"/>
          <w:szCs w:val="16"/>
          <w:rtl/>
        </w:rPr>
        <w:t>)</w:t>
      </w:r>
    </w:p>
  </w:comment>
  <w:comment w:id="15" w:author="Admin [2]" w:date="2026-04-25T11:26:00Z" w:initials="A">
    <w:p w14:paraId="2243BBF6" w14:textId="47C6E626" w:rsidR="00D259DA" w:rsidRDefault="00D259DA" w:rsidP="00623557">
      <w:pPr>
        <w:pStyle w:val="CommentText"/>
      </w:pPr>
      <w:r>
        <w:rPr>
          <w:rStyle w:val="CommentReference"/>
        </w:rPr>
        <w:annotationRef/>
      </w:r>
      <w:r>
        <w:rPr>
          <w:rFonts w:hint="cs"/>
          <w:noProof/>
          <w:rtl/>
        </w:rPr>
        <w:t>چکیده در بخش های مقدمه، روش، یافته</w:t>
      </w:r>
      <w:r>
        <w:rPr>
          <w:noProof/>
          <w:rtl/>
        </w:rPr>
        <w:softHyphen/>
      </w:r>
      <w:r>
        <w:rPr>
          <w:rFonts w:hint="cs"/>
          <w:noProof/>
          <w:rtl/>
        </w:rPr>
        <w:t>ها و نتیجه</w:t>
      </w:r>
      <w:r>
        <w:rPr>
          <w:noProof/>
          <w:rtl/>
        </w:rPr>
        <w:softHyphen/>
      </w:r>
      <w:r>
        <w:rPr>
          <w:rFonts w:hint="cs"/>
          <w:noProof/>
          <w:rtl/>
        </w:rPr>
        <w:t>گیری پارگراف</w:t>
      </w:r>
      <w:r>
        <w:rPr>
          <w:noProof/>
          <w:rtl/>
        </w:rPr>
        <w:softHyphen/>
      </w:r>
      <w:r>
        <w:rPr>
          <w:rFonts w:hint="cs"/>
          <w:noProof/>
          <w:rtl/>
        </w:rPr>
        <w:t>بندی شود تعداد کلمات چکیده 250 تا 300 کلمه</w:t>
      </w:r>
    </w:p>
  </w:comment>
  <w:comment w:id="18" w:author="Davary" w:date="2026-05-05T10:16:00Z" w:initials="A">
    <w:p w14:paraId="29EFC7FA" w14:textId="77777777" w:rsidR="00D259DA" w:rsidRDefault="00D259DA" w:rsidP="00FE007A">
      <w:pPr>
        <w:pStyle w:val="CommentText"/>
      </w:pPr>
      <w:r>
        <w:rPr>
          <w:rStyle w:val="CommentReference"/>
        </w:rPr>
        <w:annotationRef/>
      </w:r>
      <w:r>
        <w:rPr>
          <w:rFonts w:hint="cs"/>
          <w:rtl/>
        </w:rPr>
        <w:t>مقاله</w:t>
      </w:r>
    </w:p>
  </w:comment>
  <w:comment w:id="19" w:author="Davary" w:date="2026-05-05T10:17:00Z" w:initials="A">
    <w:p w14:paraId="6ED79DD4" w14:textId="77777777" w:rsidR="00D259DA" w:rsidRDefault="00D259DA" w:rsidP="00FE007A">
      <w:pPr>
        <w:pStyle w:val="CommentText"/>
      </w:pPr>
      <w:r>
        <w:rPr>
          <w:rStyle w:val="CommentReference"/>
        </w:rPr>
        <w:annotationRef/>
      </w:r>
      <w:r>
        <w:rPr>
          <w:rFonts w:hint="cs"/>
          <w:rtl/>
        </w:rPr>
        <w:t>کتاب</w:t>
      </w:r>
    </w:p>
  </w:comment>
  <w:comment w:id="20" w:author="Davary" w:date="2026-05-05T10:18:00Z" w:initials="A">
    <w:p w14:paraId="60CED050" w14:textId="77777777" w:rsidR="00D259DA" w:rsidRDefault="00D259DA" w:rsidP="00FE007A">
      <w:pPr>
        <w:pStyle w:val="CommentText"/>
      </w:pPr>
      <w:r>
        <w:rPr>
          <w:rStyle w:val="CommentReference"/>
        </w:rPr>
        <w:annotationRef/>
      </w:r>
      <w:r>
        <w:rPr>
          <w:rFonts w:hint="cs"/>
          <w:rtl/>
        </w:rPr>
        <w:t>مقاله انگلیسی</w:t>
      </w:r>
    </w:p>
  </w:comment>
  <w:comment w:id="21" w:author="Davary" w:date="2026-05-05T10:18:00Z" w:initials="A">
    <w:p w14:paraId="791A8877" w14:textId="77777777" w:rsidR="00D259DA" w:rsidRDefault="00D259DA" w:rsidP="00FE007A">
      <w:pPr>
        <w:pStyle w:val="CommentText"/>
      </w:pPr>
      <w:r>
        <w:rPr>
          <w:rStyle w:val="CommentReference"/>
        </w:rPr>
        <w:annotationRef/>
      </w:r>
      <w:r>
        <w:rPr>
          <w:rFonts w:hint="cs"/>
          <w:rtl/>
        </w:rPr>
        <w:t>کتاب انگلیسی</w:t>
      </w:r>
    </w:p>
  </w:comment>
  <w:comment w:id="22" w:author="Davary" w:date="2026-05-05T10:22:00Z" w:initials="A">
    <w:p w14:paraId="09F243A8" w14:textId="77777777" w:rsidR="00D259DA" w:rsidRDefault="00D259DA" w:rsidP="00FE007A">
      <w:pPr>
        <w:pStyle w:val="CommentText"/>
      </w:pPr>
      <w:r>
        <w:rPr>
          <w:rStyle w:val="CommentReference"/>
        </w:rPr>
        <w:annotationRef/>
      </w:r>
      <w:r>
        <w:rPr>
          <w:rFonts w:hint="cs"/>
          <w:rtl/>
        </w:rPr>
        <w:t>منابع فارسی به انگلیسی برگردانده شده و به منابع انگلیسی اضافه شده</w:t>
      </w:r>
    </w:p>
  </w:comment>
  <w:comment w:id="23" w:author="Admin" w:date="2026-06-19T10:13:00Z" w:initials="A">
    <w:p w14:paraId="3000EFFF" w14:textId="059BFDC4" w:rsidR="00D259DA" w:rsidRDefault="00D259DA">
      <w:pPr>
        <w:pStyle w:val="CommentText"/>
      </w:pPr>
      <w:r>
        <w:rPr>
          <w:rStyle w:val="CommentReference"/>
        </w:rPr>
        <w:annotationRef/>
      </w:r>
      <w:r>
        <w:rPr>
          <w:rFonts w:hint="cs"/>
          <w:rtl/>
        </w:rPr>
        <w:t>همه فونت</w:t>
      </w:r>
      <w:r>
        <w:rPr>
          <w:rtl/>
        </w:rPr>
        <w:softHyphen/>
      </w:r>
      <w:r>
        <w:rPr>
          <w:rFonts w:hint="cs"/>
          <w:rtl/>
        </w:rPr>
        <w:t>ها رعایت شود</w:t>
      </w:r>
    </w:p>
  </w:comment>
  <w:comment w:id="24" w:author="Davary" w:date="2026-05-06T17:30:00Z" w:initials="A">
    <w:p w14:paraId="173461D3" w14:textId="79F7764D" w:rsidR="00D259DA" w:rsidRDefault="00D259DA" w:rsidP="00B057C0">
      <w:pPr>
        <w:pStyle w:val="CommentText"/>
      </w:pPr>
      <w:r>
        <w:rPr>
          <w:rStyle w:val="CommentReference"/>
        </w:rPr>
        <w:annotationRef/>
      </w:r>
      <w:r>
        <w:rPr>
          <w:rFonts w:hint="cs"/>
          <w:rtl/>
        </w:rPr>
        <w:t xml:space="preserve">به یک مقاله از مقالات نشریه توسعه محلی (روستایی </w:t>
      </w:r>
      <w:r>
        <w:rPr>
          <w:rFonts w:ascii="Sakkal Majalla" w:hAnsi="Sakkal Majalla" w:cs="Sakkal Majalla" w:hint="cs"/>
          <w:rtl/>
        </w:rPr>
        <w:t>–</w:t>
      </w:r>
      <w:r>
        <w:rPr>
          <w:rFonts w:hint="cs"/>
          <w:rtl/>
        </w:rPr>
        <w:t xml:space="preserve"> شهری) و دو مقاله از مقالات فصلنامه مطالعات و تحقیقات اجتماعی در ایران و دو مقاله از مقالات اسکوپوس رفرنس داده شود.</w:t>
      </w:r>
    </w:p>
  </w:comment>
  <w:comment w:id="25" w:author="Davary" w:date="2026-05-05T10:16:00Z" w:initials="A">
    <w:p w14:paraId="4F998BD5" w14:textId="77777777" w:rsidR="00D259DA" w:rsidRDefault="00D259DA" w:rsidP="00C06ED4">
      <w:pPr>
        <w:pStyle w:val="CommentText"/>
      </w:pPr>
      <w:r>
        <w:rPr>
          <w:rStyle w:val="CommentReference"/>
        </w:rPr>
        <w:annotationRef/>
      </w:r>
      <w:r>
        <w:rPr>
          <w:rFonts w:hint="cs"/>
          <w:rtl/>
        </w:rPr>
        <w:t>مقاله</w:t>
      </w:r>
    </w:p>
  </w:comment>
  <w:comment w:id="26" w:author="Davary" w:date="2026-05-05T10:17:00Z" w:initials="A">
    <w:p w14:paraId="50963C5A" w14:textId="77777777" w:rsidR="00D259DA" w:rsidRDefault="00D259DA" w:rsidP="00C06ED4">
      <w:pPr>
        <w:pStyle w:val="CommentText"/>
      </w:pPr>
      <w:r>
        <w:rPr>
          <w:rStyle w:val="CommentReference"/>
        </w:rPr>
        <w:annotationRef/>
      </w:r>
      <w:r>
        <w:rPr>
          <w:rFonts w:hint="cs"/>
          <w:rtl/>
        </w:rPr>
        <w:t>کتاب</w:t>
      </w:r>
    </w:p>
  </w:comment>
  <w:comment w:id="27" w:author="Davary" w:date="2026-05-05T10:18:00Z" w:initials="A">
    <w:p w14:paraId="2E961799" w14:textId="77777777" w:rsidR="00D259DA" w:rsidRDefault="00D259DA" w:rsidP="00C06ED4">
      <w:pPr>
        <w:pStyle w:val="CommentText"/>
      </w:pPr>
      <w:r>
        <w:rPr>
          <w:rStyle w:val="CommentReference"/>
        </w:rPr>
        <w:annotationRef/>
      </w:r>
      <w:r>
        <w:rPr>
          <w:rFonts w:hint="cs"/>
          <w:rtl/>
        </w:rPr>
        <w:t>مقاله انگلیسی</w:t>
      </w:r>
    </w:p>
  </w:comment>
  <w:comment w:id="28" w:author="Davary" w:date="2026-05-05T10:18:00Z" w:initials="A">
    <w:p w14:paraId="4F140653" w14:textId="77777777" w:rsidR="00D259DA" w:rsidRDefault="00D259DA" w:rsidP="00C06ED4">
      <w:pPr>
        <w:pStyle w:val="CommentText"/>
      </w:pPr>
      <w:r>
        <w:rPr>
          <w:rStyle w:val="CommentReference"/>
        </w:rPr>
        <w:annotationRef/>
      </w:r>
      <w:r>
        <w:rPr>
          <w:rFonts w:hint="cs"/>
          <w:rtl/>
        </w:rPr>
        <w:t>کتاب انگلیسی</w:t>
      </w:r>
    </w:p>
  </w:comment>
  <w:comment w:id="29" w:author="Davary" w:date="2026-05-05T10:22:00Z" w:initials="A">
    <w:p w14:paraId="4E436B67" w14:textId="77777777" w:rsidR="00D259DA" w:rsidRDefault="00D259DA" w:rsidP="00C06ED4">
      <w:pPr>
        <w:pStyle w:val="CommentText"/>
      </w:pPr>
      <w:r>
        <w:rPr>
          <w:rStyle w:val="CommentReference"/>
        </w:rPr>
        <w:annotationRef/>
      </w:r>
      <w:r>
        <w:rPr>
          <w:rFonts w:hint="cs"/>
          <w:rtl/>
        </w:rPr>
        <w:t>منابع فارسی به انگلیسی برگردانده شده و به منابع انگلیسی اضافه شده</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59DF79F" w15:done="0"/>
  <w15:commentEx w15:paraId="47E21116" w15:done="0"/>
  <w15:commentEx w15:paraId="6ED732AE" w15:done="0"/>
  <w15:commentEx w15:paraId="50886900" w15:done="0"/>
  <w15:commentEx w15:paraId="522E60A1" w15:done="0"/>
  <w15:commentEx w15:paraId="6B31DB06" w15:done="0"/>
  <w15:commentEx w15:paraId="7D5CE25B" w15:done="0"/>
  <w15:commentEx w15:paraId="54977CC6" w15:done="0"/>
  <w15:commentEx w15:paraId="2243BBF6" w15:done="0"/>
  <w15:commentEx w15:paraId="29EFC7FA" w15:done="0"/>
  <w15:commentEx w15:paraId="6ED79DD4" w15:done="0"/>
  <w15:commentEx w15:paraId="60CED050" w15:done="0"/>
  <w15:commentEx w15:paraId="791A8877" w15:done="0"/>
  <w15:commentEx w15:paraId="09F243A8" w15:done="0"/>
  <w15:commentEx w15:paraId="3000EFFF" w15:done="0"/>
  <w15:commentEx w15:paraId="173461D3" w15:done="0"/>
  <w15:commentEx w15:paraId="4F998BD5" w15:done="0"/>
  <w15:commentEx w15:paraId="50963C5A" w15:done="0"/>
  <w15:commentEx w15:paraId="2E961799" w15:done="0"/>
  <w15:commentEx w15:paraId="4F140653" w15:done="0"/>
  <w15:commentEx w15:paraId="4E436B6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8BC181" w14:textId="77777777" w:rsidR="0076642D" w:rsidRDefault="0076642D">
      <w:r>
        <w:separator/>
      </w:r>
    </w:p>
  </w:endnote>
  <w:endnote w:type="continuationSeparator" w:id="0">
    <w:p w14:paraId="36F1E6F6" w14:textId="77777777" w:rsidR="0076642D" w:rsidRDefault="00766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azanin">
    <w:panose1 w:val="00000400000000000000"/>
    <w:charset w:val="B2"/>
    <w:family w:val="auto"/>
    <w:pitch w:val="variable"/>
    <w:sig w:usb0="00002001"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Lotus">
    <w:panose1 w:val="00000400000000000000"/>
    <w:charset w:val="B2"/>
    <w:family w:val="auto"/>
    <w:pitch w:val="variable"/>
    <w:sig w:usb0="00002001" w:usb1="00000000" w:usb2="00000000" w:usb3="00000000" w:csb0="00000040" w:csb1="00000000"/>
  </w:font>
  <w:font w:name="CommonBullets">
    <w:altName w:val="Symbol"/>
    <w:charset w:val="02"/>
    <w:family w:val="auto"/>
    <w:pitch w:val="variable"/>
    <w:sig w:usb0="00000000" w:usb1="10000000" w:usb2="00000000" w:usb3="00000000" w:csb0="80000000" w:csb1="00000000"/>
  </w:font>
  <w:font w:name="B Lotus">
    <w:panose1 w:val="00000400000000000000"/>
    <w:charset w:val="B2"/>
    <w:family w:val="auto"/>
    <w:pitch w:val="variable"/>
    <w:sig w:usb0="00002001" w:usb1="80000000" w:usb2="00000008" w:usb3="00000000" w:csb0="00000040" w:csb1="00000000"/>
  </w:font>
  <w:font w:name="Az_Times_lat">
    <w:altName w:val="Times New Roman"/>
    <w:charset w:val="00"/>
    <w:family w:val="roman"/>
    <w:pitch w:val="variable"/>
    <w:sig w:usb0="00000001" w:usb1="00000000" w:usb2="00000000" w:usb3="00000000" w:csb0="00000005" w:csb1="00000000"/>
  </w:font>
  <w:font w:name="Traditional Arabic">
    <w:panose1 w:val="02020603050405020304"/>
    <w:charset w:val="00"/>
    <w:family w:val="roman"/>
    <w:pitch w:val="variable"/>
    <w:sig w:usb0="00002003" w:usb1="80000000" w:usb2="00000008" w:usb3="00000000" w:csb0="00000041" w:csb1="00000000"/>
  </w:font>
  <w:font w:name="IRNazanin">
    <w:altName w:val="Calibri"/>
    <w:charset w:val="00"/>
    <w:family w:val="auto"/>
    <w:pitch w:val="variable"/>
    <w:sig w:usb0="21002A87" w:usb1="00000000" w:usb2="00000000" w:usb3="00000000" w:csb0="000101FF" w:csb1="00000000"/>
  </w:font>
  <w:font w:name="Cambria">
    <w:panose1 w:val="02040503050406030204"/>
    <w:charset w:val="00"/>
    <w:family w:val="roman"/>
    <w:pitch w:val="variable"/>
    <w:sig w:usb0="E00002FF" w:usb1="400004FF" w:usb2="00000000" w:usb3="00000000" w:csb0="0000019F" w:csb1="00000000"/>
  </w:font>
  <w:font w:name="Zar">
    <w:altName w:val="Courier New"/>
    <w:panose1 w:val="00000400000000000000"/>
    <w:charset w:val="B2"/>
    <w:family w:val="auto"/>
    <w:pitch w:val="variable"/>
    <w:sig w:usb0="00002007" w:usb1="00000000" w:usb2="00000000" w:usb3="00000000" w:csb0="00000051"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B Homa">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itra">
    <w:panose1 w:val="00000400000000000000"/>
    <w:charset w:val="B2"/>
    <w:family w:val="auto"/>
    <w:pitch w:val="variable"/>
    <w:sig w:usb0="00002001" w:usb1="00000000" w:usb2="00000000" w:usb3="00000000" w:csb0="00000040" w:csb1="00000000"/>
  </w:font>
  <w:font w:name="Yagut">
    <w:panose1 w:val="00000400000000000000"/>
    <w:charset w:val="B2"/>
    <w:family w:val="auto"/>
    <w:pitch w:val="variable"/>
    <w:sig w:usb0="00002001" w:usb1="00000000" w:usb2="00000000" w:usb3="00000000" w:csb0="00000040" w:csb1="00000000"/>
  </w:font>
  <w:font w:name="Century Gothic">
    <w:panose1 w:val="020B0502020202020204"/>
    <w:charset w:val="00"/>
    <w:family w:val="swiss"/>
    <w:pitch w:val="variable"/>
    <w:sig w:usb0="00000287" w:usb1="00000000" w:usb2="00000000" w:usb3="00000000" w:csb0="0000009F" w:csb1="00000000"/>
  </w:font>
  <w:font w:name="B Yagut">
    <w:panose1 w:val="00000400000000000000"/>
    <w:charset w:val="B2"/>
    <w:family w:val="auto"/>
    <w:pitch w:val="variable"/>
    <w:sig w:usb0="00002001" w:usb1="80000000" w:usb2="00000008" w:usb3="00000000" w:csb0="00000040" w:csb1="00000000"/>
  </w:font>
  <w:font w:name="Angsana New">
    <w:panose1 w:val="02020603050405020304"/>
    <w:charset w:val="00"/>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Times">
    <w:panose1 w:val="02020603050405020304"/>
    <w:charset w:val="00"/>
    <w:family w:val="roman"/>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DejaVu Sans">
    <w:altName w:val="MS Mincho"/>
    <w:charset w:val="80"/>
    <w:family w:val="auto"/>
    <w:pitch w:val="variable"/>
  </w:font>
  <w:font w:name="font252">
    <w:altName w:val="MS Gothic"/>
    <w:charset w:val="80"/>
    <w:family w:val="auto"/>
    <w:pitch w:val="variable"/>
  </w:font>
  <w:font w:name="Titr">
    <w:panose1 w:val="00000700000000000000"/>
    <w:charset w:val="B2"/>
    <w:family w:val="auto"/>
    <w:pitch w:val="variable"/>
    <w:sig w:usb0="00002001" w:usb1="00000000" w:usb2="00000000" w:usb3="00000000" w:csb0="00000040"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Badr">
    <w:panose1 w:val="00000400000000000000"/>
    <w:charset w:val="B2"/>
    <w:family w:val="auto"/>
    <w:pitch w:val="variable"/>
    <w:sig w:usb0="00002001" w:usb1="00000000" w:usb2="00000000" w:usb3="00000000" w:csb0="00000040" w:csb1="00000000"/>
  </w:font>
  <w:font w:name="Arial Narrow">
    <w:panose1 w:val="020B0606020202030204"/>
    <w:charset w:val="00"/>
    <w:family w:val="swiss"/>
    <w:pitch w:val="variable"/>
    <w:sig w:usb0="00000287" w:usb1="00000800" w:usb2="00000000" w:usb3="00000000" w:csb0="0000009F" w:csb1="00000000"/>
  </w:font>
  <w:font w:name="IranNastaliq">
    <w:altName w:val="Arial Unicode MS"/>
    <w:charset w:val="00"/>
    <w:family w:val="auto"/>
    <w:pitch w:val="variable"/>
    <w:sig w:usb0="00000000" w:usb1="D000604A" w:usb2="00000008" w:usb3="00000000" w:csb0="000101FF" w:csb1="00000000"/>
  </w:font>
  <w:font w:name="Arno Pro Display">
    <w:altName w:val="Times New Roman"/>
    <w:panose1 w:val="00000000000000000000"/>
    <w:charset w:val="00"/>
    <w:family w:val="roman"/>
    <w:notTrueType/>
    <w:pitch w:val="variable"/>
    <w:sig w:usb0="00000003" w:usb1="00000000" w:usb2="00000000" w:usb3="00000000" w:csb0="00000001" w:csb1="00000000"/>
  </w:font>
  <w:font w:name="Arshia">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Georgia Ref">
    <w:panose1 w:val="00000000000000000000"/>
    <w:charset w:val="00"/>
    <w:family w:val="roman"/>
    <w:notTrueType/>
    <w:pitch w:val="variable"/>
    <w:sig w:usb0="00000003" w:usb1="00000000" w:usb2="00000000" w:usb3="00000000" w:csb0="00000001" w:csb1="00000000"/>
  </w:font>
  <w:font w:name="All Caps">
    <w:charset w:val="00"/>
    <w:family w:val="auto"/>
    <w:pitch w:val="variable"/>
    <w:sig w:usb0="00000003" w:usb1="00000000" w:usb2="00000000" w:usb3="00000000" w:csb0="00000001" w:csb1="00000000"/>
  </w:font>
  <w:font w:name="ff14">
    <w:altName w:val="Times New Roman"/>
    <w:panose1 w:val="00000000000000000000"/>
    <w:charset w:val="00"/>
    <w:family w:val="roman"/>
    <w:notTrueType/>
    <w:pitch w:val="default"/>
  </w:font>
  <w:font w:name="Garamond Premr Pro">
    <w:altName w:val="Times New Roman"/>
    <w:panose1 w:val="00000000000000000000"/>
    <w:charset w:val="00"/>
    <w:family w:val="roman"/>
    <w:notTrueType/>
    <w:pitch w:val="variable"/>
    <w:sig w:usb0="00000001" w:usb1="5000E07B" w:usb2="00000000" w:usb3="00000000" w:csb0="0000019F" w:csb1="00000000"/>
  </w:font>
  <w:font w:name="Alefba">
    <w:altName w:val="Tahoma"/>
    <w:charset w:val="00"/>
    <w:family w:val="swiss"/>
    <w:pitch w:val="variable"/>
    <w:sig w:usb0="00000000" w:usb1="80000000" w:usb2="00000008" w:usb3="00000000" w:csb0="000001FF" w:csb1="00000000"/>
  </w:font>
  <w:font w:name="Liberation Serif">
    <w:altName w:val="Times New Roman"/>
    <w:charset w:val="00"/>
    <w:family w:val="roman"/>
    <w:pitch w:val="variable"/>
    <w:sig w:usb0="A00002AF" w:usb1="500078FB" w:usb2="00000000" w:usb3="00000000" w:csb0="0000009F" w:csb1="00000000"/>
  </w:font>
  <w:font w:name="Mangal">
    <w:panose1 w:val="02040503050203030202"/>
    <w:charset w:val="00"/>
    <w:family w:val="roman"/>
    <w:pitch w:val="variable"/>
    <w:sig w:usb0="00008003" w:usb1="00000000" w:usb2="00000000" w:usb3="00000000" w:csb0="00000001" w:csb1="00000000"/>
  </w:font>
  <w:font w:name="A Ramsar">
    <w:charset w:val="B2"/>
    <w:family w:val="auto"/>
    <w:pitch w:val="variable"/>
    <w:sig w:usb0="00006001" w:usb1="00000000" w:usb2="00000000" w:usb3="00000000" w:csb0="00000040" w:csb1="00000000"/>
  </w:font>
  <w:font w:name="B Traffic">
    <w:panose1 w:val="00000400000000000000"/>
    <w:charset w:val="B2"/>
    <w:family w:val="auto"/>
    <w:pitch w:val="variable"/>
    <w:sig w:usb0="00002001" w:usb1="80000000" w:usb2="00000008" w:usb3="00000000" w:csb0="00000040" w:csb1="00000000"/>
  </w:font>
  <w:font w:name="2  Zar">
    <w:altName w:val="Courier New"/>
    <w:charset w:val="B2"/>
    <w:family w:val="auto"/>
    <w:pitch w:val="variable"/>
    <w:sig w:usb0="00002001" w:usb1="80000000" w:usb2="00000008" w:usb3="00000000" w:csb0="00000040" w:csb1="00000000"/>
  </w:font>
  <w:font w:name="Lotus HOMA">
    <w:altName w:val="Courier New"/>
    <w:charset w:val="B2"/>
    <w:family w:val="auto"/>
    <w:pitch w:val="variable"/>
    <w:sig w:usb0="00002000" w:usb1="00000000" w:usb2="00000000" w:usb3="00000000" w:csb0="00000040" w:csb1="00000000"/>
  </w:font>
  <w:font w:name="Lotus BOLD">
    <w:panose1 w:val="00000700000000000000"/>
    <w:charset w:val="B2"/>
    <w:family w:val="auto"/>
    <w:pitch w:val="variable"/>
    <w:sig w:usb0="00006001" w:usb1="00000000" w:usb2="00000000" w:usb3="00000000" w:csb0="00000040" w:csb1="00000000"/>
  </w:font>
  <w:font w:name="A RAMSAR BOLD">
    <w:charset w:val="B2"/>
    <w:family w:val="auto"/>
    <w:pitch w:val="variable"/>
    <w:sig w:usb0="00006001" w:usb1="00000000" w:usb2="00000000" w:usb3="00000000" w:csb0="00000040" w:csb1="00000000"/>
  </w:font>
  <w:font w:name="Helvetica">
    <w:panose1 w:val="020B0604020202020204"/>
    <w:charset w:val="00"/>
    <w:family w:val="swiss"/>
    <w:pitch w:val="variable"/>
    <w:sig w:usb0="00000003" w:usb1="00000000" w:usb2="00000000" w:usb3="00000000" w:csb0="00000001" w:csb1="00000000"/>
  </w:font>
  <w:font w:name="2  Lotus">
    <w:altName w:val="Courier New"/>
    <w:charset w:val="B2"/>
    <w:family w:val="auto"/>
    <w:pitch w:val="variable"/>
    <w:sig w:usb0="00002000" w:usb1="80000000" w:usb2="00000008" w:usb3="00000000" w:csb0="00000040" w:csb1="00000000"/>
  </w:font>
  <w:font w:name="Book Antiqua">
    <w:panose1 w:val="02040602050305030304"/>
    <w:charset w:val="00"/>
    <w:family w:val="roman"/>
    <w:pitch w:val="variable"/>
    <w:sig w:usb0="00000287" w:usb1="00000000" w:usb2="00000000" w:usb3="00000000" w:csb0="0000009F" w:csb1="00000000"/>
  </w:font>
  <w:font w:name="Compset">
    <w:panose1 w:val="00000400000000000000"/>
    <w:charset w:val="B2"/>
    <w:family w:val="auto"/>
    <w:pitch w:val="variable"/>
    <w:sig w:usb0="00002001" w:usb1="00000000" w:usb2="00000000" w:usb3="00000000" w:csb0="0000004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LotusNormalPS">
    <w:altName w:val="Times New Roman"/>
    <w:panose1 w:val="00000000000000000000"/>
    <w:charset w:val="00"/>
    <w:family w:val="roman"/>
    <w:notTrueType/>
    <w:pitch w:val="default"/>
  </w:font>
  <w:font w:name="Minion Pro">
    <w:panose1 w:val="00000000000000000000"/>
    <w:charset w:val="00"/>
    <w:family w:val="roman"/>
    <w:notTrueType/>
    <w:pitch w:val="variable"/>
    <w:sig w:usb0="60000287" w:usb1="00000001" w:usb2="00000000" w:usb3="00000000" w:csb0="0000019F" w:csb1="00000000"/>
  </w:font>
  <w:font w:name="Sakkal Majalla">
    <w:panose1 w:val="02000000000000000000"/>
    <w:charset w:val="00"/>
    <w:family w:val="auto"/>
    <w:pitch w:val="variable"/>
    <w:sig w:usb0="A000207F" w:usb1="C000204B" w:usb2="00000008" w:usb3="00000000" w:csb0="000000D3" w:csb1="00000000"/>
  </w:font>
  <w:font w:name="@Arial Unicode MS">
    <w:panose1 w:val="020B0604020202020204"/>
    <w:charset w:val="80"/>
    <w:family w:val="swiss"/>
    <w:pitch w:val="variable"/>
    <w:sig w:usb0="F7FFAFFF" w:usb1="E9DFFFFF" w:usb2="0000003F" w:usb3="00000000" w:csb0="003F01FF" w:csb1="00000000"/>
  </w:font>
  <w:font w:name="B Jadid">
    <w:panose1 w:val="00000700000000000000"/>
    <w:charset w:val="B2"/>
    <w:family w:val="auto"/>
    <w:pitch w:val="variable"/>
    <w:sig w:usb0="00002001" w:usb1="80000000" w:usb2="00000008" w:usb3="00000000" w:csb0="00000040" w:csb1="00000000"/>
  </w:font>
  <w:font w:name="ff0">
    <w:altName w:val="Times New Roman"/>
    <w:panose1 w:val="00000000000000000000"/>
    <w:charset w:val="00"/>
    <w:family w:val="roman"/>
    <w:notTrueType/>
    <w:pitch w:val="default"/>
  </w:font>
  <w:font w:name="ff1">
    <w:altName w:val="Times New Roman"/>
    <w:panose1 w:val="00000000000000000000"/>
    <w:charset w:val="00"/>
    <w:family w:val="roman"/>
    <w:notTrueType/>
    <w:pitch w:val="default"/>
  </w:font>
  <w:font w:name="2  Nazanin">
    <w:altName w:val="Courier New"/>
    <w:charset w:val="B2"/>
    <w:family w:val="auto"/>
    <w:pitch w:val="variable"/>
    <w:sig w:usb0="00002000" w:usb1="80000000" w:usb2="00000008" w:usb3="00000000" w:csb0="00000040" w:csb1="00000000"/>
  </w:font>
  <w:font w:name="MOSAWI">
    <w:altName w:val="Times New Roman"/>
    <w:charset w:val="00"/>
    <w:family w:val="auto"/>
    <w:pitch w:val="default"/>
  </w:font>
  <w:font w:name="B Compset">
    <w:panose1 w:val="00000400000000000000"/>
    <w:charset w:val="B2"/>
    <w:family w:val="auto"/>
    <w:pitch w:val="variable"/>
    <w:sig w:usb0="00002001" w:usb1="80000000" w:usb2="00000008" w:usb3="00000000" w:csb0="00000040" w:csb1="00000000"/>
  </w:font>
  <w:font w:name="Trebuchet MS">
    <w:panose1 w:val="020B0603020202020204"/>
    <w:charset w:val="00"/>
    <w:family w:val="swiss"/>
    <w:pitch w:val="variable"/>
    <w:sig w:usb0="00000287" w:usb1="00000000" w:usb2="00000000" w:usb3="00000000" w:csb0="0000009F" w:csb1="00000000"/>
  </w:font>
  <w:font w:name="B Arshia">
    <w:panose1 w:val="00000400000000000000"/>
    <w:charset w:val="B2"/>
    <w:family w:val="auto"/>
    <w:pitch w:val="variable"/>
    <w:sig w:usb0="00002001" w:usb1="80000000" w:usb2="00000008" w:usb3="00000000" w:csb0="00000040" w:csb1="00000000"/>
  </w:font>
  <w:font w:name="Iskoola Pota">
    <w:panose1 w:val="020B0502040204020203"/>
    <w:charset w:val="00"/>
    <w:family w:val="swiss"/>
    <w:pitch w:val="variable"/>
    <w:sig w:usb0="00000003" w:usb1="00000000" w:usb2="00000200" w:usb3="00000000" w:csb0="00000001" w:csb1="00000000"/>
  </w:font>
  <w:font w:name="Arabic Transparent">
    <w:panose1 w:val="00000000000000000000"/>
    <w:charset w:val="B2"/>
    <w:family w:val="auto"/>
    <w:pitch w:val="variable"/>
    <w:sig w:usb0="00002001" w:usb1="00000000" w:usb2="00000000" w:usb3="00000000" w:csb0="00000040" w:csb1="00000000"/>
  </w:font>
  <w:font w:name="B Koodak">
    <w:panose1 w:val="00000700000000000000"/>
    <w:charset w:val="B2"/>
    <w:family w:val="auto"/>
    <w:pitch w:val="variable"/>
    <w:sig w:usb0="00002001" w:usb1="80000000" w:usb2="00000008" w:usb3="00000000" w:csb0="00000040" w:csb1="00000000"/>
  </w:font>
  <w:font w:name="BNazanin">
    <w:altName w:val="Times New Roman"/>
    <w:panose1 w:val="00000000000000000000"/>
    <w:charset w:val="B2"/>
    <w:family w:val="auto"/>
    <w:notTrueType/>
    <w:pitch w:val="default"/>
    <w:sig w:usb0="00002000" w:usb1="00000000" w:usb2="00000000" w:usb3="00000000" w:csb0="00000040" w:csb1="00000000"/>
  </w:font>
  <w:font w:name="@BatangChe">
    <w:charset w:val="81"/>
    <w:family w:val="modern"/>
    <w:pitch w:val="fixed"/>
    <w:sig w:usb0="B00002AF" w:usb1="69D77CFB" w:usb2="00000030" w:usb3="00000000" w:csb0="0008009F" w:csb1="00000000"/>
  </w:font>
  <w:font w:name="Gungsuh">
    <w:panose1 w:val="02030600000101010101"/>
    <w:charset w:val="81"/>
    <w:family w:val="roman"/>
    <w:pitch w:val="variable"/>
    <w:sig w:usb0="B00002AF" w:usb1="69D77CFB" w:usb2="00000030" w:usb3="00000000" w:csb0="0008009F" w:csb1="00000000"/>
  </w:font>
  <w:font w:name="@Gungsuh">
    <w:charset w:val="81"/>
    <w:family w:val="roman"/>
    <w:pitch w:val="variable"/>
    <w:sig w:usb0="B00002AF" w:usb1="69D77CFB" w:usb2="00000030" w:usb3="00000000" w:csb0="0008009F" w:csb1="00000000"/>
  </w:font>
  <w:font w:name="GungsuhChe">
    <w:panose1 w:val="02030609000101010101"/>
    <w:charset w:val="81"/>
    <w:family w:val="modern"/>
    <w:pitch w:val="fixed"/>
    <w:sig w:usb0="B00002AF" w:usb1="69D77CFB" w:usb2="00000030" w:usb3="00000000" w:csb0="0008009F" w:csb1="00000000"/>
  </w:font>
  <w:font w:name="B Yekan">
    <w:panose1 w:val="00000400000000000000"/>
    <w:charset w:val="B2"/>
    <w:family w:val="auto"/>
    <w:pitch w:val="variable"/>
    <w:sig w:usb0="00002001" w:usb1="80000000" w:usb2="00000008" w:usb3="00000000" w:csb0="00000040" w:csb1="00000000"/>
  </w:font>
  <w:font w:name="Microsoft Sans Serif">
    <w:panose1 w:val="020B0604020202020204"/>
    <w:charset w:val="00"/>
    <w:family w:val="swiss"/>
    <w:pitch w:val="variable"/>
    <w:sig w:usb0="E1002AFF" w:usb1="C0000002" w:usb2="00000008" w:usb3="00000000" w:csb0="000101FF" w:csb1="00000000"/>
  </w:font>
  <w:font w:name="Palatino Linotype">
    <w:panose1 w:val="02040502050505030304"/>
    <w:charset w:val="00"/>
    <w:family w:val="roman"/>
    <w:pitch w:val="variable"/>
    <w:sig w:usb0="E0000287" w:usb1="40000013" w:usb2="00000000" w:usb3="00000000" w:csb0="0000019F" w:csb1="00000000"/>
  </w:font>
  <w:font w:name="ALPHA-Demo">
    <w:altName w:val="B Nazanin"/>
    <w:panose1 w:val="00000000000000000000"/>
    <w:charset w:val="00"/>
    <w:family w:val="roman"/>
    <w:notTrueType/>
    <w:pitch w:val="default"/>
  </w:font>
  <w:font w:name="Abadi MT Condensed Light">
    <w:altName w:val="Arial Narrow"/>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B Davat">
    <w:panose1 w:val="00000400000000000000"/>
    <w:charset w:val="B2"/>
    <w:family w:val="auto"/>
    <w:pitch w:val="variable"/>
    <w:sig w:usb0="00002001" w:usb1="80000000" w:usb2="00000008" w:usb3="00000000" w:csb0="00000040" w:csb1="00000000"/>
  </w:font>
  <w:font w:name="Consolas">
    <w:panose1 w:val="020B0609020204030204"/>
    <w:charset w:val="00"/>
    <w:family w:val="modern"/>
    <w:pitch w:val="fixed"/>
    <w:sig w:usb0="E10002FF" w:usb1="4000FCFF" w:usb2="00000009" w:usb3="00000000" w:csb0="0000019F" w:csb1="00000000"/>
  </w:font>
  <w:font w:name="Times New Roman (Headings CS)">
    <w:altName w:val="Times New Roman"/>
    <w:panose1 w:val="00000000000000000000"/>
    <w:charset w:val="00"/>
    <w:family w:val="roman"/>
    <w:notTrueType/>
    <w:pitch w:val="default"/>
    <w:sig w:usb0="00000003" w:usb1="00000000" w:usb2="00000000" w:usb3="00000000" w:csb0="00000001" w:csb1="00000000"/>
  </w:font>
  <w:font w:name="Tunga">
    <w:panose1 w:val="020B0502040204020203"/>
    <w:charset w:val="00"/>
    <w:family w:val="swiss"/>
    <w:pitch w:val="variable"/>
    <w:sig w:usb0="004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IRLotus">
    <w:charset w:val="00"/>
    <w:family w:val="auto"/>
    <w:pitch w:val="variable"/>
    <w:sig w:usb0="00002003" w:usb1="00000000" w:usb2="00000000" w:usb3="00000000" w:csb0="00000041" w:csb1="00000000"/>
  </w:font>
  <w:font w:name="IRMitra">
    <w:charset w:val="00"/>
    <w:family w:val="auto"/>
    <w:pitch w:val="variable"/>
    <w:sig w:usb0="00002003" w:usb1="00000000" w:usb2="00000000" w:usb3="00000000" w:csb0="00000041" w:csb1="00000000"/>
  </w:font>
  <w:font w:name="Helvetica Neue">
    <w:altName w:val="Times New Roman"/>
    <w:charset w:val="00"/>
    <w:family w:val="roman"/>
    <w:pitch w:val="default"/>
  </w:font>
  <w:font w:name="Yu Gothic Light">
    <w:charset w:val="80"/>
    <w:family w:val="swiss"/>
    <w:pitch w:val="variable"/>
    <w:sig w:usb0="E00002FF" w:usb1="2AC7FDFF" w:usb2="00000016" w:usb3="00000000" w:csb0="0002009F" w:csb1="00000000"/>
  </w:font>
  <w:font w:name="B Niki Shadow">
    <w:altName w:val="Times New Roman"/>
    <w:charset w:val="B2"/>
    <w:family w:val="auto"/>
    <w:pitch w:val="variable"/>
    <w:sig w:usb0="00002001" w:usb1="80000000" w:usb2="00000008" w:usb3="00000000" w:csb0="00000040" w:csb1="00000000"/>
  </w:font>
  <w:font w:name="Frutiger 47LightCn">
    <w:altName w:val="Arial"/>
    <w:panose1 w:val="00000000000000000000"/>
    <w:charset w:val="00"/>
    <w:family w:val="swiss"/>
    <w:notTrueType/>
    <w:pitch w:val="default"/>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font>
  <w:font w:name="Chaparral Pro">
    <w:altName w:val="Times New Roman"/>
    <w:panose1 w:val="00000000000000000000"/>
    <w:charset w:val="00"/>
    <w:family w:val="roman"/>
    <w:notTrueType/>
    <w:pitch w:val="variable"/>
    <w:sig w:usb0="00000007" w:usb1="00000001"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___WRD_EMBED_SUB_550">
    <w:charset w:val="00"/>
    <w:family w:val="auto"/>
    <w:pitch w:val="variable"/>
    <w:sig w:usb0="00002003" w:usb1="00000000" w:usb2="00000000" w:usb3="00000000" w:csb0="00000041" w:csb1="00000000"/>
  </w:font>
  <w:font w:name="Lucida Sans">
    <w:panose1 w:val="020B0602030504020204"/>
    <w:charset w:val="00"/>
    <w:family w:val="swiss"/>
    <w:pitch w:val="variable"/>
    <w:sig w:usb0="00000003" w:usb1="00000000" w:usb2="00000000" w:usb3="00000000" w:csb0="00000001" w:csb1="00000000"/>
  </w:font>
  <w:font w:name="Minion-Regular">
    <w:altName w:val="Times New Roman"/>
    <w:panose1 w:val="00000000000000000000"/>
    <w:charset w:val="00"/>
    <w:family w:val="auto"/>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Homa">
    <w:panose1 w:val="00000400000000000000"/>
    <w:charset w:val="B2"/>
    <w:family w:val="auto"/>
    <w:pitch w:val="variable"/>
    <w:sig w:usb0="00002001" w:usb1="00000000" w:usb2="00000000" w:usb3="00000000" w:csb0="00000040" w:csb1="00000000"/>
  </w:font>
  <w:font w:name="B Ferdosi">
    <w:panose1 w:val="00000400000000000000"/>
    <w:charset w:val="B2"/>
    <w:family w:val="auto"/>
    <w:pitch w:val="variable"/>
    <w:sig w:usb0="00002001" w:usb1="80000000" w:usb2="00000008" w:usb3="00000000" w:csb0="00000040" w:csb1="00000000"/>
  </w:font>
  <w:font w:name="Lotusarab">
    <w:altName w:val="Courier New"/>
    <w:panose1 w:val="00000000000000000000"/>
    <w:charset w:val="B2"/>
    <w:family w:val="auto"/>
    <w:notTrueType/>
    <w:pitch w:val="variable"/>
    <w:sig w:usb0="00002001" w:usb1="00000000" w:usb2="00000000" w:usb3="00000000" w:csb0="00000040" w:csb1="00000000"/>
  </w:font>
  <w:font w:name="Times New Roman Backslanted">
    <w:panose1 w:val="00000000000000000000"/>
    <w:charset w:val="00"/>
    <w:family w:val="roman"/>
    <w:notTrueType/>
    <w:pitch w:val="variable"/>
    <w:sig w:usb0="00000003" w:usb1="00000000" w:usb2="00000000" w:usb3="00000000" w:csb0="00000001" w:csb1="00000000"/>
  </w:font>
  <w:font w:name="2  Mehr">
    <w:altName w:val="Times New Roman"/>
    <w:charset w:val="B2"/>
    <w:family w:val="auto"/>
    <w:pitch w:val="variable"/>
    <w:sig w:usb0="00002000" w:usb1="80000000" w:usb2="00000008" w:usb3="00000000" w:csb0="00000040" w:csb1="00000000"/>
  </w:font>
  <w:font w:name="PMingLiU">
    <w:altName w:val="新細明體"/>
    <w:panose1 w:val="02020500000000000000"/>
    <w:charset w:val="88"/>
    <w:family w:val="roman"/>
    <w:pitch w:val="variable"/>
    <w:sig w:usb0="A00002FF" w:usb1="28CFFCFA" w:usb2="00000016" w:usb3="00000000" w:csb0="00100001" w:csb1="00000000"/>
  </w:font>
  <w:font w:name="AlMutanabi">
    <w:panose1 w:val="00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Koodak">
    <w:panose1 w:val="00000700000000000000"/>
    <w:charset w:val="B2"/>
    <w:family w:val="auto"/>
    <w:pitch w:val="variable"/>
    <w:sig w:usb0="00002001" w:usb1="00000000" w:usb2="00000000" w:usb3="00000000" w:csb0="00000040" w:csb1="00000000"/>
  </w:font>
  <w:font w:name="Snap ITC">
    <w:panose1 w:val="04040A07060A02020202"/>
    <w:charset w:val="00"/>
    <w:family w:val="decorativ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Times New Romans">
    <w:altName w:val="Times New Roman"/>
    <w:panose1 w:val="00000000000000000000"/>
    <w:charset w:val="00"/>
    <w:family w:val="roman"/>
    <w:notTrueType/>
    <w:pitch w:val="default"/>
  </w:font>
  <w:font w:name="Univers LT">
    <w:altName w:val="Arial"/>
    <w:panose1 w:val="00000000000000000000"/>
    <w:charset w:val="00"/>
    <w:family w:val="swiss"/>
    <w:notTrueType/>
    <w:pitch w:val="default"/>
    <w:sig w:usb0="00000003" w:usb1="00000000" w:usb2="00000000" w:usb3="00000000" w:csb0="00000001" w:csb1="00000000"/>
  </w:font>
  <w:font w:name="بدر">
    <w:altName w:val="Simplified Arabic Fixed"/>
    <w:charset w:val="B2"/>
    <w:family w:val="auto"/>
    <w:pitch w:val="variable"/>
    <w:sig w:usb0="00002000" w:usb1="00000000" w:usb2="00000000" w:usb3="00000000" w:csb0="00000040" w:csb1="00000000"/>
  </w:font>
  <w:font w:name="2  Mitra">
    <w:altName w:val="Arial"/>
    <w:charset w:val="B2"/>
    <w:family w:val="auto"/>
    <w:pitch w:val="variable"/>
    <w:sig w:usb0="00002000" w:usb1="80000000" w:usb2="00000008" w:usb3="00000000" w:csb0="00000040" w:csb1="00000000"/>
  </w:font>
  <w:font w:name="A Goldan">
    <w:charset w:val="B2"/>
    <w:family w:val="auto"/>
    <w:pitch w:val="variable"/>
    <w:sig w:usb0="00002001" w:usb1="80000000" w:usb2="00000008" w:usb3="00000000" w:csb0="00000040" w:csb1="00000000"/>
  </w:font>
  <w:font w:name="Vazirmatn">
    <w:altName w:val="Times New Roman"/>
    <w:charset w:val="00"/>
    <w:family w:val="auto"/>
    <w:pitch w:val="variable"/>
    <w:sig w:usb0="00000000" w:usb1="80000000" w:usb2="00000008" w:usb3="00000000" w:csb0="00000041" w:csb1="00000000"/>
  </w:font>
  <w:font w:name="rtl-font">
    <w:altName w:val="Times New Roman"/>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43CA4" w14:textId="119D8588" w:rsidR="00D259DA" w:rsidRDefault="00D259DA" w:rsidP="004D0755">
    <w:pPr>
      <w:pStyle w:val="Footer"/>
      <w:bidi w:val="0"/>
      <w:jc w:val="center"/>
    </w:pPr>
    <w:r>
      <w:rPr>
        <w:noProof w:val="0"/>
      </w:rPr>
      <w:fldChar w:fldCharType="begin"/>
    </w:r>
    <w:r>
      <w:instrText xml:space="preserve"> PAGE   \* MERGEFORMAT </w:instrText>
    </w:r>
    <w:r>
      <w:rPr>
        <w:noProof w:val="0"/>
      </w:rPr>
      <w:fldChar w:fldCharType="separate"/>
    </w:r>
    <w:r w:rsidR="002529E3">
      <w:t>2</w:t>
    </w:r>
    <w:r>
      <w:fldChar w:fldCharType="end"/>
    </w:r>
  </w:p>
  <w:p w14:paraId="708742A1" w14:textId="77777777" w:rsidR="00D259DA" w:rsidRDefault="00D25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239DD" w14:textId="3EEAB539" w:rsidR="00D259DA" w:rsidRDefault="00D259DA" w:rsidP="004D0755">
    <w:pPr>
      <w:pStyle w:val="Footer"/>
      <w:bidi w:val="0"/>
      <w:jc w:val="center"/>
    </w:pPr>
    <w:r>
      <w:rPr>
        <w:noProof w:val="0"/>
      </w:rPr>
      <w:fldChar w:fldCharType="begin"/>
    </w:r>
    <w:r>
      <w:instrText xml:space="preserve"> PAGE   \* MERGEFORMAT </w:instrText>
    </w:r>
    <w:r>
      <w:rPr>
        <w:noProof w:val="0"/>
      </w:rPr>
      <w:fldChar w:fldCharType="separate"/>
    </w:r>
    <w:r w:rsidR="002529E3">
      <w:t>5</w:t>
    </w:r>
    <w:r>
      <w:fldChar w:fldCharType="end"/>
    </w:r>
  </w:p>
  <w:p w14:paraId="4542A063" w14:textId="77777777" w:rsidR="00D259DA" w:rsidRDefault="00D259DA" w:rsidP="004D0755">
    <w:pPr>
      <w:pStyle w:val="Footer"/>
      <w:bidi w:val="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25144" w14:textId="08BB8A25" w:rsidR="00D259DA" w:rsidRDefault="00D259DA" w:rsidP="004D0755">
    <w:pPr>
      <w:pStyle w:val="Footer"/>
      <w:bidi w:val="0"/>
      <w:jc w:val="center"/>
    </w:pPr>
    <w:r>
      <w:rPr>
        <w:noProof w:val="0"/>
      </w:rPr>
      <w:fldChar w:fldCharType="begin"/>
    </w:r>
    <w:r>
      <w:instrText xml:space="preserve"> PAGE   \* MERGEFORMAT </w:instrText>
    </w:r>
    <w:r>
      <w:rPr>
        <w:noProof w:val="0"/>
      </w:rPr>
      <w:fldChar w:fldCharType="separate"/>
    </w:r>
    <w:r w:rsidR="0076642D">
      <w:t>1</w:t>
    </w:r>
    <w:r>
      <w:fldChar w:fldCharType="end"/>
    </w:r>
  </w:p>
  <w:p w14:paraId="4CC458BF" w14:textId="77777777" w:rsidR="00D259DA" w:rsidRDefault="00D259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91A6E" w14:textId="77777777" w:rsidR="00D259DA" w:rsidRPr="0078288E" w:rsidRDefault="00D259DA" w:rsidP="00782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C09A15" w14:textId="77777777" w:rsidR="0076642D" w:rsidRPr="00C50A7E" w:rsidRDefault="0076642D" w:rsidP="00AE166E">
      <w:pPr>
        <w:pStyle w:val="Footer"/>
        <w:bidi w:val="0"/>
        <w:rPr>
          <w:szCs w:val="22"/>
          <w:rtl/>
        </w:rPr>
      </w:pPr>
      <w:r>
        <w:rPr>
          <w:rFonts w:hint="cs"/>
          <w:szCs w:val="22"/>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footnote>
  <w:footnote w:type="continuationSeparator" w:id="0">
    <w:p w14:paraId="5EBC2563" w14:textId="77777777" w:rsidR="0076642D" w:rsidRDefault="0076642D">
      <w:r>
        <w:continuationSeparator/>
      </w:r>
    </w:p>
  </w:footnote>
  <w:footnote w:id="1">
    <w:p w14:paraId="2E1A326A" w14:textId="77777777" w:rsidR="00D259DA" w:rsidRPr="002075E0" w:rsidRDefault="00D259DA" w:rsidP="00FE007A">
      <w:pPr>
        <w:pStyle w:val="FootnoteText"/>
        <w:rPr>
          <w:rFonts w:cs="B Mitra"/>
          <w:rtl/>
        </w:rPr>
      </w:pPr>
      <w:r w:rsidRPr="002075E0">
        <w:rPr>
          <w:rFonts w:cs="B Mitra"/>
        </w:rPr>
        <w:t>.</w:t>
      </w:r>
      <w:r w:rsidRPr="002075E0">
        <w:rPr>
          <w:rStyle w:val="FootnoteReference"/>
          <w:rFonts w:eastAsia="SimSun" w:cs="B Mitra"/>
        </w:rPr>
        <w:footnoteRef/>
      </w:r>
      <w:r w:rsidRPr="002075E0">
        <w:rPr>
          <w:rFonts w:cs="B Mitra"/>
        </w:rPr>
        <w:t xml:space="preserve"> </w:t>
      </w:r>
      <w:r w:rsidRPr="002075E0">
        <w:rPr>
          <w:rFonts w:cs="B Mitra" w:hint="cs"/>
          <w:rtl/>
        </w:rPr>
        <w:t xml:space="preserve"> نمونه زیر نویس فارسی با قلم </w:t>
      </w:r>
      <w:r w:rsidRPr="002075E0">
        <w:rPr>
          <w:rFonts w:cs="B Mitra" w:hint="cs"/>
        </w:rPr>
        <w:t>BMitra</w:t>
      </w:r>
      <w:r w:rsidRPr="002075E0">
        <w:rPr>
          <w:rFonts w:cs="B Mitra"/>
        </w:rPr>
        <w:t xml:space="preserve"> </w:t>
      </w:r>
      <w:r w:rsidRPr="002075E0">
        <w:rPr>
          <w:rFonts w:cs="B Mitra" w:hint="cs"/>
          <w:rtl/>
        </w:rPr>
        <w:t xml:space="preserve"> و اندازه</w:t>
      </w:r>
      <w:r w:rsidRPr="002075E0">
        <w:rPr>
          <w:rFonts w:cs="B Mitra"/>
        </w:rPr>
        <w:t xml:space="preserve"> </w:t>
      </w:r>
      <w:r w:rsidRPr="002075E0">
        <w:rPr>
          <w:rFonts w:cs="B Mitra" w:hint="cs"/>
          <w:rtl/>
        </w:rPr>
        <w:t>10</w:t>
      </w:r>
    </w:p>
  </w:footnote>
  <w:footnote w:id="2">
    <w:p w14:paraId="3E0CD0B1" w14:textId="77777777" w:rsidR="00D259DA" w:rsidRDefault="00D259DA" w:rsidP="00FE007A">
      <w:pPr>
        <w:pStyle w:val="FootnoteText"/>
        <w:bidi w:val="0"/>
        <w:rPr>
          <w:rtl/>
        </w:rPr>
      </w:pPr>
      <w:r w:rsidRPr="00A5705D">
        <w:rPr>
          <w:rStyle w:val="FootnoteReference"/>
          <w:rFonts w:eastAsia="SimSun"/>
        </w:rPr>
        <w:footnoteRef/>
      </w:r>
      <w:r>
        <w:rPr>
          <w:sz w:val="18"/>
          <w:szCs w:val="18"/>
        </w:rPr>
        <w:t>.</w:t>
      </w:r>
      <w:r w:rsidRPr="00A5705D">
        <w:rPr>
          <w:sz w:val="18"/>
          <w:szCs w:val="18"/>
        </w:rPr>
        <w:t xml:space="preserve"> </w:t>
      </w:r>
      <w:r>
        <w:rPr>
          <w:sz w:val="18"/>
          <w:szCs w:val="18"/>
        </w:rPr>
        <w:t xml:space="preserve"> </w:t>
      </w:r>
      <w:r w:rsidRPr="00072772">
        <w:rPr>
          <w:sz w:val="18"/>
          <w:szCs w:val="18"/>
        </w:rPr>
        <w:t>Footnote</w:t>
      </w:r>
      <w:r>
        <w:t xml:space="preserve"> (</w:t>
      </w:r>
      <w:r w:rsidRPr="00A5705D">
        <w:rPr>
          <w:sz w:val="18"/>
          <w:szCs w:val="18"/>
        </w:rPr>
        <w:t>Times New Roman</w:t>
      </w:r>
      <w:r>
        <w:t xml:space="preserve"> 9)</w:t>
      </w:r>
    </w:p>
  </w:footnote>
  <w:footnote w:id="3">
    <w:p w14:paraId="2770408E" w14:textId="77777777" w:rsidR="00D259DA" w:rsidRPr="002075E0" w:rsidRDefault="00D259DA" w:rsidP="00F96007">
      <w:pPr>
        <w:pStyle w:val="FootnoteText"/>
        <w:rPr>
          <w:rFonts w:cs="B Mitra"/>
          <w:rtl/>
        </w:rPr>
      </w:pPr>
      <w:r w:rsidRPr="002075E0">
        <w:rPr>
          <w:rFonts w:cs="B Mitra"/>
        </w:rPr>
        <w:t>.</w:t>
      </w:r>
      <w:r w:rsidRPr="002075E0">
        <w:rPr>
          <w:rStyle w:val="FootnoteReference"/>
          <w:rFonts w:eastAsia="SimSun" w:cs="B Mitra"/>
        </w:rPr>
        <w:footnoteRef/>
      </w:r>
      <w:r w:rsidRPr="002075E0">
        <w:rPr>
          <w:rFonts w:cs="B Mitra"/>
        </w:rPr>
        <w:t xml:space="preserve"> </w:t>
      </w:r>
      <w:r w:rsidRPr="002075E0">
        <w:rPr>
          <w:rFonts w:cs="B Mitra" w:hint="cs"/>
          <w:rtl/>
        </w:rPr>
        <w:t xml:space="preserve"> نمونه زیر نویس فارسی با قلم </w:t>
      </w:r>
      <w:r w:rsidRPr="002075E0">
        <w:rPr>
          <w:rFonts w:cs="B Mitra" w:hint="cs"/>
        </w:rPr>
        <w:t>BMitra</w:t>
      </w:r>
      <w:r w:rsidRPr="002075E0">
        <w:rPr>
          <w:rFonts w:cs="B Mitra"/>
        </w:rPr>
        <w:t xml:space="preserve"> </w:t>
      </w:r>
      <w:r w:rsidRPr="002075E0">
        <w:rPr>
          <w:rFonts w:cs="B Mitra" w:hint="cs"/>
          <w:rtl/>
        </w:rPr>
        <w:t xml:space="preserve"> و اندازه</w:t>
      </w:r>
      <w:r w:rsidRPr="002075E0">
        <w:rPr>
          <w:rFonts w:cs="B Mitra"/>
        </w:rPr>
        <w:t xml:space="preserve"> </w:t>
      </w:r>
      <w:r w:rsidRPr="002075E0">
        <w:rPr>
          <w:rFonts w:cs="B Mitra" w:hint="cs"/>
          <w:rtl/>
        </w:rPr>
        <w:t>10</w:t>
      </w:r>
    </w:p>
  </w:footnote>
  <w:footnote w:id="4">
    <w:p w14:paraId="18694A0D" w14:textId="77777777" w:rsidR="00D259DA" w:rsidRDefault="00D259DA" w:rsidP="00F96007">
      <w:pPr>
        <w:pStyle w:val="FootnoteText"/>
        <w:bidi w:val="0"/>
        <w:rPr>
          <w:rtl/>
        </w:rPr>
      </w:pPr>
      <w:r w:rsidRPr="00A5705D">
        <w:rPr>
          <w:rStyle w:val="FootnoteReference"/>
          <w:rFonts w:eastAsia="SimSun"/>
        </w:rPr>
        <w:footnoteRef/>
      </w:r>
      <w:r>
        <w:rPr>
          <w:sz w:val="18"/>
          <w:szCs w:val="18"/>
        </w:rPr>
        <w:t>.</w:t>
      </w:r>
      <w:r w:rsidRPr="00A5705D">
        <w:rPr>
          <w:sz w:val="18"/>
          <w:szCs w:val="18"/>
        </w:rPr>
        <w:t xml:space="preserve"> </w:t>
      </w:r>
      <w:r>
        <w:rPr>
          <w:sz w:val="18"/>
          <w:szCs w:val="18"/>
        </w:rPr>
        <w:t xml:space="preserve"> </w:t>
      </w:r>
      <w:r w:rsidRPr="00072772">
        <w:rPr>
          <w:sz w:val="18"/>
          <w:szCs w:val="18"/>
        </w:rPr>
        <w:t>Footnote</w:t>
      </w:r>
      <w:r>
        <w:t xml:space="preserve"> (</w:t>
      </w:r>
      <w:r w:rsidRPr="00A5705D">
        <w:rPr>
          <w:sz w:val="18"/>
          <w:szCs w:val="18"/>
        </w:rPr>
        <w:t>Times New Roman</w:t>
      </w:r>
      <w:r>
        <w:t xml:space="preserve">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B445C" w14:textId="77777777" w:rsidR="00D259DA" w:rsidRDefault="00D259DA" w:rsidP="00C569F3">
    <w:pPr>
      <w:pStyle w:val="BodyText"/>
      <w:jc w:val="right"/>
      <w:rPr>
        <w:rFonts w:cs="B Lotus"/>
        <w:sz w:val="22"/>
        <w:szCs w:val="22"/>
      </w:rPr>
    </w:pPr>
  </w:p>
  <w:p w14:paraId="456A35B1" w14:textId="77777777" w:rsidR="00D259DA" w:rsidRDefault="00D259DA" w:rsidP="00C569F3">
    <w:pPr>
      <w:pStyle w:val="BodyText"/>
      <w:jc w:val="right"/>
      <w:rPr>
        <w:rFonts w:cs="B Lotus"/>
        <w:sz w:val="22"/>
        <w:szCs w:val="22"/>
      </w:rPr>
    </w:pPr>
  </w:p>
  <w:p w14:paraId="169AB0F4" w14:textId="77777777" w:rsidR="00D259DA" w:rsidRDefault="00D259DA" w:rsidP="00C569F3">
    <w:pPr>
      <w:pStyle w:val="BodyText"/>
      <w:jc w:val="right"/>
      <w:rPr>
        <w:rFonts w:cs="B Lotus"/>
        <w:sz w:val="22"/>
        <w:szCs w:val="22"/>
      </w:rPr>
    </w:pPr>
  </w:p>
  <w:p w14:paraId="478343ED" w14:textId="77777777" w:rsidR="00D259DA" w:rsidRDefault="00D259DA" w:rsidP="00C569F3">
    <w:pPr>
      <w:pStyle w:val="BodyText"/>
      <w:jc w:val="right"/>
      <w:rPr>
        <w:rFonts w:cs="B Lotus"/>
        <w:sz w:val="22"/>
        <w:szCs w:val="22"/>
      </w:rPr>
    </w:pPr>
  </w:p>
  <w:p w14:paraId="11D1B949" w14:textId="77777777" w:rsidR="00D259DA" w:rsidRDefault="00D259DA" w:rsidP="00C569F3">
    <w:pPr>
      <w:pStyle w:val="BodyText"/>
      <w:spacing w:line="288" w:lineRule="auto"/>
      <w:jc w:val="right"/>
      <w:rPr>
        <w:rFonts w:cs="B Lotus"/>
        <w:sz w:val="22"/>
        <w:szCs w:val="22"/>
      </w:rPr>
    </w:pPr>
  </w:p>
  <w:p w14:paraId="5114CAF8" w14:textId="77777777" w:rsidR="00D259DA" w:rsidRDefault="00D259DA" w:rsidP="00C569F3">
    <w:pPr>
      <w:pStyle w:val="Header"/>
      <w:tabs>
        <w:tab w:val="left" w:pos="536"/>
      </w:tabs>
    </w:pPr>
    <w:r>
      <w:rPr>
        <w:rFonts w:cs="B Mitra" w:hint="cs"/>
        <w:szCs w:val="22"/>
        <w:rtl/>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44A61" w14:textId="77777777" w:rsidR="00D259DA" w:rsidRDefault="00D259DA" w:rsidP="00C569F3">
    <w:pPr>
      <w:pStyle w:val="BodyText"/>
      <w:jc w:val="right"/>
      <w:rPr>
        <w:rFonts w:cs="B Lotus"/>
        <w:sz w:val="22"/>
        <w:szCs w:val="22"/>
      </w:rPr>
    </w:pPr>
  </w:p>
  <w:p w14:paraId="6F1625C1" w14:textId="77777777" w:rsidR="00D259DA" w:rsidRDefault="00D259DA" w:rsidP="00C569F3">
    <w:pPr>
      <w:pStyle w:val="BodyText"/>
      <w:jc w:val="right"/>
      <w:rPr>
        <w:rFonts w:cs="B Lotus"/>
        <w:sz w:val="22"/>
        <w:szCs w:val="22"/>
      </w:rPr>
    </w:pPr>
  </w:p>
  <w:p w14:paraId="3FB357FF" w14:textId="77777777" w:rsidR="00D259DA" w:rsidRDefault="00D259DA" w:rsidP="00C569F3">
    <w:pPr>
      <w:pStyle w:val="BodyText"/>
      <w:jc w:val="right"/>
      <w:rPr>
        <w:rFonts w:cs="B Lotus"/>
        <w:sz w:val="22"/>
        <w:szCs w:val="22"/>
      </w:rPr>
    </w:pPr>
  </w:p>
  <w:p w14:paraId="5E43A747" w14:textId="77777777" w:rsidR="00D259DA" w:rsidRDefault="00D259DA" w:rsidP="00C569F3">
    <w:pPr>
      <w:pStyle w:val="BodyText"/>
      <w:jc w:val="right"/>
      <w:rPr>
        <w:rFonts w:cs="B Lotus"/>
        <w:sz w:val="22"/>
        <w:szCs w:val="22"/>
      </w:rPr>
    </w:pPr>
  </w:p>
  <w:p w14:paraId="6475403C" w14:textId="77777777" w:rsidR="00D259DA" w:rsidRDefault="00D259DA" w:rsidP="00C569F3">
    <w:pPr>
      <w:pStyle w:val="BodyText"/>
      <w:spacing w:line="288" w:lineRule="auto"/>
      <w:jc w:val="right"/>
      <w:rPr>
        <w:rFonts w:cs="B Lotus"/>
        <w:sz w:val="22"/>
        <w:szCs w:val="22"/>
      </w:rPr>
    </w:pPr>
  </w:p>
  <w:p w14:paraId="605359A0" w14:textId="77777777" w:rsidR="00D259DA" w:rsidRDefault="00D259DA" w:rsidP="00C569F3">
    <w:pPr>
      <w:pStyle w:val="Header"/>
      <w:tabs>
        <w:tab w:val="left" w:pos="536"/>
      </w:tabs>
    </w:pPr>
    <w:r>
      <w:rPr>
        <w:rFonts w:cs="B Mitra" w:hint="cs"/>
        <w:szCs w:val="22"/>
        <w:rtl/>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342"/>
      <w:gridCol w:w="4325"/>
      <w:gridCol w:w="2739"/>
    </w:tblGrid>
    <w:tr w:rsidR="00D259DA" w14:paraId="728F9008" w14:textId="77777777" w:rsidTr="00595620">
      <w:tc>
        <w:tcPr>
          <w:tcW w:w="1245" w:type="pct"/>
          <w:shd w:val="clear" w:color="auto" w:fill="D9D9D9" w:themeFill="background1" w:themeFillShade="D9"/>
          <w:vAlign w:val="center"/>
        </w:tcPr>
        <w:p w14:paraId="17EB4B7F" w14:textId="77777777" w:rsidR="00D259DA" w:rsidRPr="00463C63" w:rsidRDefault="00D259DA" w:rsidP="00595620">
          <w:pPr>
            <w:pStyle w:val="Header"/>
            <w:jc w:val="center"/>
            <w:rPr>
              <w:sz w:val="18"/>
              <w:szCs w:val="16"/>
              <w:rtl/>
            </w:rPr>
          </w:pPr>
          <w:r w:rsidRPr="00463C63">
            <w:rPr>
              <w:sz w:val="18"/>
              <w:szCs w:val="16"/>
            </w:rPr>
            <w:t xml:space="preserve">E- ISSN: </w:t>
          </w:r>
          <w:r w:rsidRPr="00D33E19">
            <w:rPr>
              <w:rFonts w:cs="A Goldan"/>
              <w:sz w:val="18"/>
              <w:szCs w:val="18"/>
            </w:rPr>
            <w:t>2783-0748</w:t>
          </w:r>
        </w:p>
      </w:tc>
      <w:tc>
        <w:tcPr>
          <w:tcW w:w="2299" w:type="pct"/>
          <w:shd w:val="clear" w:color="auto" w:fill="D9D9D9" w:themeFill="background1" w:themeFillShade="D9"/>
          <w:vAlign w:val="center"/>
        </w:tcPr>
        <w:p w14:paraId="44390802" w14:textId="77777777" w:rsidR="00D259DA" w:rsidRPr="00E40C34" w:rsidRDefault="00D259DA" w:rsidP="00E40C34">
          <w:pPr>
            <w:pStyle w:val="Header"/>
            <w:bidi w:val="0"/>
            <w:jc w:val="center"/>
            <w:rPr>
              <w:rFonts w:asciiTheme="majorBidi" w:hAnsiTheme="majorBidi" w:cstheme="majorBidi"/>
              <w:b/>
              <w:bCs/>
              <w:i/>
              <w:iCs/>
              <w:color w:val="222222"/>
              <w:sz w:val="28"/>
              <w:szCs w:val="28"/>
              <w:highlight w:val="lightGray"/>
              <w:shd w:val="clear" w:color="auto" w:fill="FFFFFF"/>
              <w:rtl/>
            </w:rPr>
          </w:pPr>
          <w:r w:rsidRPr="00E40C34">
            <w:rPr>
              <w:rFonts w:asciiTheme="majorBidi" w:hAnsiTheme="majorBidi" w:cstheme="majorBidi"/>
              <w:b/>
              <w:bCs/>
              <w:i/>
              <w:iCs/>
              <w:color w:val="222222"/>
              <w:sz w:val="28"/>
              <w:szCs w:val="28"/>
              <w:highlight w:val="lightGray"/>
              <w:shd w:val="clear" w:color="auto" w:fill="FFFFFF"/>
            </w:rPr>
            <w:t>Community Development</w:t>
          </w:r>
        </w:p>
        <w:p w14:paraId="3D175272" w14:textId="38B2F3A0" w:rsidR="00D259DA" w:rsidRPr="00E40C34" w:rsidRDefault="00D259DA" w:rsidP="00E40C34">
          <w:pPr>
            <w:pStyle w:val="Header"/>
            <w:bidi w:val="0"/>
            <w:jc w:val="center"/>
            <w:rPr>
              <w:rFonts w:asciiTheme="majorBidi" w:hAnsiTheme="majorBidi" w:cstheme="majorBidi"/>
              <w:b/>
              <w:bCs/>
              <w:i/>
              <w:iCs/>
              <w:color w:val="222222"/>
              <w:sz w:val="28"/>
              <w:szCs w:val="28"/>
              <w:shd w:val="clear" w:color="auto" w:fill="FFFFFF"/>
              <w:rtl/>
            </w:rPr>
          </w:pPr>
          <w:r w:rsidRPr="00E40C34">
            <w:rPr>
              <w:rFonts w:asciiTheme="majorBidi" w:hAnsiTheme="majorBidi" w:cstheme="majorBidi"/>
              <w:b/>
              <w:bCs/>
              <w:i/>
              <w:iCs/>
              <w:color w:val="222222"/>
              <w:sz w:val="28"/>
              <w:szCs w:val="28"/>
              <w:highlight w:val="lightGray"/>
              <w:shd w:val="clear" w:color="auto" w:fill="FFFFFF"/>
            </w:rPr>
            <w:t xml:space="preserve"> (Rural</w:t>
          </w:r>
          <w:r w:rsidRPr="00E40C34">
            <w:rPr>
              <w:rFonts w:asciiTheme="majorBidi" w:hAnsiTheme="majorBidi" w:cstheme="majorBidi" w:hint="cs"/>
              <w:b/>
              <w:bCs/>
              <w:i/>
              <w:iCs/>
              <w:color w:val="222222"/>
              <w:sz w:val="28"/>
              <w:szCs w:val="28"/>
              <w:highlight w:val="lightGray"/>
              <w:shd w:val="clear" w:color="auto" w:fill="FFFFFF"/>
              <w:rtl/>
            </w:rPr>
            <w:t>-</w:t>
          </w:r>
          <w:r w:rsidRPr="00E40C34">
            <w:rPr>
              <w:rFonts w:asciiTheme="majorBidi" w:hAnsiTheme="majorBidi" w:cstheme="majorBidi"/>
              <w:b/>
              <w:bCs/>
              <w:i/>
              <w:iCs/>
              <w:color w:val="222222"/>
              <w:sz w:val="28"/>
              <w:szCs w:val="28"/>
              <w:highlight w:val="lightGray"/>
              <w:shd w:val="clear" w:color="auto" w:fill="FFFFFF"/>
            </w:rPr>
            <w:t>Urban)</w:t>
          </w:r>
        </w:p>
        <w:p w14:paraId="3EE9604D" w14:textId="77777777" w:rsidR="00D259DA" w:rsidRPr="008C2A46" w:rsidRDefault="00D259DA" w:rsidP="00595620">
          <w:pPr>
            <w:pStyle w:val="Header"/>
            <w:jc w:val="center"/>
            <w:rPr>
              <w:rFonts w:eastAsia="Calibri"/>
              <w:i/>
              <w:iCs/>
              <w:sz w:val="8"/>
              <w:szCs w:val="8"/>
            </w:rPr>
          </w:pPr>
        </w:p>
        <w:p w14:paraId="66D5183C" w14:textId="7E3778C4" w:rsidR="00D259DA" w:rsidRPr="00463C63" w:rsidRDefault="00D259DA" w:rsidP="00E40C34">
          <w:pPr>
            <w:pStyle w:val="Header"/>
            <w:bidi w:val="0"/>
            <w:jc w:val="center"/>
            <w:rPr>
              <w:sz w:val="18"/>
              <w:szCs w:val="18"/>
            </w:rPr>
          </w:pPr>
          <w:r w:rsidRPr="00463C63">
            <w:rPr>
              <w:rFonts w:eastAsia="Calibri"/>
              <w:i/>
              <w:iCs/>
              <w:sz w:val="18"/>
              <w:szCs w:val="18"/>
            </w:rPr>
            <w:t>Home page</w:t>
          </w:r>
          <w:r w:rsidRPr="00463C63">
            <w:rPr>
              <w:rFonts w:eastAsia="Calibri"/>
              <w:b/>
              <w:bCs/>
              <w:i/>
              <w:iCs/>
              <w:sz w:val="18"/>
              <w:szCs w:val="18"/>
            </w:rPr>
            <w:t>:</w:t>
          </w:r>
          <w:r w:rsidRPr="00463C63">
            <w:rPr>
              <w:rFonts w:cs="B Lotus"/>
              <w:sz w:val="18"/>
              <w:szCs w:val="18"/>
            </w:rPr>
            <w:t xml:space="preserve"> </w:t>
          </w:r>
          <w:hyperlink r:id="rId1" w:history="1">
            <w:r w:rsidRPr="00E40C34">
              <w:rPr>
                <w:rStyle w:val="Hyperlink"/>
                <w:rFonts w:cs="B Lotus"/>
                <w:sz w:val="18"/>
                <w:szCs w:val="18"/>
              </w:rPr>
              <w:t>https://jrd.ut.ac.ir</w:t>
            </w:r>
          </w:hyperlink>
        </w:p>
      </w:tc>
      <w:tc>
        <w:tcPr>
          <w:tcW w:w="1456" w:type="pct"/>
          <w:shd w:val="clear" w:color="auto" w:fill="D9D9D9" w:themeFill="background1" w:themeFillShade="D9"/>
        </w:tcPr>
        <w:p w14:paraId="180FA6A4" w14:textId="77777777" w:rsidR="00D259DA" w:rsidRDefault="00D259DA" w:rsidP="00595620">
          <w:pPr>
            <w:pStyle w:val="Header"/>
            <w:jc w:val="center"/>
          </w:pPr>
          <w:r w:rsidRPr="00FA1AED">
            <w:rPr>
              <w:rFonts w:cs="B Lotus"/>
              <w:sz w:val="32"/>
              <w:szCs w:val="32"/>
              <w:lang w:bidi="ar-SA"/>
            </w:rPr>
            <w:drawing>
              <wp:inline distT="0" distB="0" distL="0" distR="0" wp14:anchorId="6D6375F3" wp14:editId="1BB0D647">
                <wp:extent cx="425302" cy="425302"/>
                <wp:effectExtent l="0" t="0" r="0" b="0"/>
                <wp:docPr id="1517098417" name="Picture 2" descr="UT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TAR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118" cy="426118"/>
                        </a:xfrm>
                        <a:prstGeom prst="rect">
                          <a:avLst/>
                        </a:prstGeom>
                        <a:noFill/>
                        <a:ln>
                          <a:noFill/>
                        </a:ln>
                      </pic:spPr>
                    </pic:pic>
                  </a:graphicData>
                </a:graphic>
              </wp:inline>
            </w:drawing>
          </w:r>
        </w:p>
        <w:p w14:paraId="2B78AA2F" w14:textId="77777777" w:rsidR="00D259DA" w:rsidRDefault="00D259DA" w:rsidP="00595620">
          <w:pPr>
            <w:jc w:val="center"/>
            <w:rPr>
              <w:rFonts w:cs="B Lotus"/>
              <w:sz w:val="16"/>
              <w:szCs w:val="14"/>
            </w:rPr>
          </w:pPr>
          <w:r>
            <w:rPr>
              <w:rFonts w:cs="B Lotus"/>
              <w:sz w:val="16"/>
              <w:szCs w:val="14"/>
            </w:rPr>
            <w:t>University of Tehran</w:t>
          </w:r>
        </w:p>
        <w:p w14:paraId="4F25A74A" w14:textId="76944B9D" w:rsidR="00D259DA" w:rsidRDefault="00D259DA" w:rsidP="00E40C34">
          <w:pPr>
            <w:bidi w:val="0"/>
            <w:jc w:val="center"/>
          </w:pPr>
          <w:hyperlink r:id="rId3" w:history="1">
            <w:r w:rsidRPr="00394715">
              <w:rPr>
                <w:rStyle w:val="Hyperlink"/>
                <w:rFonts w:cs="B Lotus"/>
                <w:color w:val="auto"/>
                <w:sz w:val="16"/>
                <w:szCs w:val="14"/>
              </w:rPr>
              <w:t>Faculty of Social Sciences</w:t>
            </w:r>
          </w:hyperlink>
        </w:p>
      </w:tc>
    </w:tr>
  </w:tbl>
  <w:p w14:paraId="08956E0F" w14:textId="77777777" w:rsidR="00D259DA" w:rsidRDefault="00D259DA" w:rsidP="00CF3C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2342"/>
      <w:gridCol w:w="4489"/>
      <w:gridCol w:w="2575"/>
    </w:tblGrid>
    <w:tr w:rsidR="00D259DA" w14:paraId="55C19DF8" w14:textId="77777777" w:rsidTr="00D259DA">
      <w:tc>
        <w:tcPr>
          <w:tcW w:w="1245" w:type="pct"/>
          <w:shd w:val="clear" w:color="auto" w:fill="D9D9D9" w:themeFill="background1" w:themeFillShade="D9"/>
          <w:vAlign w:val="center"/>
        </w:tcPr>
        <w:p w14:paraId="264AE926" w14:textId="77777777" w:rsidR="00D259DA" w:rsidRDefault="00D259DA" w:rsidP="00ED2709">
          <w:pPr>
            <w:pStyle w:val="Header"/>
            <w:jc w:val="center"/>
          </w:pPr>
          <w:r w:rsidRPr="00FA1AED">
            <w:rPr>
              <w:rFonts w:cs="B Lotus"/>
              <w:sz w:val="32"/>
              <w:szCs w:val="32"/>
              <w:lang w:bidi="ar-SA"/>
            </w:rPr>
            <w:drawing>
              <wp:inline distT="0" distB="0" distL="0" distR="0" wp14:anchorId="7FD61D57" wp14:editId="5430822C">
                <wp:extent cx="425302" cy="425302"/>
                <wp:effectExtent l="0" t="0" r="0" b="0"/>
                <wp:docPr id="289" name="Picture 2" descr="UT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TAR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6118" cy="426118"/>
                        </a:xfrm>
                        <a:prstGeom prst="rect">
                          <a:avLst/>
                        </a:prstGeom>
                        <a:noFill/>
                        <a:ln>
                          <a:noFill/>
                        </a:ln>
                      </pic:spPr>
                    </pic:pic>
                  </a:graphicData>
                </a:graphic>
              </wp:inline>
            </w:drawing>
          </w:r>
        </w:p>
        <w:p w14:paraId="22DF10BA" w14:textId="77777777" w:rsidR="00D259DA" w:rsidRDefault="00D259DA" w:rsidP="00ED2709">
          <w:pPr>
            <w:jc w:val="center"/>
            <w:rPr>
              <w:rFonts w:eastAsia="Calibri" w:cs="B Mitra"/>
              <w:sz w:val="18"/>
              <w:szCs w:val="18"/>
              <w:rtl/>
            </w:rPr>
          </w:pPr>
          <w:r>
            <w:rPr>
              <w:rFonts w:eastAsia="Calibri" w:cs="B Mitra" w:hint="cs"/>
              <w:sz w:val="18"/>
              <w:szCs w:val="18"/>
              <w:rtl/>
            </w:rPr>
            <w:t>دانشگاه تهران</w:t>
          </w:r>
        </w:p>
        <w:p w14:paraId="629172B4" w14:textId="77777777" w:rsidR="00D259DA" w:rsidRDefault="00D259DA" w:rsidP="00ED2709">
          <w:pPr>
            <w:jc w:val="center"/>
            <w:rPr>
              <w:rtl/>
            </w:rPr>
          </w:pPr>
          <w:r w:rsidRPr="00463C63">
            <w:rPr>
              <w:rFonts w:eastAsia="Calibri" w:cs="B Mitra" w:hint="cs"/>
              <w:sz w:val="18"/>
              <w:szCs w:val="18"/>
              <w:rtl/>
            </w:rPr>
            <w:t>دانشکده علوم اجتماعی</w:t>
          </w:r>
        </w:p>
      </w:tc>
      <w:tc>
        <w:tcPr>
          <w:tcW w:w="2386" w:type="pct"/>
          <w:shd w:val="clear" w:color="auto" w:fill="D9D9D9" w:themeFill="background1" w:themeFillShade="D9"/>
          <w:vAlign w:val="center"/>
        </w:tcPr>
        <w:p w14:paraId="00EA5A02" w14:textId="77777777" w:rsidR="00D259DA" w:rsidRPr="00463C63" w:rsidRDefault="00D259DA" w:rsidP="00ED2709">
          <w:pPr>
            <w:pStyle w:val="Header"/>
            <w:jc w:val="center"/>
            <w:rPr>
              <w:rFonts w:ascii="IranNastaliq" w:eastAsia="Calibri" w:hAnsi="IranNastaliq" w:cs="B Davat"/>
              <w:b/>
              <w:bCs/>
              <w:i/>
              <w:iCs/>
              <w:sz w:val="26"/>
              <w:szCs w:val="26"/>
            </w:rPr>
          </w:pPr>
          <w:r>
            <w:rPr>
              <w:lang w:bidi="ar-SA"/>
            </w:rPr>
            <w:drawing>
              <wp:anchor distT="0" distB="0" distL="0" distR="0" simplePos="0" relativeHeight="251659264" behindDoc="0" locked="0" layoutInCell="1" allowOverlap="1" wp14:anchorId="63FEBDA8" wp14:editId="3EBEB08C">
                <wp:simplePos x="0" y="0"/>
                <wp:positionH relativeFrom="column">
                  <wp:posOffset>1002665</wp:posOffset>
                </wp:positionH>
                <wp:positionV relativeFrom="paragraph">
                  <wp:posOffset>8890</wp:posOffset>
                </wp:positionV>
                <wp:extent cx="610235" cy="526415"/>
                <wp:effectExtent l="0" t="0" r="0" b="6985"/>
                <wp:wrapNone/>
                <wp:docPr id="290" name="Pictur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rrowheads="1"/>
                        </pic:cNvPicPr>
                      </pic:nvPicPr>
                      <pic:blipFill>
                        <a:blip r:embed="rId2">
                          <a:extLst>
                            <a:ext uri="{BEBA8EAE-BF5A-486C-A8C5-ECC9F3942E4B}">
                              <a14:imgProps xmlns:a14="http://schemas.microsoft.com/office/drawing/2010/main">
                                <a14:imgLayer r:embed="rId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10235" cy="526415"/>
                        </a:xfrm>
                        <a:prstGeom prst="rect">
                          <a:avLst/>
                        </a:prstGeom>
                        <a:noFill/>
                      </pic:spPr>
                    </pic:pic>
                  </a:graphicData>
                </a:graphic>
                <wp14:sizeRelH relativeFrom="page">
                  <wp14:pctWidth>0</wp14:pctWidth>
                </wp14:sizeRelH>
                <wp14:sizeRelV relativeFrom="page">
                  <wp14:pctHeight>0</wp14:pctHeight>
                </wp14:sizeRelV>
              </wp:anchor>
            </w:drawing>
          </w:r>
        </w:p>
        <w:p w14:paraId="398BA072" w14:textId="77777777" w:rsidR="00D259DA" w:rsidRDefault="00D259DA" w:rsidP="00ED2709">
          <w:pPr>
            <w:pStyle w:val="Header"/>
            <w:jc w:val="center"/>
            <w:rPr>
              <w:rFonts w:eastAsia="Calibri"/>
              <w:b/>
              <w:bCs/>
              <w:i/>
              <w:iCs/>
              <w:sz w:val="18"/>
              <w:szCs w:val="18"/>
            </w:rPr>
          </w:pPr>
        </w:p>
        <w:p w14:paraId="3C970537" w14:textId="77777777" w:rsidR="00D259DA" w:rsidRPr="00463C63" w:rsidRDefault="00D259DA" w:rsidP="00ED2709">
          <w:pPr>
            <w:pStyle w:val="Header"/>
            <w:jc w:val="center"/>
            <w:rPr>
              <w:sz w:val="18"/>
              <w:szCs w:val="18"/>
            </w:rPr>
          </w:pPr>
          <w:r w:rsidRPr="00463C63">
            <w:rPr>
              <w:rFonts w:eastAsia="Calibri"/>
              <w:i/>
              <w:iCs/>
              <w:sz w:val="18"/>
              <w:szCs w:val="18"/>
            </w:rPr>
            <w:t>Home page</w:t>
          </w:r>
          <w:r w:rsidRPr="00463C63">
            <w:rPr>
              <w:rFonts w:eastAsia="Calibri"/>
              <w:b/>
              <w:bCs/>
              <w:i/>
              <w:iCs/>
              <w:sz w:val="18"/>
              <w:szCs w:val="18"/>
            </w:rPr>
            <w:t>:</w:t>
          </w:r>
          <w:r w:rsidRPr="00463C63">
            <w:rPr>
              <w:rFonts w:cs="B Lotus"/>
              <w:sz w:val="18"/>
              <w:szCs w:val="18"/>
            </w:rPr>
            <w:t xml:space="preserve"> </w:t>
          </w:r>
          <w:r>
            <w:rPr>
              <w:rFonts w:cs="A Goldan"/>
              <w:sz w:val="18"/>
              <w:szCs w:val="18"/>
            </w:rPr>
            <w:t>www.jrd.ut.ac.ir</w:t>
          </w:r>
        </w:p>
      </w:tc>
      <w:tc>
        <w:tcPr>
          <w:tcW w:w="1369" w:type="pct"/>
          <w:shd w:val="clear" w:color="auto" w:fill="D9D9D9" w:themeFill="background1" w:themeFillShade="D9"/>
        </w:tcPr>
        <w:p w14:paraId="08AFDF15" w14:textId="77777777" w:rsidR="00D259DA" w:rsidRPr="00463C63" w:rsidRDefault="00D259DA" w:rsidP="00ED2709">
          <w:pPr>
            <w:pStyle w:val="Header"/>
            <w:jc w:val="center"/>
            <w:rPr>
              <w:rFonts w:cs="B Mitra"/>
            </w:rPr>
          </w:pPr>
        </w:p>
        <w:p w14:paraId="5E0DE2C6" w14:textId="77777777" w:rsidR="00D259DA" w:rsidRPr="00463C63" w:rsidRDefault="00D259DA" w:rsidP="00ED2709">
          <w:pPr>
            <w:pStyle w:val="Header"/>
            <w:jc w:val="center"/>
            <w:rPr>
              <w:rFonts w:cs="B Mitra"/>
            </w:rPr>
          </w:pPr>
          <w:r w:rsidRPr="00463C63">
            <w:rPr>
              <w:rFonts w:cs="B Mitra" w:hint="cs"/>
              <w:rtl/>
            </w:rPr>
            <w:t xml:space="preserve">شاپا الکترونیکی: </w:t>
          </w:r>
          <w:r>
            <w:rPr>
              <w:rFonts w:cs="B Zar" w:hint="cs"/>
              <w:sz w:val="14"/>
              <w:rtl/>
            </w:rPr>
            <w:t>2783- 0748</w:t>
          </w:r>
        </w:p>
      </w:tc>
    </w:tr>
  </w:tbl>
  <w:p w14:paraId="11D69D96" w14:textId="77777777" w:rsidR="00D259DA" w:rsidRPr="00BC3A61" w:rsidRDefault="00D259DA" w:rsidP="00BC3A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F5089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3E85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C70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70BC3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3E568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802EF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366D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945F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BC81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BA8C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singleLevel"/>
    <w:tmpl w:val="00000003"/>
    <w:name w:val="WW8Num1"/>
    <w:lvl w:ilvl="0">
      <w:start w:val="1"/>
      <w:numFmt w:val="decimal"/>
      <w:lvlText w:val="%1."/>
      <w:lvlJc w:val="left"/>
      <w:pPr>
        <w:tabs>
          <w:tab w:val="num" w:pos="0"/>
        </w:tabs>
        <w:ind w:left="720" w:hanging="360"/>
      </w:pPr>
    </w:lvl>
  </w:abstractNum>
  <w:abstractNum w:abstractNumId="11" w15:restartNumberingAfterBreak="0">
    <w:nsid w:val="00000004"/>
    <w:multiLevelType w:val="singleLevel"/>
    <w:tmpl w:val="00000004"/>
    <w:name w:val="WW8Num2"/>
    <w:lvl w:ilvl="0">
      <w:start w:val="1"/>
      <w:numFmt w:val="decimal"/>
      <w:lvlText w:val="%1."/>
      <w:lvlJc w:val="left"/>
      <w:pPr>
        <w:tabs>
          <w:tab w:val="num" w:pos="0"/>
        </w:tabs>
        <w:ind w:left="720" w:hanging="360"/>
      </w:pPr>
    </w:lvl>
  </w:abstractNum>
  <w:abstractNum w:abstractNumId="12" w15:restartNumberingAfterBreak="0">
    <w:nsid w:val="00000005"/>
    <w:multiLevelType w:val="multilevel"/>
    <w:tmpl w:val="00000005"/>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3" w15:restartNumberingAfterBreak="0">
    <w:nsid w:val="00000006"/>
    <w:multiLevelType w:val="singleLevel"/>
    <w:tmpl w:val="00000006"/>
    <w:name w:val="WW8Num4"/>
    <w:lvl w:ilvl="0">
      <w:start w:val="1"/>
      <w:numFmt w:val="decimal"/>
      <w:lvlText w:val="%1."/>
      <w:lvlJc w:val="left"/>
      <w:pPr>
        <w:tabs>
          <w:tab w:val="num" w:pos="0"/>
        </w:tabs>
        <w:ind w:left="792" w:hanging="360"/>
      </w:pPr>
    </w:lvl>
  </w:abstractNum>
  <w:abstractNum w:abstractNumId="14" w15:restartNumberingAfterBreak="0">
    <w:nsid w:val="00000007"/>
    <w:multiLevelType w:val="singleLevel"/>
    <w:tmpl w:val="00000007"/>
    <w:name w:val="WW8Num5"/>
    <w:lvl w:ilvl="0">
      <w:start w:val="1"/>
      <w:numFmt w:val="decimal"/>
      <w:lvlText w:val="%1."/>
      <w:lvlJc w:val="left"/>
      <w:pPr>
        <w:tabs>
          <w:tab w:val="num" w:pos="0"/>
        </w:tabs>
        <w:ind w:left="720" w:hanging="360"/>
      </w:pPr>
    </w:lvl>
  </w:abstractNum>
  <w:abstractNum w:abstractNumId="15" w15:restartNumberingAfterBreak="0">
    <w:nsid w:val="00000008"/>
    <w:multiLevelType w:val="singleLevel"/>
    <w:tmpl w:val="00000008"/>
    <w:name w:val="WW8Num6"/>
    <w:lvl w:ilvl="0">
      <w:start w:val="1"/>
      <w:numFmt w:val="decimal"/>
      <w:lvlText w:val="%1."/>
      <w:lvlJc w:val="left"/>
      <w:pPr>
        <w:tabs>
          <w:tab w:val="num" w:pos="0"/>
        </w:tabs>
        <w:ind w:left="720" w:hanging="360"/>
      </w:pPr>
    </w:lvl>
  </w:abstractNum>
  <w:abstractNum w:abstractNumId="16" w15:restartNumberingAfterBreak="0">
    <w:nsid w:val="00000009"/>
    <w:multiLevelType w:val="singleLevel"/>
    <w:tmpl w:val="00000009"/>
    <w:name w:val="WW8Num8"/>
    <w:lvl w:ilvl="0">
      <w:start w:val="1"/>
      <w:numFmt w:val="decimal"/>
      <w:lvlText w:val="%1."/>
      <w:lvlJc w:val="left"/>
      <w:pPr>
        <w:tabs>
          <w:tab w:val="num" w:pos="0"/>
        </w:tabs>
        <w:ind w:left="720" w:hanging="360"/>
      </w:pPr>
    </w:lvl>
  </w:abstractNum>
  <w:abstractNum w:abstractNumId="17" w15:restartNumberingAfterBreak="0">
    <w:nsid w:val="0000000A"/>
    <w:multiLevelType w:val="singleLevel"/>
    <w:tmpl w:val="0000000A"/>
    <w:name w:val="WW8Num9"/>
    <w:lvl w:ilvl="0">
      <w:start w:val="1"/>
      <w:numFmt w:val="decimal"/>
      <w:lvlText w:val="%1."/>
      <w:lvlJc w:val="left"/>
      <w:pPr>
        <w:tabs>
          <w:tab w:val="num" w:pos="0"/>
        </w:tabs>
        <w:ind w:left="720" w:hanging="360"/>
      </w:pPr>
    </w:lvl>
  </w:abstractNum>
  <w:abstractNum w:abstractNumId="18" w15:restartNumberingAfterBreak="0">
    <w:nsid w:val="0000000B"/>
    <w:multiLevelType w:val="singleLevel"/>
    <w:tmpl w:val="0000000B"/>
    <w:name w:val="WW8Num10"/>
    <w:lvl w:ilvl="0">
      <w:start w:val="1"/>
      <w:numFmt w:val="decimal"/>
      <w:lvlText w:val="%1."/>
      <w:lvlJc w:val="left"/>
      <w:pPr>
        <w:tabs>
          <w:tab w:val="num" w:pos="0"/>
        </w:tabs>
        <w:ind w:left="720" w:hanging="360"/>
      </w:pPr>
    </w:lvl>
  </w:abstractNum>
  <w:abstractNum w:abstractNumId="19" w15:restartNumberingAfterBreak="0">
    <w:nsid w:val="033F2EAC"/>
    <w:multiLevelType w:val="hybridMultilevel"/>
    <w:tmpl w:val="7A5EDA02"/>
    <w:lvl w:ilvl="0" w:tplc="D1006F58">
      <w:start w:val="1"/>
      <w:numFmt w:val="decimal"/>
      <w:pStyle w:val="REF"/>
      <w:lvlText w:val="[%1]"/>
      <w:lvlJc w:val="right"/>
      <w:pPr>
        <w:tabs>
          <w:tab w:val="num" w:pos="1174"/>
        </w:tabs>
        <w:ind w:left="1174" w:hanging="170"/>
      </w:pPr>
      <w:rPr>
        <w:rFonts w:ascii="Times New Roman" w:hAnsi="Times New Roman" w:cs="Nazanin" w:hint="default"/>
        <w:sz w:val="18"/>
        <w:szCs w:val="2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05C4666E"/>
    <w:multiLevelType w:val="hybridMultilevel"/>
    <w:tmpl w:val="B6D8F8CA"/>
    <w:name w:val="WW8Num12"/>
    <w:lvl w:ilvl="0" w:tplc="31084DC4">
      <w:start w:val="1"/>
      <w:numFmt w:val="bullet"/>
      <w:lvlText w:val=""/>
      <w:lvlJc w:val="left"/>
      <w:pPr>
        <w:ind w:left="720" w:hanging="360"/>
      </w:pPr>
      <w:rPr>
        <w:rFonts w:ascii="Symbol" w:hAnsi="Symbol" w:hint="default"/>
      </w:rPr>
    </w:lvl>
    <w:lvl w:ilvl="1" w:tplc="A90A8E8A" w:tentative="1">
      <w:start w:val="1"/>
      <w:numFmt w:val="lowerLetter"/>
      <w:lvlText w:val="%2."/>
      <w:lvlJc w:val="left"/>
      <w:pPr>
        <w:ind w:left="1440" w:hanging="360"/>
      </w:pPr>
    </w:lvl>
    <w:lvl w:ilvl="2" w:tplc="EF5AFCAC" w:tentative="1">
      <w:start w:val="1"/>
      <w:numFmt w:val="lowerRoman"/>
      <w:lvlText w:val="%3."/>
      <w:lvlJc w:val="right"/>
      <w:pPr>
        <w:ind w:left="2160" w:hanging="180"/>
      </w:pPr>
    </w:lvl>
    <w:lvl w:ilvl="3" w:tplc="E22C6310" w:tentative="1">
      <w:start w:val="1"/>
      <w:numFmt w:val="decimal"/>
      <w:lvlText w:val="%4."/>
      <w:lvlJc w:val="left"/>
      <w:pPr>
        <w:ind w:left="2880" w:hanging="360"/>
      </w:pPr>
    </w:lvl>
    <w:lvl w:ilvl="4" w:tplc="E7F08FD2" w:tentative="1">
      <w:start w:val="1"/>
      <w:numFmt w:val="lowerLetter"/>
      <w:lvlText w:val="%5."/>
      <w:lvlJc w:val="left"/>
      <w:pPr>
        <w:ind w:left="3600" w:hanging="360"/>
      </w:pPr>
    </w:lvl>
    <w:lvl w:ilvl="5" w:tplc="FAE60598" w:tentative="1">
      <w:start w:val="1"/>
      <w:numFmt w:val="lowerRoman"/>
      <w:lvlText w:val="%6."/>
      <w:lvlJc w:val="right"/>
      <w:pPr>
        <w:ind w:left="4320" w:hanging="180"/>
      </w:pPr>
    </w:lvl>
    <w:lvl w:ilvl="6" w:tplc="112E5C94" w:tentative="1">
      <w:start w:val="1"/>
      <w:numFmt w:val="decimal"/>
      <w:lvlText w:val="%7."/>
      <w:lvlJc w:val="left"/>
      <w:pPr>
        <w:ind w:left="5040" w:hanging="360"/>
      </w:pPr>
    </w:lvl>
    <w:lvl w:ilvl="7" w:tplc="FC304A9E" w:tentative="1">
      <w:start w:val="1"/>
      <w:numFmt w:val="lowerLetter"/>
      <w:lvlText w:val="%8."/>
      <w:lvlJc w:val="left"/>
      <w:pPr>
        <w:ind w:left="5760" w:hanging="360"/>
      </w:pPr>
    </w:lvl>
    <w:lvl w:ilvl="8" w:tplc="F362A57C" w:tentative="1">
      <w:start w:val="1"/>
      <w:numFmt w:val="lowerRoman"/>
      <w:lvlText w:val="%9."/>
      <w:lvlJc w:val="right"/>
      <w:pPr>
        <w:ind w:left="6480" w:hanging="180"/>
      </w:pPr>
    </w:lvl>
  </w:abstractNum>
  <w:abstractNum w:abstractNumId="21" w15:restartNumberingAfterBreak="0">
    <w:nsid w:val="08887562"/>
    <w:multiLevelType w:val="multilevel"/>
    <w:tmpl w:val="454CE7AE"/>
    <w:name w:val="title1122"/>
    <w:lvl w:ilvl="0">
      <w:start w:val="1"/>
      <w:numFmt w:val="decimal"/>
      <w:lvlText w:val="%1-"/>
      <w:lvlJc w:val="left"/>
      <w:pPr>
        <w:ind w:left="360" w:hanging="360"/>
      </w:pPr>
      <w:rPr>
        <w:rFonts w:hint="default"/>
        <w:color w:val="FFFFFF"/>
      </w:rPr>
    </w:lvl>
    <w:lvl w:ilvl="1">
      <w:start w:val="1"/>
      <w:numFmt w:val="decimal"/>
      <w:lvlText w:val="%1-%2-"/>
      <w:lvlJc w:val="left"/>
      <w:pPr>
        <w:ind w:left="792" w:hanging="432"/>
      </w:pPr>
      <w:rPr>
        <w:rFonts w:cs="B Nazanin"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09884F69"/>
    <w:multiLevelType w:val="multilevel"/>
    <w:tmpl w:val="54188818"/>
    <w:styleLink w:val="StyleOutlinenumberedSymbolsymbolComplexTimesNewRoman"/>
    <w:lvl w:ilvl="0">
      <w:start w:val="1"/>
      <w:numFmt w:val="bullet"/>
      <w:suff w:val="space"/>
      <w:lvlText w:val=""/>
      <w:lvlJc w:val="left"/>
      <w:pPr>
        <w:ind w:left="1814" w:hanging="850"/>
      </w:pPr>
      <w:rPr>
        <w:rFonts w:ascii="Symbol" w:hAnsi="Symbol" w:cs="Times New Roman"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FD34A09"/>
    <w:multiLevelType w:val="multilevel"/>
    <w:tmpl w:val="D71E1F36"/>
    <w:styleLink w:val="a"/>
    <w:lvl w:ilvl="0">
      <w:start w:val="1"/>
      <w:numFmt w:val="bullet"/>
      <w:suff w:val="space"/>
      <w:lvlText w:val=""/>
      <w:lvlJc w:val="left"/>
      <w:pPr>
        <w:ind w:left="0" w:firstLine="0"/>
      </w:pPr>
      <w:rPr>
        <w:rFonts w:ascii="Wingdings" w:hAnsi="Wingdings" w:cs="Times New Roman" w:hint="default"/>
        <w:sz w:val="16"/>
        <w:szCs w:val="16"/>
      </w:rPr>
    </w:lvl>
    <w:lvl w:ilvl="1">
      <w:start w:val="1"/>
      <w:numFmt w:val="bullet"/>
      <w:lvlText w:val=""/>
      <w:lvlJc w:val="left"/>
      <w:pPr>
        <w:tabs>
          <w:tab w:val="num" w:pos="1647"/>
        </w:tabs>
        <w:ind w:left="1647" w:hanging="360"/>
      </w:pPr>
      <w:rPr>
        <w:rFonts w:ascii="Symbol" w:hAnsi="Symbol" w:hint="default"/>
        <w:sz w:val="16"/>
        <w:szCs w:val="16"/>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113D09C6"/>
    <w:multiLevelType w:val="hybridMultilevel"/>
    <w:tmpl w:val="C33EC86A"/>
    <w:lvl w:ilvl="0" w:tplc="FFFFFFFF">
      <w:start w:val="1"/>
      <w:numFmt w:val="bullet"/>
      <w:pStyle w:val="Bullet3"/>
      <w:lvlText w:val=""/>
      <w:lvlJc w:val="left"/>
      <w:pPr>
        <w:tabs>
          <w:tab w:val="num" w:pos="927"/>
        </w:tabs>
        <w:ind w:left="927" w:hanging="360"/>
      </w:pPr>
      <w:rPr>
        <w:rFonts w:ascii="Symbol" w:hAnsi="Symbol" w:hint="default"/>
        <w:color w:val="auto"/>
      </w:rPr>
    </w:lvl>
    <w:lvl w:ilvl="1" w:tplc="FFFFFFFF">
      <w:start w:val="1"/>
      <w:numFmt w:val="bullet"/>
      <w:lvlText w:val="-"/>
      <w:lvlJc w:val="left"/>
      <w:pPr>
        <w:tabs>
          <w:tab w:val="num" w:pos="1443"/>
        </w:tabs>
        <w:ind w:left="1443" w:hanging="363"/>
      </w:pPr>
      <w:rPr>
        <w:rFonts w:ascii="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8A65480"/>
    <w:multiLevelType w:val="singleLevel"/>
    <w:tmpl w:val="2AFEA5B4"/>
    <w:lvl w:ilvl="0">
      <w:start w:val="1"/>
      <w:numFmt w:val="upperRoman"/>
      <w:pStyle w:val="sectionhead1"/>
      <w:lvlText w:val="%1."/>
      <w:lvlJc w:val="left"/>
      <w:pPr>
        <w:tabs>
          <w:tab w:val="num" w:pos="720"/>
        </w:tabs>
        <w:ind w:left="720" w:hanging="720"/>
      </w:pPr>
      <w:rPr>
        <w:rFonts w:cs="Times New Roman" w:hint="default"/>
      </w:rPr>
    </w:lvl>
  </w:abstractNum>
  <w:abstractNum w:abstractNumId="26" w15:restartNumberingAfterBreak="0">
    <w:nsid w:val="195504B0"/>
    <w:multiLevelType w:val="hybridMultilevel"/>
    <w:tmpl w:val="3462F3D4"/>
    <w:lvl w:ilvl="0" w:tplc="856E516C">
      <w:start w:val="1"/>
      <w:numFmt w:val="decimal"/>
      <w:pStyle w:val="a0"/>
      <w:lvlText w:val="(پيوست %1):"/>
      <w:lvlJc w:val="left"/>
      <w:pPr>
        <w:ind w:left="720" w:hanging="360"/>
      </w:pPr>
      <w:rPr>
        <w:rFonts w:cs="B Titr" w:hint="cs"/>
        <w:bCs/>
        <w:iCs w:val="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1A060438"/>
    <w:multiLevelType w:val="multilevel"/>
    <w:tmpl w:val="090438E2"/>
    <w:styleLink w:val="StyleBulletedSymbolsymbol14ptBefore07cm"/>
    <w:lvl w:ilvl="0">
      <w:start w:val="1"/>
      <w:numFmt w:val="bullet"/>
      <w:suff w:val="space"/>
      <w:lvlText w:val=""/>
      <w:lvlJc w:val="left"/>
      <w:pPr>
        <w:ind w:left="1021" w:hanging="624"/>
      </w:pPr>
      <w:rPr>
        <w:rFonts w:ascii="Symbol" w:hAnsi="Symbol" w:cs="Times New Roman"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F75151D"/>
    <w:multiLevelType w:val="multilevel"/>
    <w:tmpl w:val="D116C4AA"/>
    <w:styleLink w:val="StyleBulletedSymbolsymbol14ptBefore135cmHanging"/>
    <w:lvl w:ilvl="0">
      <w:start w:val="1"/>
      <w:numFmt w:val="bullet"/>
      <w:suff w:val="space"/>
      <w:lvlText w:val=""/>
      <w:lvlJc w:val="left"/>
      <w:pPr>
        <w:ind w:left="2041" w:hanging="850"/>
      </w:pPr>
      <w:rPr>
        <w:rFonts w:ascii="Symbol" w:hAnsi="Symbol" w:cs="Times New Roman" w:hint="default"/>
        <w:sz w:val="28"/>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FBB0B97"/>
    <w:multiLevelType w:val="multilevel"/>
    <w:tmpl w:val="BF28E044"/>
    <w:styleLink w:val="a1"/>
    <w:lvl w:ilvl="0">
      <w:start w:val="1"/>
      <w:numFmt w:val="decimal"/>
      <w:suff w:val="space"/>
      <w:lvlText w:val="%1."/>
      <w:lvlJc w:val="left"/>
      <w:pPr>
        <w:ind w:left="0" w:firstLine="0"/>
      </w:pPr>
      <w:rPr>
        <w:rFonts w:cs="B Zar" w:hint="default"/>
        <w:sz w:val="24"/>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219F01AF"/>
    <w:multiLevelType w:val="hybridMultilevel"/>
    <w:tmpl w:val="F3A47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69C71C9"/>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273A0AF7"/>
    <w:multiLevelType w:val="hybridMultilevel"/>
    <w:tmpl w:val="249A77F0"/>
    <w:lvl w:ilvl="0" w:tplc="C6042B54">
      <w:numFmt w:val="bullet"/>
      <w:pStyle w:val="a2"/>
      <w:lvlText w:val="-"/>
      <w:lvlJc w:val="left"/>
      <w:pPr>
        <w:ind w:left="720" w:hanging="360"/>
      </w:pPr>
      <w:rPr>
        <w:rFonts w:ascii="Times New Roman" w:eastAsia="Calibri"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A595BD4"/>
    <w:multiLevelType w:val="multilevel"/>
    <w:tmpl w:val="86780D38"/>
    <w:styleLink w:val="StyleBulletedWingdingssymbol8ptBefore0cmHanging"/>
    <w:lvl w:ilvl="0">
      <w:start w:val="1"/>
      <w:numFmt w:val="bullet"/>
      <w:suff w:val="nothing"/>
      <w:lvlText w:val=""/>
      <w:lvlJc w:val="left"/>
      <w:pPr>
        <w:ind w:left="0" w:firstLine="0"/>
      </w:pPr>
      <w:rPr>
        <w:rFonts w:ascii="Wingdings" w:hAnsi="Wingdings" w:cs="Times New Roman" w:hint="default"/>
        <w:sz w:val="16"/>
        <w:szCs w:val="16"/>
      </w:rPr>
    </w:lvl>
    <w:lvl w:ilvl="1">
      <w:start w:val="1"/>
      <w:numFmt w:val="bullet"/>
      <w:lvlText w:val="o"/>
      <w:lvlJc w:val="left"/>
      <w:pPr>
        <w:tabs>
          <w:tab w:val="num" w:pos="1647"/>
        </w:tabs>
        <w:ind w:left="1647" w:hanging="360"/>
      </w:pPr>
      <w:rPr>
        <w:rFonts w:ascii="Courier New" w:hAnsi="Courier New" w:cs="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cs="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cs="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34" w15:restartNumberingAfterBreak="0">
    <w:nsid w:val="2BB0481B"/>
    <w:multiLevelType w:val="hybridMultilevel"/>
    <w:tmpl w:val="E4FC4352"/>
    <w:lvl w:ilvl="0" w:tplc="505C2A5C">
      <w:start w:val="1"/>
      <w:numFmt w:val="decimal"/>
      <w:pStyle w:val="Caption"/>
      <w:lvlText w:val="(نمودار %1):"/>
      <w:lvlJc w:val="center"/>
      <w:pPr>
        <w:ind w:left="1080" w:hanging="360"/>
      </w:pPr>
      <w:rPr>
        <w:rFonts w:hint="default"/>
        <w:bCs w:val="0"/>
        <w:iCs w:val="0"/>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D473FFF"/>
    <w:multiLevelType w:val="hybridMultilevel"/>
    <w:tmpl w:val="2F40F2AC"/>
    <w:lvl w:ilvl="0" w:tplc="7826E32C">
      <w:start w:val="1"/>
      <w:numFmt w:val="decimal"/>
      <w:pStyle w:val="bulleted-number"/>
      <w:lvlText w:val="%1."/>
      <w:lvlJc w:val="left"/>
      <w:pPr>
        <w:tabs>
          <w:tab w:val="num" w:pos="964"/>
        </w:tabs>
        <w:ind w:left="964" w:hanging="284"/>
      </w:pPr>
      <w:rPr>
        <w:rFonts w:hint="default"/>
      </w:rPr>
    </w:lvl>
    <w:lvl w:ilvl="1" w:tplc="60CCF0EC">
      <w:start w:val="1"/>
      <w:numFmt w:val="bullet"/>
      <w:lvlText w:val=""/>
      <w:lvlJc w:val="left"/>
      <w:pPr>
        <w:tabs>
          <w:tab w:val="num" w:pos="737"/>
        </w:tabs>
        <w:ind w:left="794" w:hanging="34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313E59E2"/>
    <w:multiLevelType w:val="multilevel"/>
    <w:tmpl w:val="A1FE23CA"/>
    <w:styleLink w:val="CurrentList1"/>
    <w:lvl w:ilvl="0">
      <w:start w:val="1"/>
      <w:numFmt w:val="decimal"/>
      <w:lvlText w:val="%1."/>
      <w:lvlJc w:val="left"/>
      <w:pPr>
        <w:tabs>
          <w:tab w:val="num" w:pos="785"/>
        </w:tabs>
        <w:ind w:left="785"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321344CB"/>
    <w:multiLevelType w:val="multilevel"/>
    <w:tmpl w:val="5D12DE7E"/>
    <w:styleLink w:val="StyleBulletedSymbolsymbolBefore07cm"/>
    <w:lvl w:ilvl="0">
      <w:start w:val="1"/>
      <w:numFmt w:val="bullet"/>
      <w:suff w:val="space"/>
      <w:lvlText w:val=""/>
      <w:lvlJc w:val="left"/>
      <w:pPr>
        <w:ind w:left="1077" w:hanging="680"/>
      </w:pPr>
      <w:rPr>
        <w:rFonts w:ascii="Symbol" w:hAnsi="Symbol" w:cs="Times New Roman" w:hint="default"/>
        <w:sz w:val="26"/>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4295973"/>
    <w:multiLevelType w:val="hybridMultilevel"/>
    <w:tmpl w:val="767CE22E"/>
    <w:lvl w:ilvl="0" w:tplc="6400C240">
      <w:start w:val="1"/>
      <w:numFmt w:val="decimal"/>
      <w:pStyle w:val="newnum"/>
      <w:lvlText w:val="%1."/>
      <w:lvlJc w:val="left"/>
      <w:pPr>
        <w:ind w:left="1511" w:hanging="360"/>
      </w:pPr>
    </w:lvl>
    <w:lvl w:ilvl="1" w:tplc="04090019" w:tentative="1">
      <w:start w:val="1"/>
      <w:numFmt w:val="lowerLetter"/>
      <w:lvlText w:val="%2."/>
      <w:lvlJc w:val="left"/>
      <w:pPr>
        <w:ind w:left="2231" w:hanging="360"/>
      </w:pPr>
    </w:lvl>
    <w:lvl w:ilvl="2" w:tplc="0409001B" w:tentative="1">
      <w:start w:val="1"/>
      <w:numFmt w:val="lowerRoman"/>
      <w:lvlText w:val="%3."/>
      <w:lvlJc w:val="right"/>
      <w:pPr>
        <w:ind w:left="2951" w:hanging="180"/>
      </w:pPr>
    </w:lvl>
    <w:lvl w:ilvl="3" w:tplc="0409000F" w:tentative="1">
      <w:start w:val="1"/>
      <w:numFmt w:val="decimal"/>
      <w:lvlText w:val="%4."/>
      <w:lvlJc w:val="left"/>
      <w:pPr>
        <w:ind w:left="3671" w:hanging="360"/>
      </w:pPr>
    </w:lvl>
    <w:lvl w:ilvl="4" w:tplc="04090019" w:tentative="1">
      <w:start w:val="1"/>
      <w:numFmt w:val="lowerLetter"/>
      <w:lvlText w:val="%5."/>
      <w:lvlJc w:val="left"/>
      <w:pPr>
        <w:ind w:left="4391" w:hanging="360"/>
      </w:pPr>
    </w:lvl>
    <w:lvl w:ilvl="5" w:tplc="0409001B" w:tentative="1">
      <w:start w:val="1"/>
      <w:numFmt w:val="lowerRoman"/>
      <w:lvlText w:val="%6."/>
      <w:lvlJc w:val="right"/>
      <w:pPr>
        <w:ind w:left="5111" w:hanging="180"/>
      </w:pPr>
    </w:lvl>
    <w:lvl w:ilvl="6" w:tplc="0409000F" w:tentative="1">
      <w:start w:val="1"/>
      <w:numFmt w:val="decimal"/>
      <w:lvlText w:val="%7."/>
      <w:lvlJc w:val="left"/>
      <w:pPr>
        <w:ind w:left="5831" w:hanging="360"/>
      </w:pPr>
    </w:lvl>
    <w:lvl w:ilvl="7" w:tplc="04090019" w:tentative="1">
      <w:start w:val="1"/>
      <w:numFmt w:val="lowerLetter"/>
      <w:lvlText w:val="%8."/>
      <w:lvlJc w:val="left"/>
      <w:pPr>
        <w:ind w:left="6551" w:hanging="360"/>
      </w:pPr>
    </w:lvl>
    <w:lvl w:ilvl="8" w:tplc="0409001B" w:tentative="1">
      <w:start w:val="1"/>
      <w:numFmt w:val="lowerRoman"/>
      <w:lvlText w:val="%9."/>
      <w:lvlJc w:val="right"/>
      <w:pPr>
        <w:ind w:left="7271" w:hanging="180"/>
      </w:pPr>
    </w:lvl>
  </w:abstractNum>
  <w:abstractNum w:abstractNumId="39" w15:restartNumberingAfterBreak="0">
    <w:nsid w:val="35C922AE"/>
    <w:multiLevelType w:val="hybridMultilevel"/>
    <w:tmpl w:val="3BCC680E"/>
    <w:lvl w:ilvl="0" w:tplc="CB8A04E6">
      <w:start w:val="1"/>
      <w:numFmt w:val="decimal"/>
      <w:pStyle w:val="Caption0"/>
      <w:lvlText w:val="(شکل %1):"/>
      <w:lvlJc w:val="center"/>
      <w:pPr>
        <w:ind w:left="720" w:hanging="360"/>
      </w:pPr>
      <w:rPr>
        <w:rFonts w:hint="default"/>
        <w:bCs w:val="0"/>
        <w:iCs w:val="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70449F1"/>
    <w:multiLevelType w:val="multilevel"/>
    <w:tmpl w:val="726AB302"/>
    <w:styleLink w:val="StyleOutlinenumberedBefore15cmHanging076cm"/>
    <w:lvl w:ilvl="0">
      <w:start w:val="1"/>
      <w:numFmt w:val="decimal"/>
      <w:suff w:val="space"/>
      <w:lvlText w:val="%1."/>
      <w:lvlJc w:val="left"/>
      <w:pPr>
        <w:ind w:left="1928" w:hanging="1077"/>
      </w:pPr>
      <w:rPr>
        <w:rFonts w:ascii="Arial" w:hAnsi="Arial" w:cs="B Nazanin" w:hint="default"/>
        <w:sz w:val="26"/>
        <w:szCs w:val="28"/>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C9A0FF2"/>
    <w:multiLevelType w:val="hybridMultilevel"/>
    <w:tmpl w:val="8264BB8E"/>
    <w:lvl w:ilvl="0" w:tplc="C060DADA">
      <w:start w:val="1"/>
      <w:numFmt w:val="decimal"/>
      <w:pStyle w:val="Number"/>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2" w15:restartNumberingAfterBreak="0">
    <w:nsid w:val="3D4F303D"/>
    <w:multiLevelType w:val="singleLevel"/>
    <w:tmpl w:val="19342810"/>
    <w:lvl w:ilvl="0">
      <w:numFmt w:val="bullet"/>
      <w:pStyle w:val="TickPoint"/>
      <w:lvlText w:val=""/>
      <w:lvlJc w:val="left"/>
      <w:pPr>
        <w:tabs>
          <w:tab w:val="num" w:pos="360"/>
        </w:tabs>
        <w:ind w:left="360" w:hanging="360"/>
      </w:pPr>
      <w:rPr>
        <w:rFonts w:ascii="Wingdings" w:hAnsi="Wingdings" w:hint="default"/>
        <w:sz w:val="22"/>
      </w:rPr>
    </w:lvl>
  </w:abstractNum>
  <w:abstractNum w:abstractNumId="43" w15:restartNumberingAfterBreak="0">
    <w:nsid w:val="3DE77C86"/>
    <w:multiLevelType w:val="hybridMultilevel"/>
    <w:tmpl w:val="D3A61B38"/>
    <w:lvl w:ilvl="0" w:tplc="BBEA8F8C">
      <w:start w:val="1"/>
      <w:numFmt w:val="decimal"/>
      <w:pStyle w:val="a3"/>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3F1016A5"/>
    <w:multiLevelType w:val="multilevel"/>
    <w:tmpl w:val="C6F89F42"/>
    <w:lvl w:ilvl="0">
      <w:start w:val="1"/>
      <w:numFmt w:val="decimal"/>
      <w:pStyle w:val="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3F3D4361"/>
    <w:multiLevelType w:val="hybridMultilevel"/>
    <w:tmpl w:val="A07C2076"/>
    <w:lvl w:ilvl="0" w:tplc="E61EAACC">
      <w:start w:val="1"/>
      <w:numFmt w:val="bullet"/>
      <w:pStyle w:val="Bu"/>
      <w:lvlText w:val=""/>
      <w:lvlJc w:val="left"/>
      <w:pPr>
        <w:tabs>
          <w:tab w:val="num" w:pos="450"/>
        </w:tabs>
        <w:ind w:left="450"/>
      </w:pPr>
      <w:rPr>
        <w:rFonts w:ascii="Wingdings 2" w:hAnsi="Wingdings 2" w:hint="default"/>
        <w:color w:val="auto"/>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0D62210"/>
    <w:multiLevelType w:val="hybridMultilevel"/>
    <w:tmpl w:val="2738DDF2"/>
    <w:lvl w:ilvl="0" w:tplc="04090001">
      <w:start w:val="1"/>
      <w:numFmt w:val="decimal"/>
      <w:pStyle w:val="TITRS"/>
      <w:lvlText w:val="%1-"/>
      <w:lvlJc w:val="left"/>
      <w:pPr>
        <w:ind w:left="1080" w:hanging="72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7" w15:restartNumberingAfterBreak="0">
    <w:nsid w:val="43637012"/>
    <w:multiLevelType w:val="hybridMultilevel"/>
    <w:tmpl w:val="5E0674C8"/>
    <w:lvl w:ilvl="0" w:tplc="3D401D9E">
      <w:start w:val="1"/>
      <w:numFmt w:val="decimal"/>
      <w:pStyle w:val="Caption1"/>
      <w:lvlText w:val="(فرمول%1) :"/>
      <w:lvlJc w:val="left"/>
      <w:pPr>
        <w:ind w:left="1080" w:hanging="360"/>
      </w:pPr>
      <w:rPr>
        <w:rFonts w:cs="B Nazanin" w:hint="cs"/>
        <w:bCs/>
        <w:iCs w:val="0"/>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452B4675"/>
    <w:multiLevelType w:val="hybridMultilevel"/>
    <w:tmpl w:val="2392052E"/>
    <w:lvl w:ilvl="0" w:tplc="9A227E1E">
      <w:start w:val="1"/>
      <w:numFmt w:val="decimal"/>
      <w:pStyle w:val="a4"/>
      <w:lvlText w:val="%1-"/>
      <w:lvlJc w:val="left"/>
      <w:pPr>
        <w:tabs>
          <w:tab w:val="num" w:pos="720"/>
        </w:tabs>
        <w:ind w:left="720" w:hanging="360"/>
      </w:pPr>
      <w:rPr>
        <w:rFonts w:hint="default"/>
        <w:lang w:val="en-US" w:bidi="ar-SA"/>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4C7D09A9"/>
    <w:multiLevelType w:val="hybridMultilevel"/>
    <w:tmpl w:val="B65210E0"/>
    <w:lvl w:ilvl="0" w:tplc="6402F516">
      <w:start w:val="1"/>
      <w:numFmt w:val="decimal"/>
      <w:pStyle w:val="Asli5"/>
      <w:lvlText w:val="1-3-%1"/>
      <w:lvlJc w:val="left"/>
      <w:pPr>
        <w:ind w:left="720" w:hanging="360"/>
      </w:pPr>
      <w:rPr>
        <w:rFonts w:cs="Lotus" w:hint="cs"/>
        <w:sz w:val="24"/>
        <w:szCs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0" w15:restartNumberingAfterBreak="0">
    <w:nsid w:val="511568B8"/>
    <w:multiLevelType w:val="singleLevel"/>
    <w:tmpl w:val="C59A3BE0"/>
    <w:lvl w:ilvl="0">
      <w:numFmt w:val="bullet"/>
      <w:pStyle w:val="DotPoint"/>
      <w:lvlText w:val=""/>
      <w:lvlJc w:val="left"/>
      <w:pPr>
        <w:tabs>
          <w:tab w:val="num" w:pos="360"/>
        </w:tabs>
        <w:ind w:left="360" w:hanging="360"/>
      </w:pPr>
      <w:rPr>
        <w:rFonts w:ascii="Wingdings" w:hAnsi="Wingdings" w:hint="default"/>
        <w:sz w:val="20"/>
      </w:rPr>
    </w:lvl>
  </w:abstractNum>
  <w:abstractNum w:abstractNumId="51" w15:restartNumberingAfterBreak="0">
    <w:nsid w:val="51962B95"/>
    <w:multiLevelType w:val="hybridMultilevel"/>
    <w:tmpl w:val="7954E726"/>
    <w:lvl w:ilvl="0" w:tplc="4F3C2AC0">
      <w:start w:val="1"/>
      <w:numFmt w:val="decimal"/>
      <w:pStyle w:val="a5"/>
      <w:lvlText w:val="پيوست %1:"/>
      <w:lvlJc w:val="left"/>
      <w:pPr>
        <w:ind w:left="720" w:hanging="36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17E4DABC">
      <w:start w:val="1"/>
      <w:numFmt w:val="lowerLetter"/>
      <w:lvlText w:val="%2."/>
      <w:lvlJc w:val="left"/>
      <w:pPr>
        <w:ind w:left="1440" w:hanging="360"/>
      </w:pPr>
    </w:lvl>
    <w:lvl w:ilvl="2" w:tplc="13A03602">
      <w:start w:val="1"/>
      <w:numFmt w:val="lowerRoman"/>
      <w:lvlText w:val="%3."/>
      <w:lvlJc w:val="right"/>
      <w:pPr>
        <w:ind w:left="2160" w:hanging="180"/>
      </w:pPr>
    </w:lvl>
    <w:lvl w:ilvl="3" w:tplc="6A9AF4D4">
      <w:start w:val="1"/>
      <w:numFmt w:val="decimal"/>
      <w:lvlText w:val="%4."/>
      <w:lvlJc w:val="left"/>
      <w:pPr>
        <w:ind w:left="2880" w:hanging="360"/>
      </w:pPr>
    </w:lvl>
    <w:lvl w:ilvl="4" w:tplc="251C0B60">
      <w:start w:val="1"/>
      <w:numFmt w:val="lowerLetter"/>
      <w:lvlText w:val="%5."/>
      <w:lvlJc w:val="left"/>
      <w:pPr>
        <w:ind w:left="3600" w:hanging="360"/>
      </w:pPr>
    </w:lvl>
    <w:lvl w:ilvl="5" w:tplc="B026124C">
      <w:start w:val="1"/>
      <w:numFmt w:val="lowerRoman"/>
      <w:lvlText w:val="%6."/>
      <w:lvlJc w:val="right"/>
      <w:pPr>
        <w:ind w:left="4320" w:hanging="180"/>
      </w:pPr>
    </w:lvl>
    <w:lvl w:ilvl="6" w:tplc="32A8AEB4">
      <w:start w:val="1"/>
      <w:numFmt w:val="decimal"/>
      <w:lvlText w:val="%7."/>
      <w:lvlJc w:val="left"/>
      <w:pPr>
        <w:ind w:left="5040" w:hanging="360"/>
      </w:pPr>
    </w:lvl>
    <w:lvl w:ilvl="7" w:tplc="AACE464E">
      <w:start w:val="1"/>
      <w:numFmt w:val="lowerLetter"/>
      <w:lvlText w:val="%8."/>
      <w:lvlJc w:val="left"/>
      <w:pPr>
        <w:ind w:left="5760" w:hanging="360"/>
      </w:pPr>
    </w:lvl>
    <w:lvl w:ilvl="8" w:tplc="8A4C0F2E">
      <w:start w:val="1"/>
      <w:numFmt w:val="lowerRoman"/>
      <w:lvlText w:val="%9."/>
      <w:lvlJc w:val="right"/>
      <w:pPr>
        <w:ind w:left="6480" w:hanging="180"/>
      </w:pPr>
    </w:lvl>
  </w:abstractNum>
  <w:abstractNum w:abstractNumId="52" w15:restartNumberingAfterBreak="0">
    <w:nsid w:val="52CA544A"/>
    <w:multiLevelType w:val="singleLevel"/>
    <w:tmpl w:val="5FEE848A"/>
    <w:lvl w:ilvl="0">
      <w:start w:val="1"/>
      <w:numFmt w:val="decimal"/>
      <w:pStyle w:val="references"/>
      <w:lvlText w:val="%1."/>
      <w:lvlJc w:val="left"/>
      <w:pPr>
        <w:tabs>
          <w:tab w:val="num" w:pos="360"/>
        </w:tabs>
        <w:ind w:left="360" w:hanging="360"/>
      </w:pPr>
      <w:rPr>
        <w:rFonts w:ascii="Times New Roman" w:eastAsia="Times New Roman" w:hAnsi="Times New Roman" w:cs="Times New Roman"/>
        <w:b w:val="0"/>
        <w:bCs w:val="0"/>
        <w:i w:val="0"/>
        <w:iCs w:val="0"/>
        <w:sz w:val="22"/>
        <w:szCs w:val="22"/>
        <w:lang w:bidi="fa-IR"/>
      </w:rPr>
    </w:lvl>
  </w:abstractNum>
  <w:abstractNum w:abstractNumId="53" w15:restartNumberingAfterBreak="0">
    <w:nsid w:val="54841020"/>
    <w:multiLevelType w:val="hybridMultilevel"/>
    <w:tmpl w:val="E43A2628"/>
    <w:lvl w:ilvl="0" w:tplc="FFFFFFFF">
      <w:start w:val="1"/>
      <w:numFmt w:val="decimal"/>
      <w:pStyle w:val="Asli4"/>
      <w:lvlText w:val="1-2-%1"/>
      <w:lvlJc w:val="left"/>
      <w:pPr>
        <w:ind w:left="1080" w:hanging="360"/>
      </w:pPr>
      <w:rPr>
        <w:rFonts w:ascii="B Titr" w:hAnsi="B Titr" w:cs="Lotus" w:hint="cs"/>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54946BB1"/>
    <w:multiLevelType w:val="hybridMultilevel"/>
    <w:tmpl w:val="75C0D464"/>
    <w:lvl w:ilvl="0" w:tplc="4A169D24">
      <w:start w:val="1"/>
      <w:numFmt w:val="bullet"/>
      <w:pStyle w:val="a6"/>
      <w:lvlText w:val=""/>
      <w:lvlJc w:val="left"/>
      <w:pPr>
        <w:ind w:left="1117" w:hanging="360"/>
      </w:pPr>
      <w:rPr>
        <w:rFonts w:ascii="CommonBullets" w:hAnsi="CommonBullets" w:cs="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55" w15:restartNumberingAfterBreak="0">
    <w:nsid w:val="5560B2EB"/>
    <w:multiLevelType w:val="multilevel"/>
    <w:tmpl w:val="09123584"/>
    <w:name w:val="Numbered list 1"/>
    <w:lvl w:ilvl="0">
      <w:start w:val="1"/>
      <w:numFmt w:val="bullet"/>
      <w:lvlText w:val=""/>
      <w:lvlJc w:val="left"/>
      <w:rPr>
        <w:rFonts w:ascii="Symbol" w:hAnsi="Symbol" w:hint="default"/>
        <w:i w:val="0"/>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6" w15:restartNumberingAfterBreak="0">
    <w:nsid w:val="5560B2EC"/>
    <w:multiLevelType w:val="multilevel"/>
    <w:tmpl w:val="9A425012"/>
    <w:name w:val="Numbered list 2"/>
    <w:lvl w:ilvl="0">
      <w:start w:val="1"/>
      <w:numFmt w:val="decimal"/>
      <w:lvlText w:val="%1."/>
      <w:lvlJc w:val="left"/>
      <w:rPr>
        <w:rFonts w:cs="B Lotus"/>
        <w:sz w:val="24"/>
        <w:szCs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7" w15:restartNumberingAfterBreak="0">
    <w:nsid w:val="57FD58A1"/>
    <w:multiLevelType w:val="multilevel"/>
    <w:tmpl w:val="A8BE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A291475"/>
    <w:multiLevelType w:val="hybridMultilevel"/>
    <w:tmpl w:val="1820EDA2"/>
    <w:lvl w:ilvl="0" w:tplc="FE8CF2F6">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59" w15:restartNumberingAfterBreak="0">
    <w:nsid w:val="5B494C5D"/>
    <w:multiLevelType w:val="singleLevel"/>
    <w:tmpl w:val="F7028E14"/>
    <w:lvl w:ilvl="0">
      <w:start w:val="1"/>
      <w:numFmt w:val="bullet"/>
      <w:pStyle w:val="StyleHeading2214Complex"/>
      <w:lvlText w:val=""/>
      <w:lvlJc w:val="left"/>
      <w:pPr>
        <w:tabs>
          <w:tab w:val="num" w:pos="720"/>
        </w:tabs>
        <w:ind w:left="720" w:hanging="360"/>
      </w:pPr>
      <w:rPr>
        <w:rFonts w:ascii="Symbol" w:hAnsi="Symbol" w:hint="default"/>
      </w:rPr>
    </w:lvl>
  </w:abstractNum>
  <w:abstractNum w:abstractNumId="60" w15:restartNumberingAfterBreak="0">
    <w:nsid w:val="5D217756"/>
    <w:multiLevelType w:val="multilevel"/>
    <w:tmpl w:val="51EE7E3E"/>
    <w:styleLink w:val="StyleBulletedSymbolsymbolBefore135cmHanging063cm"/>
    <w:lvl w:ilvl="0">
      <w:start w:val="1"/>
      <w:numFmt w:val="bullet"/>
      <w:suff w:val="space"/>
      <w:lvlText w:val=""/>
      <w:lvlJc w:val="left"/>
      <w:pPr>
        <w:ind w:left="1304" w:hanging="850"/>
      </w:pPr>
      <w:rPr>
        <w:rFonts w:ascii="Symbol" w:hAnsi="Symbol" w:cs="Times New Roman" w:hint="default"/>
        <w:sz w:val="26"/>
        <w:szCs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E1C2326"/>
    <w:multiLevelType w:val="hybridMultilevel"/>
    <w:tmpl w:val="02E2F46A"/>
    <w:lvl w:ilvl="0" w:tplc="4E162498">
      <w:start w:val="1"/>
      <w:numFmt w:val="bullet"/>
      <w:pStyle w:val="a7"/>
      <w:lvlText w:val=""/>
      <w:lvlJc w:val="left"/>
      <w:pPr>
        <w:ind w:left="1009" w:hanging="360"/>
      </w:pPr>
      <w:rPr>
        <w:rFonts w:ascii="Wingdings" w:hAnsi="Wingdings" w:hint="default"/>
      </w:rPr>
    </w:lvl>
    <w:lvl w:ilvl="1" w:tplc="04090003" w:tentative="1">
      <w:start w:val="1"/>
      <w:numFmt w:val="bullet"/>
      <w:lvlText w:val="o"/>
      <w:lvlJc w:val="left"/>
      <w:pPr>
        <w:ind w:left="1729" w:hanging="360"/>
      </w:pPr>
      <w:rPr>
        <w:rFonts w:ascii="Courier New" w:hAnsi="Courier New" w:cs="Courier New" w:hint="default"/>
      </w:rPr>
    </w:lvl>
    <w:lvl w:ilvl="2" w:tplc="04090005" w:tentative="1">
      <w:start w:val="1"/>
      <w:numFmt w:val="bullet"/>
      <w:lvlText w:val=""/>
      <w:lvlJc w:val="left"/>
      <w:pPr>
        <w:ind w:left="2449" w:hanging="360"/>
      </w:pPr>
      <w:rPr>
        <w:rFonts w:ascii="Wingdings" w:hAnsi="Wingdings" w:hint="default"/>
      </w:rPr>
    </w:lvl>
    <w:lvl w:ilvl="3" w:tplc="04090001" w:tentative="1">
      <w:start w:val="1"/>
      <w:numFmt w:val="bullet"/>
      <w:lvlText w:val=""/>
      <w:lvlJc w:val="left"/>
      <w:pPr>
        <w:ind w:left="3169" w:hanging="360"/>
      </w:pPr>
      <w:rPr>
        <w:rFonts w:ascii="Symbol" w:hAnsi="Symbol" w:hint="default"/>
      </w:rPr>
    </w:lvl>
    <w:lvl w:ilvl="4" w:tplc="04090003" w:tentative="1">
      <w:start w:val="1"/>
      <w:numFmt w:val="bullet"/>
      <w:lvlText w:val="o"/>
      <w:lvlJc w:val="left"/>
      <w:pPr>
        <w:ind w:left="3889" w:hanging="360"/>
      </w:pPr>
      <w:rPr>
        <w:rFonts w:ascii="Courier New" w:hAnsi="Courier New" w:cs="Courier New" w:hint="default"/>
      </w:rPr>
    </w:lvl>
    <w:lvl w:ilvl="5" w:tplc="04090005" w:tentative="1">
      <w:start w:val="1"/>
      <w:numFmt w:val="bullet"/>
      <w:lvlText w:val=""/>
      <w:lvlJc w:val="left"/>
      <w:pPr>
        <w:ind w:left="4609" w:hanging="360"/>
      </w:pPr>
      <w:rPr>
        <w:rFonts w:ascii="Wingdings" w:hAnsi="Wingdings" w:hint="default"/>
      </w:rPr>
    </w:lvl>
    <w:lvl w:ilvl="6" w:tplc="04090001" w:tentative="1">
      <w:start w:val="1"/>
      <w:numFmt w:val="bullet"/>
      <w:lvlText w:val=""/>
      <w:lvlJc w:val="left"/>
      <w:pPr>
        <w:ind w:left="5329" w:hanging="360"/>
      </w:pPr>
      <w:rPr>
        <w:rFonts w:ascii="Symbol" w:hAnsi="Symbol" w:hint="default"/>
      </w:rPr>
    </w:lvl>
    <w:lvl w:ilvl="7" w:tplc="04090003" w:tentative="1">
      <w:start w:val="1"/>
      <w:numFmt w:val="bullet"/>
      <w:lvlText w:val="o"/>
      <w:lvlJc w:val="left"/>
      <w:pPr>
        <w:ind w:left="6049" w:hanging="360"/>
      </w:pPr>
      <w:rPr>
        <w:rFonts w:ascii="Courier New" w:hAnsi="Courier New" w:cs="Courier New" w:hint="default"/>
      </w:rPr>
    </w:lvl>
    <w:lvl w:ilvl="8" w:tplc="04090005" w:tentative="1">
      <w:start w:val="1"/>
      <w:numFmt w:val="bullet"/>
      <w:lvlText w:val=""/>
      <w:lvlJc w:val="left"/>
      <w:pPr>
        <w:ind w:left="6769" w:hanging="360"/>
      </w:pPr>
      <w:rPr>
        <w:rFonts w:ascii="Wingdings" w:hAnsi="Wingdings" w:hint="default"/>
      </w:rPr>
    </w:lvl>
  </w:abstractNum>
  <w:abstractNum w:abstractNumId="62" w15:restartNumberingAfterBreak="0">
    <w:nsid w:val="61D60DF0"/>
    <w:multiLevelType w:val="hybridMultilevel"/>
    <w:tmpl w:val="AE4878C4"/>
    <w:lvl w:ilvl="0" w:tplc="F438B070">
      <w:start w:val="1"/>
      <w:numFmt w:val="bullet"/>
      <w:pStyle w:val="a8"/>
      <w:lvlText w:val="o"/>
      <w:lvlJc w:val="left"/>
      <w:pPr>
        <w:ind w:left="783" w:hanging="360"/>
      </w:pPr>
      <w:rPr>
        <w:rFonts w:ascii="Courier New" w:hAnsi="Courier New" w:cs="Courier New" w:hint="default"/>
      </w:rPr>
    </w:lvl>
    <w:lvl w:ilvl="1" w:tplc="04090019" w:tentative="1">
      <w:start w:val="1"/>
      <w:numFmt w:val="bullet"/>
      <w:lvlText w:val="o"/>
      <w:lvlJc w:val="left"/>
      <w:pPr>
        <w:ind w:left="1503" w:hanging="360"/>
      </w:pPr>
      <w:rPr>
        <w:rFonts w:ascii="Courier New" w:hAnsi="Courier New" w:cs="Courier New" w:hint="default"/>
      </w:rPr>
    </w:lvl>
    <w:lvl w:ilvl="2" w:tplc="0409001B" w:tentative="1">
      <w:start w:val="1"/>
      <w:numFmt w:val="bullet"/>
      <w:lvlText w:val=""/>
      <w:lvlJc w:val="left"/>
      <w:pPr>
        <w:ind w:left="2223" w:hanging="360"/>
      </w:pPr>
      <w:rPr>
        <w:rFonts w:ascii="Wingdings" w:hAnsi="Wingdings" w:hint="default"/>
      </w:rPr>
    </w:lvl>
    <w:lvl w:ilvl="3" w:tplc="0409000F" w:tentative="1">
      <w:start w:val="1"/>
      <w:numFmt w:val="bullet"/>
      <w:lvlText w:val=""/>
      <w:lvlJc w:val="left"/>
      <w:pPr>
        <w:ind w:left="2943" w:hanging="360"/>
      </w:pPr>
      <w:rPr>
        <w:rFonts w:ascii="Symbol" w:hAnsi="Symbol" w:hint="default"/>
      </w:rPr>
    </w:lvl>
    <w:lvl w:ilvl="4" w:tplc="04090019" w:tentative="1">
      <w:start w:val="1"/>
      <w:numFmt w:val="bullet"/>
      <w:lvlText w:val="o"/>
      <w:lvlJc w:val="left"/>
      <w:pPr>
        <w:ind w:left="3663" w:hanging="360"/>
      </w:pPr>
      <w:rPr>
        <w:rFonts w:ascii="Courier New" w:hAnsi="Courier New" w:cs="Courier New" w:hint="default"/>
      </w:rPr>
    </w:lvl>
    <w:lvl w:ilvl="5" w:tplc="0409001B" w:tentative="1">
      <w:start w:val="1"/>
      <w:numFmt w:val="bullet"/>
      <w:lvlText w:val=""/>
      <w:lvlJc w:val="left"/>
      <w:pPr>
        <w:ind w:left="4383" w:hanging="360"/>
      </w:pPr>
      <w:rPr>
        <w:rFonts w:ascii="Wingdings" w:hAnsi="Wingdings" w:hint="default"/>
      </w:rPr>
    </w:lvl>
    <w:lvl w:ilvl="6" w:tplc="0409000F" w:tentative="1">
      <w:start w:val="1"/>
      <w:numFmt w:val="bullet"/>
      <w:lvlText w:val=""/>
      <w:lvlJc w:val="left"/>
      <w:pPr>
        <w:ind w:left="5103" w:hanging="360"/>
      </w:pPr>
      <w:rPr>
        <w:rFonts w:ascii="Symbol" w:hAnsi="Symbol" w:hint="default"/>
      </w:rPr>
    </w:lvl>
    <w:lvl w:ilvl="7" w:tplc="04090019" w:tentative="1">
      <w:start w:val="1"/>
      <w:numFmt w:val="bullet"/>
      <w:lvlText w:val="o"/>
      <w:lvlJc w:val="left"/>
      <w:pPr>
        <w:ind w:left="5823" w:hanging="360"/>
      </w:pPr>
      <w:rPr>
        <w:rFonts w:ascii="Courier New" w:hAnsi="Courier New" w:cs="Courier New" w:hint="default"/>
      </w:rPr>
    </w:lvl>
    <w:lvl w:ilvl="8" w:tplc="0409001B" w:tentative="1">
      <w:start w:val="1"/>
      <w:numFmt w:val="bullet"/>
      <w:lvlText w:val=""/>
      <w:lvlJc w:val="left"/>
      <w:pPr>
        <w:ind w:left="6543" w:hanging="360"/>
      </w:pPr>
      <w:rPr>
        <w:rFonts w:ascii="Wingdings" w:hAnsi="Wingdings" w:hint="default"/>
      </w:rPr>
    </w:lvl>
  </w:abstractNum>
  <w:abstractNum w:abstractNumId="63" w15:restartNumberingAfterBreak="0">
    <w:nsid w:val="64990E83"/>
    <w:multiLevelType w:val="hybridMultilevel"/>
    <w:tmpl w:val="4EF0AF54"/>
    <w:styleLink w:val="CurrentList11"/>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6773758B"/>
    <w:multiLevelType w:val="multilevel"/>
    <w:tmpl w:val="09C87E58"/>
    <w:styleLink w:val="Style7"/>
    <w:lvl w:ilvl="0">
      <w:start w:val="1"/>
      <w:numFmt w:val="decimal"/>
      <w:lvlText w:val="%1)"/>
      <w:lvlJc w:val="left"/>
      <w:pPr>
        <w:ind w:left="680" w:hanging="680"/>
      </w:pPr>
      <w:rPr>
        <w:rFonts w:ascii="Az_Times_lat" w:hAnsi="Az_Times_lat" w:cs="Az_Times_lat" w:hint="default"/>
        <w:b w:val="0"/>
        <w:bCs w:val="0"/>
        <w:i w:val="0"/>
        <w:iCs w:val="0"/>
        <w:sz w:val="28"/>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88917F6"/>
    <w:multiLevelType w:val="hybridMultilevel"/>
    <w:tmpl w:val="66089B94"/>
    <w:lvl w:ilvl="0" w:tplc="1758CB74">
      <w:start w:val="1"/>
      <w:numFmt w:val="bullet"/>
      <w:lvlText w:val="•"/>
      <w:lvlJc w:val="left"/>
      <w:pPr>
        <w:ind w:left="720" w:hanging="360"/>
      </w:pPr>
      <w:rPr>
        <w:rFonts w:ascii="Arial" w:hAnsi="Arial" w:hint="default"/>
      </w:rPr>
    </w:lvl>
    <w:lvl w:ilvl="1" w:tplc="66D6A676">
      <w:numFmt w:val="bullet"/>
      <w:lvlText w:val=""/>
      <w:lvlJc w:val="left"/>
      <w:pPr>
        <w:ind w:left="1440" w:hanging="360"/>
      </w:pPr>
      <w:rPr>
        <w:rFonts w:ascii="Symbol" w:eastAsia="Times New Roman" w:hAnsi="Symbol" w:cs="Traditional Arabic"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99E2E6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67" w15:restartNumberingAfterBreak="0">
    <w:nsid w:val="69E2639B"/>
    <w:multiLevelType w:val="hybridMultilevel"/>
    <w:tmpl w:val="B03A0DFA"/>
    <w:lvl w:ilvl="0" w:tplc="2DE2A9EA">
      <w:start w:val="1"/>
      <w:numFmt w:val="decimal"/>
      <w:pStyle w:val="a9"/>
      <w:suff w:val="space"/>
      <w:lvlText w:val="%1."/>
      <w:lvlJc w:val="left"/>
      <w:pPr>
        <w:ind w:left="284" w:hanging="284"/>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8" w15:restartNumberingAfterBreak="0">
    <w:nsid w:val="6ABA2BA7"/>
    <w:multiLevelType w:val="hybridMultilevel"/>
    <w:tmpl w:val="EC32CFBE"/>
    <w:lvl w:ilvl="0" w:tplc="217E32AC">
      <w:start w:val="1"/>
      <w:numFmt w:val="bullet"/>
      <w:pStyle w:val="aa"/>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17C715E"/>
    <w:multiLevelType w:val="hybridMultilevel"/>
    <w:tmpl w:val="9E326138"/>
    <w:lvl w:ilvl="0" w:tplc="B1D6DC34">
      <w:start w:val="1"/>
      <w:numFmt w:val="decimal"/>
      <w:pStyle w:val="asli6"/>
      <w:lvlText w:val="3-%1"/>
      <w:lvlJc w:val="left"/>
      <w:pPr>
        <w:ind w:left="720" w:hanging="360"/>
      </w:pPr>
      <w:rPr>
        <w:rFonts w:cs="Lotus" w:hint="cs"/>
        <w:sz w:val="28"/>
        <w:szCs w:val="28"/>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0" w15:restartNumberingAfterBreak="0">
    <w:nsid w:val="7262574E"/>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1" w15:restartNumberingAfterBreak="0">
    <w:nsid w:val="75A63089"/>
    <w:multiLevelType w:val="hybridMultilevel"/>
    <w:tmpl w:val="9B72D70C"/>
    <w:lvl w:ilvl="0" w:tplc="62108710">
      <w:numFmt w:val="bullet"/>
      <w:pStyle w:val="listparagraph2"/>
      <w:lvlText w:val="-"/>
      <w:lvlJc w:val="left"/>
      <w:pPr>
        <w:ind w:left="720" w:hanging="360"/>
      </w:pPr>
      <w:rPr>
        <w:rFonts w:ascii="IRNazanin" w:eastAsiaTheme="minorHAnsi" w:hAnsi="IRNazanin" w:cs="IRNazani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2" w15:restartNumberingAfterBreak="0">
    <w:nsid w:val="78E2561A"/>
    <w:multiLevelType w:val="hybridMultilevel"/>
    <w:tmpl w:val="D04C8572"/>
    <w:lvl w:ilvl="0" w:tplc="0FE2C960">
      <w:start w:val="1"/>
      <w:numFmt w:val="decimal"/>
      <w:pStyle w:val="StyleCaption"/>
      <w:lvlText w:val="(جدول%1)"/>
      <w:lvlJc w:val="right"/>
      <w:pPr>
        <w:ind w:left="1080" w:hanging="360"/>
      </w:pPr>
      <w:rPr>
        <w:rFonts w:hint="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79701119"/>
    <w:multiLevelType w:val="hybridMultilevel"/>
    <w:tmpl w:val="25DCB2F6"/>
    <w:lvl w:ilvl="0" w:tplc="0FBC1A3A">
      <w:start w:val="9559"/>
      <w:numFmt w:val="bullet"/>
      <w:pStyle w:val="ab"/>
      <w:lvlText w:val="-"/>
      <w:lvlJc w:val="left"/>
      <w:pPr>
        <w:ind w:left="502" w:hanging="360"/>
      </w:pPr>
      <w:rPr>
        <w:rFonts w:asciiTheme="majorBidi" w:eastAsiaTheme="minorHAnsi" w:hAnsiTheme="majorBidi" w:cs="B Nazanin" w:hint="default"/>
        <w:b w:val="0"/>
        <w:sz w:val="28"/>
      </w:rPr>
    </w:lvl>
    <w:lvl w:ilvl="1" w:tplc="04090003">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4" w15:restartNumberingAfterBreak="0">
    <w:nsid w:val="79F45650"/>
    <w:multiLevelType w:val="hybridMultilevel"/>
    <w:tmpl w:val="C150A1EE"/>
    <w:lvl w:ilvl="0" w:tplc="3B28BCA4">
      <w:start w:val="1"/>
      <w:numFmt w:val="bullet"/>
      <w:pStyle w:val="bulleted-figure"/>
      <w:lvlText w:val=""/>
      <w:lvlJc w:val="left"/>
      <w:pPr>
        <w:tabs>
          <w:tab w:val="num" w:pos="1077"/>
        </w:tabs>
        <w:ind w:left="1474" w:hanging="283"/>
      </w:pPr>
      <w:rPr>
        <w:rFonts w:ascii="Symbol" w:hAnsi="Symbol" w:hint="default"/>
      </w:rPr>
    </w:lvl>
    <w:lvl w:ilvl="1" w:tplc="04090019">
      <w:start w:val="1"/>
      <w:numFmt w:val="decimal"/>
      <w:lvlText w:val="%2."/>
      <w:lvlJc w:val="left"/>
      <w:pPr>
        <w:tabs>
          <w:tab w:val="num" w:pos="1871"/>
        </w:tabs>
        <w:ind w:left="1871" w:hanging="340"/>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8"/>
    <w:lvlOverride w:ilvl="0">
      <w:startOverride w:val="1"/>
    </w:lvlOverride>
  </w:num>
  <w:num w:numId="3">
    <w:abstractNumId w:val="7"/>
  </w:num>
  <w:num w:numId="4">
    <w:abstractNumId w:val="6"/>
  </w:num>
  <w:num w:numId="5">
    <w:abstractNumId w:val="5"/>
  </w:num>
  <w:num w:numId="6">
    <w:abstractNumId w:val="4"/>
  </w:num>
  <w:num w:numId="7">
    <w:abstractNumId w:val="3"/>
    <w:lvlOverride w:ilvl="0">
      <w:startOverride w:val="1"/>
    </w:lvlOverride>
  </w:num>
  <w:num w:numId="8">
    <w:abstractNumId w:val="2"/>
    <w:lvlOverride w:ilvl="0">
      <w:startOverride w:val="1"/>
    </w:lvlOverride>
  </w:num>
  <w:num w:numId="9">
    <w:abstractNumId w:val="1"/>
    <w:lvlOverride w:ilvl="0">
      <w:startOverride w:val="1"/>
    </w:lvlOverride>
  </w:num>
  <w:num w:numId="10">
    <w:abstractNumId w:val="0"/>
    <w:lvlOverride w:ilvl="0">
      <w:startOverride w:val="1"/>
    </w:lvlOverride>
  </w:num>
  <w:num w:numId="11">
    <w:abstractNumId w:val="41"/>
  </w:num>
  <w:num w:numId="12">
    <w:abstractNumId w:val="38"/>
  </w:num>
  <w:num w:numId="13">
    <w:abstractNumId w:val="54"/>
  </w:num>
  <w:num w:numId="14">
    <w:abstractNumId w:val="62"/>
  </w:num>
  <w:num w:numId="15">
    <w:abstractNumId w:val="48"/>
  </w:num>
  <w:num w:numId="16">
    <w:abstractNumId w:val="64"/>
  </w:num>
  <w:num w:numId="17">
    <w:abstractNumId w:val="24"/>
  </w:num>
  <w:num w:numId="18">
    <w:abstractNumId w:val="66"/>
  </w:num>
  <w:num w:numId="1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63"/>
  </w:num>
  <w:num w:numId="22">
    <w:abstractNumId w:val="73"/>
  </w:num>
  <w:num w:numId="23">
    <w:abstractNumId w:val="71"/>
  </w:num>
  <w:num w:numId="24">
    <w:abstractNumId w:val="23"/>
  </w:num>
  <w:num w:numId="25">
    <w:abstractNumId w:val="59"/>
  </w:num>
  <w:num w:numId="26">
    <w:abstractNumId w:val="42"/>
  </w:num>
  <w:num w:numId="27">
    <w:abstractNumId w:val="50"/>
  </w:num>
  <w:num w:numId="28">
    <w:abstractNumId w:val="33"/>
  </w:num>
  <w:num w:numId="29">
    <w:abstractNumId w:val="29"/>
  </w:num>
  <w:num w:numId="30">
    <w:abstractNumId w:val="70"/>
  </w:num>
  <w:num w:numId="31">
    <w:abstractNumId w:val="31"/>
  </w:num>
  <w:num w:numId="32">
    <w:abstractNumId w:val="72"/>
  </w:num>
  <w:num w:numId="33">
    <w:abstractNumId w:val="39"/>
  </w:num>
  <w:num w:numId="34">
    <w:abstractNumId w:val="34"/>
  </w:num>
  <w:num w:numId="35">
    <w:abstractNumId w:val="47"/>
  </w:num>
  <w:num w:numId="36">
    <w:abstractNumId w:val="61"/>
  </w:num>
  <w:num w:numId="37">
    <w:abstractNumId w:val="43"/>
  </w:num>
  <w:num w:numId="3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num>
  <w:num w:numId="42">
    <w:abstractNumId w:val="60"/>
  </w:num>
  <w:num w:numId="43">
    <w:abstractNumId w:val="28"/>
  </w:num>
  <w:num w:numId="44">
    <w:abstractNumId w:val="22"/>
  </w:num>
  <w:num w:numId="45">
    <w:abstractNumId w:val="37"/>
  </w:num>
  <w:num w:numId="46">
    <w:abstractNumId w:val="27"/>
  </w:num>
  <w:num w:numId="47">
    <w:abstractNumId w:val="35"/>
  </w:num>
  <w:num w:numId="48">
    <w:abstractNumId w:val="74"/>
  </w:num>
  <w:num w:numId="49">
    <w:abstractNumId w:val="68"/>
  </w:num>
  <w:num w:numId="50">
    <w:abstractNumId w:val="52"/>
  </w:num>
  <w:num w:numId="51">
    <w:abstractNumId w:val="19"/>
  </w:num>
  <w:num w:numId="52">
    <w:abstractNumId w:val="45"/>
  </w:num>
  <w:num w:numId="53">
    <w:abstractNumId w:val="46"/>
  </w:num>
  <w:num w:numId="54">
    <w:abstractNumId w:val="49"/>
  </w:num>
  <w:num w:numId="55">
    <w:abstractNumId w:val="69"/>
  </w:num>
  <w:num w:numId="56">
    <w:abstractNumId w:val="53"/>
  </w:num>
  <w:num w:numId="57">
    <w:abstractNumId w:val="32"/>
  </w:num>
  <w:num w:numId="58">
    <w:abstractNumId w:val="25"/>
  </w:num>
  <w:num w:numId="59">
    <w:abstractNumId w:val="58"/>
  </w:num>
  <w:num w:numId="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5"/>
  </w:num>
  <w:num w:numId="62">
    <w:abstractNumId w:val="57"/>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Windows Live" w15:userId="37a39c692f761b88"/>
  </w15:person>
  <w15:person w15:author="Admin [2]">
    <w15:presenceInfo w15:providerId="None" w15:userId="Admin"/>
  </w15:person>
  <w15:person w15:author="Davary">
    <w15:presenceInfo w15:providerId="Windows Live" w15:userId="37a39c692f761b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displayVerticalDrawingGridEvery w:val="2"/>
  <w:characterSpacingControl w:val="doNotCompress"/>
  <w:savePreviewPicture/>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06D"/>
    <w:rsid w:val="000006E0"/>
    <w:rsid w:val="00001121"/>
    <w:rsid w:val="00001B6C"/>
    <w:rsid w:val="00002134"/>
    <w:rsid w:val="000024B4"/>
    <w:rsid w:val="0000257A"/>
    <w:rsid w:val="00002974"/>
    <w:rsid w:val="00002E4D"/>
    <w:rsid w:val="00003C68"/>
    <w:rsid w:val="00003DA0"/>
    <w:rsid w:val="000047A6"/>
    <w:rsid w:val="000050D5"/>
    <w:rsid w:val="000056A4"/>
    <w:rsid w:val="00005A18"/>
    <w:rsid w:val="00005C2B"/>
    <w:rsid w:val="000069A1"/>
    <w:rsid w:val="00006AA1"/>
    <w:rsid w:val="00006F9C"/>
    <w:rsid w:val="000105DB"/>
    <w:rsid w:val="0001127F"/>
    <w:rsid w:val="0001252A"/>
    <w:rsid w:val="00012B47"/>
    <w:rsid w:val="00012D51"/>
    <w:rsid w:val="00013C25"/>
    <w:rsid w:val="000143F7"/>
    <w:rsid w:val="00014C45"/>
    <w:rsid w:val="00015B22"/>
    <w:rsid w:val="00016330"/>
    <w:rsid w:val="00016CA8"/>
    <w:rsid w:val="00017349"/>
    <w:rsid w:val="00017770"/>
    <w:rsid w:val="000179AC"/>
    <w:rsid w:val="00017A6A"/>
    <w:rsid w:val="00020235"/>
    <w:rsid w:val="000209CB"/>
    <w:rsid w:val="00022FDA"/>
    <w:rsid w:val="00023699"/>
    <w:rsid w:val="000237F6"/>
    <w:rsid w:val="00023DC5"/>
    <w:rsid w:val="00024700"/>
    <w:rsid w:val="0002490A"/>
    <w:rsid w:val="0002545E"/>
    <w:rsid w:val="00025E38"/>
    <w:rsid w:val="00026076"/>
    <w:rsid w:val="000266BA"/>
    <w:rsid w:val="00026BFE"/>
    <w:rsid w:val="00027129"/>
    <w:rsid w:val="00030863"/>
    <w:rsid w:val="00031E0C"/>
    <w:rsid w:val="00031ED5"/>
    <w:rsid w:val="000325EA"/>
    <w:rsid w:val="00033688"/>
    <w:rsid w:val="0003407E"/>
    <w:rsid w:val="000344AC"/>
    <w:rsid w:val="00034902"/>
    <w:rsid w:val="00034DBD"/>
    <w:rsid w:val="0003610C"/>
    <w:rsid w:val="00036807"/>
    <w:rsid w:val="000378B4"/>
    <w:rsid w:val="00040364"/>
    <w:rsid w:val="00040950"/>
    <w:rsid w:val="000410F8"/>
    <w:rsid w:val="00041F6D"/>
    <w:rsid w:val="0004246B"/>
    <w:rsid w:val="00042FB9"/>
    <w:rsid w:val="00044626"/>
    <w:rsid w:val="00044A5E"/>
    <w:rsid w:val="00044DE7"/>
    <w:rsid w:val="0004551D"/>
    <w:rsid w:val="00045D0B"/>
    <w:rsid w:val="00045D68"/>
    <w:rsid w:val="000469F4"/>
    <w:rsid w:val="0005011B"/>
    <w:rsid w:val="00051589"/>
    <w:rsid w:val="00051754"/>
    <w:rsid w:val="00051D05"/>
    <w:rsid w:val="00052F72"/>
    <w:rsid w:val="00053CE6"/>
    <w:rsid w:val="00053F29"/>
    <w:rsid w:val="00055A31"/>
    <w:rsid w:val="00055A9B"/>
    <w:rsid w:val="00055EB1"/>
    <w:rsid w:val="000564A2"/>
    <w:rsid w:val="00056BB7"/>
    <w:rsid w:val="0005756B"/>
    <w:rsid w:val="0005798A"/>
    <w:rsid w:val="00060342"/>
    <w:rsid w:val="00061D07"/>
    <w:rsid w:val="000629D8"/>
    <w:rsid w:val="000634A1"/>
    <w:rsid w:val="0006359E"/>
    <w:rsid w:val="0006365B"/>
    <w:rsid w:val="000639BA"/>
    <w:rsid w:val="0006450F"/>
    <w:rsid w:val="0006492D"/>
    <w:rsid w:val="00064DF3"/>
    <w:rsid w:val="00065304"/>
    <w:rsid w:val="0006554F"/>
    <w:rsid w:val="00066093"/>
    <w:rsid w:val="0006684F"/>
    <w:rsid w:val="000669FB"/>
    <w:rsid w:val="000678A0"/>
    <w:rsid w:val="00067A65"/>
    <w:rsid w:val="00067B4F"/>
    <w:rsid w:val="000710E0"/>
    <w:rsid w:val="00071D21"/>
    <w:rsid w:val="00071E01"/>
    <w:rsid w:val="00071FAB"/>
    <w:rsid w:val="000724C3"/>
    <w:rsid w:val="00072F8C"/>
    <w:rsid w:val="00073C4C"/>
    <w:rsid w:val="00073C5B"/>
    <w:rsid w:val="0007489F"/>
    <w:rsid w:val="0007494E"/>
    <w:rsid w:val="00074FDC"/>
    <w:rsid w:val="00075252"/>
    <w:rsid w:val="00075566"/>
    <w:rsid w:val="00075D10"/>
    <w:rsid w:val="00076BA8"/>
    <w:rsid w:val="00076FAB"/>
    <w:rsid w:val="00077981"/>
    <w:rsid w:val="000804F7"/>
    <w:rsid w:val="0008102D"/>
    <w:rsid w:val="000812B9"/>
    <w:rsid w:val="000812F6"/>
    <w:rsid w:val="00081B92"/>
    <w:rsid w:val="00081C15"/>
    <w:rsid w:val="000827C2"/>
    <w:rsid w:val="00084277"/>
    <w:rsid w:val="0008457A"/>
    <w:rsid w:val="00084CB4"/>
    <w:rsid w:val="00084E39"/>
    <w:rsid w:val="000858BE"/>
    <w:rsid w:val="00086860"/>
    <w:rsid w:val="00087315"/>
    <w:rsid w:val="000874A3"/>
    <w:rsid w:val="000879BF"/>
    <w:rsid w:val="00087CA8"/>
    <w:rsid w:val="0009072E"/>
    <w:rsid w:val="000907EB"/>
    <w:rsid w:val="0009085D"/>
    <w:rsid w:val="000910B3"/>
    <w:rsid w:val="00091290"/>
    <w:rsid w:val="000918B3"/>
    <w:rsid w:val="00091B69"/>
    <w:rsid w:val="000926D3"/>
    <w:rsid w:val="00093749"/>
    <w:rsid w:val="00093C87"/>
    <w:rsid w:val="00094056"/>
    <w:rsid w:val="00094433"/>
    <w:rsid w:val="0009502A"/>
    <w:rsid w:val="00095354"/>
    <w:rsid w:val="00095D10"/>
    <w:rsid w:val="00095E2B"/>
    <w:rsid w:val="000A0813"/>
    <w:rsid w:val="000A0D46"/>
    <w:rsid w:val="000A10C4"/>
    <w:rsid w:val="000A18AC"/>
    <w:rsid w:val="000A1A9E"/>
    <w:rsid w:val="000A21BF"/>
    <w:rsid w:val="000A2D07"/>
    <w:rsid w:val="000A357D"/>
    <w:rsid w:val="000A3E61"/>
    <w:rsid w:val="000A505A"/>
    <w:rsid w:val="000A52FD"/>
    <w:rsid w:val="000A636F"/>
    <w:rsid w:val="000A6714"/>
    <w:rsid w:val="000A6CC7"/>
    <w:rsid w:val="000A6ECD"/>
    <w:rsid w:val="000B0989"/>
    <w:rsid w:val="000B0C85"/>
    <w:rsid w:val="000B1310"/>
    <w:rsid w:val="000B157E"/>
    <w:rsid w:val="000B1850"/>
    <w:rsid w:val="000B19E0"/>
    <w:rsid w:val="000B1D49"/>
    <w:rsid w:val="000B2047"/>
    <w:rsid w:val="000B26BB"/>
    <w:rsid w:val="000B2926"/>
    <w:rsid w:val="000B29D5"/>
    <w:rsid w:val="000B2D1C"/>
    <w:rsid w:val="000B2EF6"/>
    <w:rsid w:val="000B369F"/>
    <w:rsid w:val="000B4912"/>
    <w:rsid w:val="000B4F5A"/>
    <w:rsid w:val="000B555D"/>
    <w:rsid w:val="000B5A2E"/>
    <w:rsid w:val="000B5C2F"/>
    <w:rsid w:val="000B605C"/>
    <w:rsid w:val="000B65E3"/>
    <w:rsid w:val="000B6A63"/>
    <w:rsid w:val="000B6CAA"/>
    <w:rsid w:val="000B716D"/>
    <w:rsid w:val="000B739B"/>
    <w:rsid w:val="000C0B43"/>
    <w:rsid w:val="000C1064"/>
    <w:rsid w:val="000C164F"/>
    <w:rsid w:val="000C1BB6"/>
    <w:rsid w:val="000C2668"/>
    <w:rsid w:val="000C2FD9"/>
    <w:rsid w:val="000C3416"/>
    <w:rsid w:val="000C3CEF"/>
    <w:rsid w:val="000C49BF"/>
    <w:rsid w:val="000C4D57"/>
    <w:rsid w:val="000C4E99"/>
    <w:rsid w:val="000C51D2"/>
    <w:rsid w:val="000C5440"/>
    <w:rsid w:val="000C5E22"/>
    <w:rsid w:val="000C7070"/>
    <w:rsid w:val="000C7254"/>
    <w:rsid w:val="000C77B7"/>
    <w:rsid w:val="000C7B58"/>
    <w:rsid w:val="000D06A7"/>
    <w:rsid w:val="000D0C9C"/>
    <w:rsid w:val="000D113C"/>
    <w:rsid w:val="000D13AC"/>
    <w:rsid w:val="000D1CF1"/>
    <w:rsid w:val="000D1E2B"/>
    <w:rsid w:val="000D336F"/>
    <w:rsid w:val="000D35D9"/>
    <w:rsid w:val="000D40F5"/>
    <w:rsid w:val="000D472D"/>
    <w:rsid w:val="000D4E0D"/>
    <w:rsid w:val="000D64DE"/>
    <w:rsid w:val="000D6986"/>
    <w:rsid w:val="000D69F6"/>
    <w:rsid w:val="000D7774"/>
    <w:rsid w:val="000E07DE"/>
    <w:rsid w:val="000E0B0F"/>
    <w:rsid w:val="000E10B3"/>
    <w:rsid w:val="000E1AAC"/>
    <w:rsid w:val="000E1FEC"/>
    <w:rsid w:val="000E224C"/>
    <w:rsid w:val="000E285F"/>
    <w:rsid w:val="000E2DAA"/>
    <w:rsid w:val="000E32F5"/>
    <w:rsid w:val="000E3490"/>
    <w:rsid w:val="000E499F"/>
    <w:rsid w:val="000E4CB3"/>
    <w:rsid w:val="000E4D01"/>
    <w:rsid w:val="000E53D5"/>
    <w:rsid w:val="000E737F"/>
    <w:rsid w:val="000E75A2"/>
    <w:rsid w:val="000E75AC"/>
    <w:rsid w:val="000F01C1"/>
    <w:rsid w:val="000F05B8"/>
    <w:rsid w:val="000F05E9"/>
    <w:rsid w:val="000F1778"/>
    <w:rsid w:val="000F1885"/>
    <w:rsid w:val="000F1FA0"/>
    <w:rsid w:val="000F2AAB"/>
    <w:rsid w:val="000F4DBA"/>
    <w:rsid w:val="000F73CC"/>
    <w:rsid w:val="000F7507"/>
    <w:rsid w:val="000F7C6A"/>
    <w:rsid w:val="0010026A"/>
    <w:rsid w:val="001007B6"/>
    <w:rsid w:val="001011FD"/>
    <w:rsid w:val="0010138A"/>
    <w:rsid w:val="001019C5"/>
    <w:rsid w:val="0010200B"/>
    <w:rsid w:val="00102A6A"/>
    <w:rsid w:val="0010376B"/>
    <w:rsid w:val="00103A7D"/>
    <w:rsid w:val="00104272"/>
    <w:rsid w:val="001044B5"/>
    <w:rsid w:val="0010562C"/>
    <w:rsid w:val="001056CF"/>
    <w:rsid w:val="00105700"/>
    <w:rsid w:val="001061E5"/>
    <w:rsid w:val="001067F3"/>
    <w:rsid w:val="00107479"/>
    <w:rsid w:val="001075F0"/>
    <w:rsid w:val="00107CCE"/>
    <w:rsid w:val="00107D4C"/>
    <w:rsid w:val="00110143"/>
    <w:rsid w:val="001116E2"/>
    <w:rsid w:val="00111B6E"/>
    <w:rsid w:val="00112EFD"/>
    <w:rsid w:val="0011549F"/>
    <w:rsid w:val="00115ED5"/>
    <w:rsid w:val="001162A1"/>
    <w:rsid w:val="0011649C"/>
    <w:rsid w:val="00116E0C"/>
    <w:rsid w:val="00116F25"/>
    <w:rsid w:val="00116FF3"/>
    <w:rsid w:val="00122989"/>
    <w:rsid w:val="00122F76"/>
    <w:rsid w:val="001232C3"/>
    <w:rsid w:val="00123BA8"/>
    <w:rsid w:val="00123FF3"/>
    <w:rsid w:val="0012548C"/>
    <w:rsid w:val="00125658"/>
    <w:rsid w:val="00125B6B"/>
    <w:rsid w:val="001268EB"/>
    <w:rsid w:val="00130510"/>
    <w:rsid w:val="00130A49"/>
    <w:rsid w:val="00130E28"/>
    <w:rsid w:val="00130EFA"/>
    <w:rsid w:val="001316A9"/>
    <w:rsid w:val="001317E3"/>
    <w:rsid w:val="00131C6B"/>
    <w:rsid w:val="001327EC"/>
    <w:rsid w:val="00132C53"/>
    <w:rsid w:val="00132EF5"/>
    <w:rsid w:val="00132F53"/>
    <w:rsid w:val="0013335C"/>
    <w:rsid w:val="00133C54"/>
    <w:rsid w:val="00133C92"/>
    <w:rsid w:val="00134646"/>
    <w:rsid w:val="00135380"/>
    <w:rsid w:val="001356C8"/>
    <w:rsid w:val="00135893"/>
    <w:rsid w:val="00135B75"/>
    <w:rsid w:val="00135EE7"/>
    <w:rsid w:val="0013600E"/>
    <w:rsid w:val="001369E6"/>
    <w:rsid w:val="00136A66"/>
    <w:rsid w:val="00136C34"/>
    <w:rsid w:val="00136EDA"/>
    <w:rsid w:val="001374A0"/>
    <w:rsid w:val="001374C6"/>
    <w:rsid w:val="0014066C"/>
    <w:rsid w:val="001416DC"/>
    <w:rsid w:val="00143CC8"/>
    <w:rsid w:val="001445E3"/>
    <w:rsid w:val="001457E4"/>
    <w:rsid w:val="00145AC0"/>
    <w:rsid w:val="00145DF1"/>
    <w:rsid w:val="00146536"/>
    <w:rsid w:val="00146B1B"/>
    <w:rsid w:val="00146D7D"/>
    <w:rsid w:val="00146F90"/>
    <w:rsid w:val="00147262"/>
    <w:rsid w:val="001477DB"/>
    <w:rsid w:val="0014784E"/>
    <w:rsid w:val="00150B6A"/>
    <w:rsid w:val="00150C30"/>
    <w:rsid w:val="0015153C"/>
    <w:rsid w:val="001519A4"/>
    <w:rsid w:val="00151EAC"/>
    <w:rsid w:val="0015207B"/>
    <w:rsid w:val="001520C2"/>
    <w:rsid w:val="00152847"/>
    <w:rsid w:val="001532DF"/>
    <w:rsid w:val="001533FC"/>
    <w:rsid w:val="00155674"/>
    <w:rsid w:val="0015608E"/>
    <w:rsid w:val="00156162"/>
    <w:rsid w:val="00156289"/>
    <w:rsid w:val="001563F0"/>
    <w:rsid w:val="001567F0"/>
    <w:rsid w:val="001569C1"/>
    <w:rsid w:val="00156AF6"/>
    <w:rsid w:val="00156BCD"/>
    <w:rsid w:val="00156F9E"/>
    <w:rsid w:val="00157A0E"/>
    <w:rsid w:val="00157C02"/>
    <w:rsid w:val="001607C2"/>
    <w:rsid w:val="00160C8E"/>
    <w:rsid w:val="00160DA6"/>
    <w:rsid w:val="001612D0"/>
    <w:rsid w:val="00162903"/>
    <w:rsid w:val="00162CAE"/>
    <w:rsid w:val="00164162"/>
    <w:rsid w:val="00165373"/>
    <w:rsid w:val="00165952"/>
    <w:rsid w:val="00166026"/>
    <w:rsid w:val="00167390"/>
    <w:rsid w:val="00167CEE"/>
    <w:rsid w:val="00170162"/>
    <w:rsid w:val="0017024A"/>
    <w:rsid w:val="001706D4"/>
    <w:rsid w:val="001722BB"/>
    <w:rsid w:val="00172814"/>
    <w:rsid w:val="001729B6"/>
    <w:rsid w:val="00172B0E"/>
    <w:rsid w:val="00172FE1"/>
    <w:rsid w:val="00174544"/>
    <w:rsid w:val="00174714"/>
    <w:rsid w:val="00175025"/>
    <w:rsid w:val="001750E3"/>
    <w:rsid w:val="00175E5A"/>
    <w:rsid w:val="00176C0E"/>
    <w:rsid w:val="00176C2B"/>
    <w:rsid w:val="0017715A"/>
    <w:rsid w:val="00177A4C"/>
    <w:rsid w:val="00180305"/>
    <w:rsid w:val="00180ADA"/>
    <w:rsid w:val="00180E94"/>
    <w:rsid w:val="00181336"/>
    <w:rsid w:val="00181BEE"/>
    <w:rsid w:val="00182408"/>
    <w:rsid w:val="001838B3"/>
    <w:rsid w:val="00183A0C"/>
    <w:rsid w:val="0018491E"/>
    <w:rsid w:val="00184E5E"/>
    <w:rsid w:val="00184F1B"/>
    <w:rsid w:val="00185608"/>
    <w:rsid w:val="00185674"/>
    <w:rsid w:val="00185F9C"/>
    <w:rsid w:val="00186E96"/>
    <w:rsid w:val="00187143"/>
    <w:rsid w:val="00187B52"/>
    <w:rsid w:val="001910F8"/>
    <w:rsid w:val="00191C56"/>
    <w:rsid w:val="00191FBF"/>
    <w:rsid w:val="00195662"/>
    <w:rsid w:val="00195D87"/>
    <w:rsid w:val="001961CB"/>
    <w:rsid w:val="0019624F"/>
    <w:rsid w:val="0019655D"/>
    <w:rsid w:val="00196D4B"/>
    <w:rsid w:val="00197571"/>
    <w:rsid w:val="001979FB"/>
    <w:rsid w:val="00197A34"/>
    <w:rsid w:val="00197DC6"/>
    <w:rsid w:val="001A011F"/>
    <w:rsid w:val="001A0409"/>
    <w:rsid w:val="001A07F4"/>
    <w:rsid w:val="001A0BE1"/>
    <w:rsid w:val="001A0E43"/>
    <w:rsid w:val="001A14A5"/>
    <w:rsid w:val="001A19C8"/>
    <w:rsid w:val="001A1AB8"/>
    <w:rsid w:val="001A1FE1"/>
    <w:rsid w:val="001A3559"/>
    <w:rsid w:val="001A6591"/>
    <w:rsid w:val="001A6F31"/>
    <w:rsid w:val="001A756B"/>
    <w:rsid w:val="001A7791"/>
    <w:rsid w:val="001B0DD1"/>
    <w:rsid w:val="001B1FBB"/>
    <w:rsid w:val="001B2323"/>
    <w:rsid w:val="001B2899"/>
    <w:rsid w:val="001B37B3"/>
    <w:rsid w:val="001B4245"/>
    <w:rsid w:val="001B49AB"/>
    <w:rsid w:val="001B590D"/>
    <w:rsid w:val="001B6BE7"/>
    <w:rsid w:val="001B6D65"/>
    <w:rsid w:val="001B7719"/>
    <w:rsid w:val="001B7889"/>
    <w:rsid w:val="001B7F5D"/>
    <w:rsid w:val="001C0A68"/>
    <w:rsid w:val="001C18C7"/>
    <w:rsid w:val="001C231B"/>
    <w:rsid w:val="001C274C"/>
    <w:rsid w:val="001C3820"/>
    <w:rsid w:val="001C46A3"/>
    <w:rsid w:val="001C47A0"/>
    <w:rsid w:val="001C4F36"/>
    <w:rsid w:val="001C5622"/>
    <w:rsid w:val="001C59CB"/>
    <w:rsid w:val="001C5A3A"/>
    <w:rsid w:val="001C63A9"/>
    <w:rsid w:val="001C69CC"/>
    <w:rsid w:val="001C744E"/>
    <w:rsid w:val="001C769C"/>
    <w:rsid w:val="001C7816"/>
    <w:rsid w:val="001C7C37"/>
    <w:rsid w:val="001C7FB8"/>
    <w:rsid w:val="001D02F4"/>
    <w:rsid w:val="001D064F"/>
    <w:rsid w:val="001D1759"/>
    <w:rsid w:val="001D1957"/>
    <w:rsid w:val="001D2506"/>
    <w:rsid w:val="001D3110"/>
    <w:rsid w:val="001D487A"/>
    <w:rsid w:val="001D5592"/>
    <w:rsid w:val="001D56C7"/>
    <w:rsid w:val="001D5853"/>
    <w:rsid w:val="001D5D1E"/>
    <w:rsid w:val="001D5E85"/>
    <w:rsid w:val="001D669C"/>
    <w:rsid w:val="001D6878"/>
    <w:rsid w:val="001D6A84"/>
    <w:rsid w:val="001D7514"/>
    <w:rsid w:val="001D7643"/>
    <w:rsid w:val="001E007E"/>
    <w:rsid w:val="001E03ED"/>
    <w:rsid w:val="001E082C"/>
    <w:rsid w:val="001E0F9D"/>
    <w:rsid w:val="001E1535"/>
    <w:rsid w:val="001E1FDA"/>
    <w:rsid w:val="001E2E7F"/>
    <w:rsid w:val="001E359E"/>
    <w:rsid w:val="001E35BA"/>
    <w:rsid w:val="001E4B8E"/>
    <w:rsid w:val="001E54B3"/>
    <w:rsid w:val="001E5B99"/>
    <w:rsid w:val="001E649B"/>
    <w:rsid w:val="001E6E1E"/>
    <w:rsid w:val="001E78EF"/>
    <w:rsid w:val="001E7D9E"/>
    <w:rsid w:val="001F00E7"/>
    <w:rsid w:val="001F0291"/>
    <w:rsid w:val="001F179C"/>
    <w:rsid w:val="001F2789"/>
    <w:rsid w:val="001F292E"/>
    <w:rsid w:val="001F345A"/>
    <w:rsid w:val="001F34C3"/>
    <w:rsid w:val="001F418B"/>
    <w:rsid w:val="001F4CBD"/>
    <w:rsid w:val="001F4F25"/>
    <w:rsid w:val="001F4F79"/>
    <w:rsid w:val="001F5C94"/>
    <w:rsid w:val="001F5D3B"/>
    <w:rsid w:val="001F6295"/>
    <w:rsid w:val="001F6719"/>
    <w:rsid w:val="001F75B3"/>
    <w:rsid w:val="001F777A"/>
    <w:rsid w:val="001F7AF0"/>
    <w:rsid w:val="00201EBA"/>
    <w:rsid w:val="00202EFE"/>
    <w:rsid w:val="00204C96"/>
    <w:rsid w:val="00204ECD"/>
    <w:rsid w:val="00205C43"/>
    <w:rsid w:val="00206E51"/>
    <w:rsid w:val="002076E3"/>
    <w:rsid w:val="0021078F"/>
    <w:rsid w:val="002108E1"/>
    <w:rsid w:val="00210F69"/>
    <w:rsid w:val="002113D8"/>
    <w:rsid w:val="00211774"/>
    <w:rsid w:val="0021276B"/>
    <w:rsid w:val="002134A9"/>
    <w:rsid w:val="002134FC"/>
    <w:rsid w:val="00213E78"/>
    <w:rsid w:val="0021401A"/>
    <w:rsid w:val="00215613"/>
    <w:rsid w:val="0021571E"/>
    <w:rsid w:val="00215D27"/>
    <w:rsid w:val="00216302"/>
    <w:rsid w:val="00216781"/>
    <w:rsid w:val="00216845"/>
    <w:rsid w:val="00217434"/>
    <w:rsid w:val="00217978"/>
    <w:rsid w:val="00217D66"/>
    <w:rsid w:val="002204A6"/>
    <w:rsid w:val="00220BBF"/>
    <w:rsid w:val="002224F9"/>
    <w:rsid w:val="00222943"/>
    <w:rsid w:val="00222B09"/>
    <w:rsid w:val="00222DC3"/>
    <w:rsid w:val="00222FAC"/>
    <w:rsid w:val="002231A3"/>
    <w:rsid w:val="0022325B"/>
    <w:rsid w:val="0022370F"/>
    <w:rsid w:val="0022377C"/>
    <w:rsid w:val="00223B7E"/>
    <w:rsid w:val="00223C3D"/>
    <w:rsid w:val="00224234"/>
    <w:rsid w:val="002244BC"/>
    <w:rsid w:val="002253A7"/>
    <w:rsid w:val="00225A50"/>
    <w:rsid w:val="00226C77"/>
    <w:rsid w:val="00226DCE"/>
    <w:rsid w:val="002272E8"/>
    <w:rsid w:val="00227AC8"/>
    <w:rsid w:val="00227F84"/>
    <w:rsid w:val="0023059F"/>
    <w:rsid w:val="00230C88"/>
    <w:rsid w:val="0023126C"/>
    <w:rsid w:val="00231753"/>
    <w:rsid w:val="002327D4"/>
    <w:rsid w:val="00232BD3"/>
    <w:rsid w:val="00232CC0"/>
    <w:rsid w:val="002339F0"/>
    <w:rsid w:val="00233F39"/>
    <w:rsid w:val="002345AA"/>
    <w:rsid w:val="00234C96"/>
    <w:rsid w:val="00235745"/>
    <w:rsid w:val="002361C8"/>
    <w:rsid w:val="00236D75"/>
    <w:rsid w:val="00236E14"/>
    <w:rsid w:val="00237FBB"/>
    <w:rsid w:val="00240D21"/>
    <w:rsid w:val="0024121A"/>
    <w:rsid w:val="002412A5"/>
    <w:rsid w:val="00241D82"/>
    <w:rsid w:val="00241E26"/>
    <w:rsid w:val="002426EF"/>
    <w:rsid w:val="002429AA"/>
    <w:rsid w:val="00242A82"/>
    <w:rsid w:val="00242CB4"/>
    <w:rsid w:val="00243ADC"/>
    <w:rsid w:val="002441DE"/>
    <w:rsid w:val="00244CB1"/>
    <w:rsid w:val="00245006"/>
    <w:rsid w:val="0024508C"/>
    <w:rsid w:val="0024730A"/>
    <w:rsid w:val="00247427"/>
    <w:rsid w:val="00250577"/>
    <w:rsid w:val="002507F0"/>
    <w:rsid w:val="00250F73"/>
    <w:rsid w:val="00251C53"/>
    <w:rsid w:val="00252269"/>
    <w:rsid w:val="002529E3"/>
    <w:rsid w:val="00252D8E"/>
    <w:rsid w:val="00252EFD"/>
    <w:rsid w:val="00252F01"/>
    <w:rsid w:val="00254918"/>
    <w:rsid w:val="00254ACE"/>
    <w:rsid w:val="00255184"/>
    <w:rsid w:val="00255895"/>
    <w:rsid w:val="00255C23"/>
    <w:rsid w:val="00255F7E"/>
    <w:rsid w:val="0025617E"/>
    <w:rsid w:val="00256F8A"/>
    <w:rsid w:val="00256F94"/>
    <w:rsid w:val="00257C7B"/>
    <w:rsid w:val="00257CFC"/>
    <w:rsid w:val="002601C1"/>
    <w:rsid w:val="00260AEB"/>
    <w:rsid w:val="00260BCB"/>
    <w:rsid w:val="00261EE5"/>
    <w:rsid w:val="00262E7A"/>
    <w:rsid w:val="00263850"/>
    <w:rsid w:val="0026406D"/>
    <w:rsid w:val="002644C7"/>
    <w:rsid w:val="002648C1"/>
    <w:rsid w:val="00264937"/>
    <w:rsid w:val="00264ADC"/>
    <w:rsid w:val="002653C8"/>
    <w:rsid w:val="00265A6F"/>
    <w:rsid w:val="002670CE"/>
    <w:rsid w:val="00267A0A"/>
    <w:rsid w:val="00267A8D"/>
    <w:rsid w:val="002705B6"/>
    <w:rsid w:val="0027093C"/>
    <w:rsid w:val="00270953"/>
    <w:rsid w:val="00270EC4"/>
    <w:rsid w:val="002715F7"/>
    <w:rsid w:val="0027248C"/>
    <w:rsid w:val="0027271D"/>
    <w:rsid w:val="00272B7A"/>
    <w:rsid w:val="00272D2C"/>
    <w:rsid w:val="00272DF3"/>
    <w:rsid w:val="00273B62"/>
    <w:rsid w:val="00273CE6"/>
    <w:rsid w:val="00274775"/>
    <w:rsid w:val="00274B86"/>
    <w:rsid w:val="0027532B"/>
    <w:rsid w:val="002759C0"/>
    <w:rsid w:val="00275A3B"/>
    <w:rsid w:val="0027693E"/>
    <w:rsid w:val="00277180"/>
    <w:rsid w:val="00277D51"/>
    <w:rsid w:val="00277E36"/>
    <w:rsid w:val="002807E0"/>
    <w:rsid w:val="00281960"/>
    <w:rsid w:val="00282255"/>
    <w:rsid w:val="00282BEC"/>
    <w:rsid w:val="002839BB"/>
    <w:rsid w:val="002850E0"/>
    <w:rsid w:val="00285488"/>
    <w:rsid w:val="0028672A"/>
    <w:rsid w:val="00287699"/>
    <w:rsid w:val="002876C4"/>
    <w:rsid w:val="00287B87"/>
    <w:rsid w:val="002906FB"/>
    <w:rsid w:val="0029089B"/>
    <w:rsid w:val="00290BB3"/>
    <w:rsid w:val="002910CE"/>
    <w:rsid w:val="002928E4"/>
    <w:rsid w:val="00292EC7"/>
    <w:rsid w:val="00294663"/>
    <w:rsid w:val="002948C6"/>
    <w:rsid w:val="00295166"/>
    <w:rsid w:val="00295B49"/>
    <w:rsid w:val="00295B96"/>
    <w:rsid w:val="00296299"/>
    <w:rsid w:val="002968BC"/>
    <w:rsid w:val="0029723F"/>
    <w:rsid w:val="0029725C"/>
    <w:rsid w:val="00297838"/>
    <w:rsid w:val="00297AC9"/>
    <w:rsid w:val="00297F45"/>
    <w:rsid w:val="002A0215"/>
    <w:rsid w:val="002A0745"/>
    <w:rsid w:val="002A1F1F"/>
    <w:rsid w:val="002A2284"/>
    <w:rsid w:val="002A26BE"/>
    <w:rsid w:val="002A455D"/>
    <w:rsid w:val="002B06D8"/>
    <w:rsid w:val="002B0C0B"/>
    <w:rsid w:val="002B10D4"/>
    <w:rsid w:val="002B142B"/>
    <w:rsid w:val="002B166D"/>
    <w:rsid w:val="002B1707"/>
    <w:rsid w:val="002B213B"/>
    <w:rsid w:val="002B2822"/>
    <w:rsid w:val="002B2D0F"/>
    <w:rsid w:val="002B4818"/>
    <w:rsid w:val="002B4E44"/>
    <w:rsid w:val="002B4F87"/>
    <w:rsid w:val="002B65B6"/>
    <w:rsid w:val="002C3D86"/>
    <w:rsid w:val="002C3ED7"/>
    <w:rsid w:val="002C4455"/>
    <w:rsid w:val="002C46E6"/>
    <w:rsid w:val="002C4919"/>
    <w:rsid w:val="002C4AAD"/>
    <w:rsid w:val="002C4B5D"/>
    <w:rsid w:val="002C50DA"/>
    <w:rsid w:val="002C6018"/>
    <w:rsid w:val="002C6369"/>
    <w:rsid w:val="002C69A5"/>
    <w:rsid w:val="002C6A3B"/>
    <w:rsid w:val="002C7AC4"/>
    <w:rsid w:val="002C7D8D"/>
    <w:rsid w:val="002D05C3"/>
    <w:rsid w:val="002D0ABC"/>
    <w:rsid w:val="002D0E20"/>
    <w:rsid w:val="002D179F"/>
    <w:rsid w:val="002D1ABC"/>
    <w:rsid w:val="002D201F"/>
    <w:rsid w:val="002D239F"/>
    <w:rsid w:val="002D30A5"/>
    <w:rsid w:val="002D3198"/>
    <w:rsid w:val="002D3355"/>
    <w:rsid w:val="002D44D7"/>
    <w:rsid w:val="002D46B8"/>
    <w:rsid w:val="002D4843"/>
    <w:rsid w:val="002D55F3"/>
    <w:rsid w:val="002D5839"/>
    <w:rsid w:val="002D5F28"/>
    <w:rsid w:val="002D5FB6"/>
    <w:rsid w:val="002D61BB"/>
    <w:rsid w:val="002D66C5"/>
    <w:rsid w:val="002D6CA0"/>
    <w:rsid w:val="002D6E6F"/>
    <w:rsid w:val="002D782C"/>
    <w:rsid w:val="002E0615"/>
    <w:rsid w:val="002E0796"/>
    <w:rsid w:val="002E10B2"/>
    <w:rsid w:val="002E16FC"/>
    <w:rsid w:val="002E186E"/>
    <w:rsid w:val="002E22DD"/>
    <w:rsid w:val="002E2CDA"/>
    <w:rsid w:val="002E2F15"/>
    <w:rsid w:val="002E33F3"/>
    <w:rsid w:val="002E3AAD"/>
    <w:rsid w:val="002E3E14"/>
    <w:rsid w:val="002E4116"/>
    <w:rsid w:val="002E44BC"/>
    <w:rsid w:val="002E46F2"/>
    <w:rsid w:val="002E4809"/>
    <w:rsid w:val="002E675C"/>
    <w:rsid w:val="002E6A28"/>
    <w:rsid w:val="002E71D4"/>
    <w:rsid w:val="002E751E"/>
    <w:rsid w:val="002E7552"/>
    <w:rsid w:val="002E7858"/>
    <w:rsid w:val="002F0701"/>
    <w:rsid w:val="002F097B"/>
    <w:rsid w:val="002F0C6F"/>
    <w:rsid w:val="002F1B41"/>
    <w:rsid w:val="002F1DF4"/>
    <w:rsid w:val="002F2183"/>
    <w:rsid w:val="002F279B"/>
    <w:rsid w:val="002F2CDC"/>
    <w:rsid w:val="002F2FBE"/>
    <w:rsid w:val="002F3425"/>
    <w:rsid w:val="002F390E"/>
    <w:rsid w:val="002F3BF9"/>
    <w:rsid w:val="002F4254"/>
    <w:rsid w:val="002F47BD"/>
    <w:rsid w:val="002F525B"/>
    <w:rsid w:val="002F58C7"/>
    <w:rsid w:val="002F5BE4"/>
    <w:rsid w:val="002F5E09"/>
    <w:rsid w:val="002F612E"/>
    <w:rsid w:val="002F67D8"/>
    <w:rsid w:val="002F6CDC"/>
    <w:rsid w:val="002F761D"/>
    <w:rsid w:val="002F7964"/>
    <w:rsid w:val="002F7FDE"/>
    <w:rsid w:val="00301668"/>
    <w:rsid w:val="00301976"/>
    <w:rsid w:val="00303A0E"/>
    <w:rsid w:val="00304D48"/>
    <w:rsid w:val="003052C3"/>
    <w:rsid w:val="00305F44"/>
    <w:rsid w:val="003063E4"/>
    <w:rsid w:val="00306693"/>
    <w:rsid w:val="00306DC8"/>
    <w:rsid w:val="0031014E"/>
    <w:rsid w:val="0031097D"/>
    <w:rsid w:val="00310AF2"/>
    <w:rsid w:val="00310D98"/>
    <w:rsid w:val="003111E1"/>
    <w:rsid w:val="003113C7"/>
    <w:rsid w:val="0031305E"/>
    <w:rsid w:val="00313216"/>
    <w:rsid w:val="003139B8"/>
    <w:rsid w:val="00314313"/>
    <w:rsid w:val="0031487B"/>
    <w:rsid w:val="00314CD2"/>
    <w:rsid w:val="00314CFC"/>
    <w:rsid w:val="0031514E"/>
    <w:rsid w:val="00315BBE"/>
    <w:rsid w:val="00316645"/>
    <w:rsid w:val="00316B73"/>
    <w:rsid w:val="00316D0D"/>
    <w:rsid w:val="00316E76"/>
    <w:rsid w:val="00317219"/>
    <w:rsid w:val="00317424"/>
    <w:rsid w:val="00317A7A"/>
    <w:rsid w:val="00317ED4"/>
    <w:rsid w:val="00317F95"/>
    <w:rsid w:val="0032070F"/>
    <w:rsid w:val="003208A0"/>
    <w:rsid w:val="0032195B"/>
    <w:rsid w:val="00321A9C"/>
    <w:rsid w:val="0032257E"/>
    <w:rsid w:val="00322AB2"/>
    <w:rsid w:val="00324AD5"/>
    <w:rsid w:val="00324ED3"/>
    <w:rsid w:val="00325BAB"/>
    <w:rsid w:val="00325CA8"/>
    <w:rsid w:val="00326F37"/>
    <w:rsid w:val="00327A9F"/>
    <w:rsid w:val="00330CEC"/>
    <w:rsid w:val="00331113"/>
    <w:rsid w:val="0033257E"/>
    <w:rsid w:val="00332853"/>
    <w:rsid w:val="00332CAD"/>
    <w:rsid w:val="00332E84"/>
    <w:rsid w:val="00332F75"/>
    <w:rsid w:val="00332FD9"/>
    <w:rsid w:val="003334DF"/>
    <w:rsid w:val="00333A3C"/>
    <w:rsid w:val="00333EC3"/>
    <w:rsid w:val="00333F28"/>
    <w:rsid w:val="00334059"/>
    <w:rsid w:val="003348E4"/>
    <w:rsid w:val="0033495C"/>
    <w:rsid w:val="003354F6"/>
    <w:rsid w:val="00336297"/>
    <w:rsid w:val="0033648A"/>
    <w:rsid w:val="00336CB6"/>
    <w:rsid w:val="00336DA8"/>
    <w:rsid w:val="00337BC0"/>
    <w:rsid w:val="00340C09"/>
    <w:rsid w:val="00340D98"/>
    <w:rsid w:val="00340FE6"/>
    <w:rsid w:val="00341679"/>
    <w:rsid w:val="003416BC"/>
    <w:rsid w:val="00341CB3"/>
    <w:rsid w:val="003425E9"/>
    <w:rsid w:val="003430BB"/>
    <w:rsid w:val="003432E6"/>
    <w:rsid w:val="00343D14"/>
    <w:rsid w:val="00344CD6"/>
    <w:rsid w:val="00344E4B"/>
    <w:rsid w:val="0034553E"/>
    <w:rsid w:val="00345DC7"/>
    <w:rsid w:val="00347D35"/>
    <w:rsid w:val="00350182"/>
    <w:rsid w:val="003506AD"/>
    <w:rsid w:val="00350E32"/>
    <w:rsid w:val="00351ADA"/>
    <w:rsid w:val="003525F0"/>
    <w:rsid w:val="00353E64"/>
    <w:rsid w:val="0035435E"/>
    <w:rsid w:val="003549A3"/>
    <w:rsid w:val="00354D94"/>
    <w:rsid w:val="00355209"/>
    <w:rsid w:val="00356141"/>
    <w:rsid w:val="003561C6"/>
    <w:rsid w:val="00356AFE"/>
    <w:rsid w:val="00357FFD"/>
    <w:rsid w:val="00360453"/>
    <w:rsid w:val="003604DF"/>
    <w:rsid w:val="0036085F"/>
    <w:rsid w:val="00360A45"/>
    <w:rsid w:val="00360A76"/>
    <w:rsid w:val="00360AE3"/>
    <w:rsid w:val="0036137D"/>
    <w:rsid w:val="00361986"/>
    <w:rsid w:val="00361B67"/>
    <w:rsid w:val="0036332F"/>
    <w:rsid w:val="0036499C"/>
    <w:rsid w:val="00364C98"/>
    <w:rsid w:val="003656CE"/>
    <w:rsid w:val="00366332"/>
    <w:rsid w:val="00367593"/>
    <w:rsid w:val="003676BD"/>
    <w:rsid w:val="003703C8"/>
    <w:rsid w:val="003708D1"/>
    <w:rsid w:val="003712C8"/>
    <w:rsid w:val="00371838"/>
    <w:rsid w:val="0037250A"/>
    <w:rsid w:val="00372CDE"/>
    <w:rsid w:val="00373076"/>
    <w:rsid w:val="0037308E"/>
    <w:rsid w:val="0037502C"/>
    <w:rsid w:val="00375844"/>
    <w:rsid w:val="003760D6"/>
    <w:rsid w:val="00376845"/>
    <w:rsid w:val="00376B18"/>
    <w:rsid w:val="00377EF3"/>
    <w:rsid w:val="00380058"/>
    <w:rsid w:val="00380288"/>
    <w:rsid w:val="003806F8"/>
    <w:rsid w:val="00381AE7"/>
    <w:rsid w:val="00381BC1"/>
    <w:rsid w:val="00383F0F"/>
    <w:rsid w:val="00384A4C"/>
    <w:rsid w:val="00385483"/>
    <w:rsid w:val="003855F2"/>
    <w:rsid w:val="00385FF9"/>
    <w:rsid w:val="003863D0"/>
    <w:rsid w:val="003871F8"/>
    <w:rsid w:val="00387D8C"/>
    <w:rsid w:val="00387FB6"/>
    <w:rsid w:val="00390061"/>
    <w:rsid w:val="00390936"/>
    <w:rsid w:val="003909D8"/>
    <w:rsid w:val="00390AC9"/>
    <w:rsid w:val="00391592"/>
    <w:rsid w:val="00392C0F"/>
    <w:rsid w:val="003936E3"/>
    <w:rsid w:val="00393D28"/>
    <w:rsid w:val="00394715"/>
    <w:rsid w:val="00394C92"/>
    <w:rsid w:val="00394D3D"/>
    <w:rsid w:val="00394F1C"/>
    <w:rsid w:val="003951CF"/>
    <w:rsid w:val="00395885"/>
    <w:rsid w:val="00395C42"/>
    <w:rsid w:val="0039625F"/>
    <w:rsid w:val="003966FC"/>
    <w:rsid w:val="00396A55"/>
    <w:rsid w:val="003978DE"/>
    <w:rsid w:val="00397E81"/>
    <w:rsid w:val="003A124A"/>
    <w:rsid w:val="003A1F3B"/>
    <w:rsid w:val="003A1FBA"/>
    <w:rsid w:val="003A3F0E"/>
    <w:rsid w:val="003A409A"/>
    <w:rsid w:val="003A46C1"/>
    <w:rsid w:val="003A5B42"/>
    <w:rsid w:val="003A6703"/>
    <w:rsid w:val="003A6F45"/>
    <w:rsid w:val="003A732E"/>
    <w:rsid w:val="003A7529"/>
    <w:rsid w:val="003A7D3D"/>
    <w:rsid w:val="003B01F4"/>
    <w:rsid w:val="003B0255"/>
    <w:rsid w:val="003B0567"/>
    <w:rsid w:val="003B1FA7"/>
    <w:rsid w:val="003B219D"/>
    <w:rsid w:val="003B261D"/>
    <w:rsid w:val="003B317F"/>
    <w:rsid w:val="003B3480"/>
    <w:rsid w:val="003B36F3"/>
    <w:rsid w:val="003B3707"/>
    <w:rsid w:val="003B3DE1"/>
    <w:rsid w:val="003B3FB7"/>
    <w:rsid w:val="003B4456"/>
    <w:rsid w:val="003B5900"/>
    <w:rsid w:val="003B5EFA"/>
    <w:rsid w:val="003B62C1"/>
    <w:rsid w:val="003B6FDC"/>
    <w:rsid w:val="003C11D7"/>
    <w:rsid w:val="003C127C"/>
    <w:rsid w:val="003C144D"/>
    <w:rsid w:val="003C15B5"/>
    <w:rsid w:val="003C18B3"/>
    <w:rsid w:val="003C20B0"/>
    <w:rsid w:val="003C3122"/>
    <w:rsid w:val="003C3ABA"/>
    <w:rsid w:val="003C3C5B"/>
    <w:rsid w:val="003C45BE"/>
    <w:rsid w:val="003C4662"/>
    <w:rsid w:val="003C4762"/>
    <w:rsid w:val="003C4F0F"/>
    <w:rsid w:val="003C5B4F"/>
    <w:rsid w:val="003C5E4C"/>
    <w:rsid w:val="003C78A1"/>
    <w:rsid w:val="003D0037"/>
    <w:rsid w:val="003D0A18"/>
    <w:rsid w:val="003D2997"/>
    <w:rsid w:val="003D2D43"/>
    <w:rsid w:val="003D2EAA"/>
    <w:rsid w:val="003D3479"/>
    <w:rsid w:val="003D43DE"/>
    <w:rsid w:val="003D4E5A"/>
    <w:rsid w:val="003D54B7"/>
    <w:rsid w:val="003D5C82"/>
    <w:rsid w:val="003D645E"/>
    <w:rsid w:val="003D682A"/>
    <w:rsid w:val="003D6BDD"/>
    <w:rsid w:val="003D755C"/>
    <w:rsid w:val="003D7755"/>
    <w:rsid w:val="003E0885"/>
    <w:rsid w:val="003E099E"/>
    <w:rsid w:val="003E09E4"/>
    <w:rsid w:val="003E0AF7"/>
    <w:rsid w:val="003E0CD4"/>
    <w:rsid w:val="003E0DC0"/>
    <w:rsid w:val="003E0E6D"/>
    <w:rsid w:val="003E1062"/>
    <w:rsid w:val="003E1BE4"/>
    <w:rsid w:val="003E24EA"/>
    <w:rsid w:val="003E26A4"/>
    <w:rsid w:val="003E2B23"/>
    <w:rsid w:val="003E2D5C"/>
    <w:rsid w:val="003E34FC"/>
    <w:rsid w:val="003E5BB8"/>
    <w:rsid w:val="003E63EC"/>
    <w:rsid w:val="003E67B1"/>
    <w:rsid w:val="003E69B6"/>
    <w:rsid w:val="003E7C8F"/>
    <w:rsid w:val="003F0383"/>
    <w:rsid w:val="003F0AC8"/>
    <w:rsid w:val="003F163D"/>
    <w:rsid w:val="003F19A2"/>
    <w:rsid w:val="003F1EC5"/>
    <w:rsid w:val="003F209C"/>
    <w:rsid w:val="003F2293"/>
    <w:rsid w:val="003F3074"/>
    <w:rsid w:val="003F3927"/>
    <w:rsid w:val="003F48E0"/>
    <w:rsid w:val="003F4F89"/>
    <w:rsid w:val="003F582C"/>
    <w:rsid w:val="003F5BC2"/>
    <w:rsid w:val="003F5D6D"/>
    <w:rsid w:val="003F5FF9"/>
    <w:rsid w:val="004007C2"/>
    <w:rsid w:val="00400DFF"/>
    <w:rsid w:val="00401495"/>
    <w:rsid w:val="004015EE"/>
    <w:rsid w:val="00401637"/>
    <w:rsid w:val="00401CF6"/>
    <w:rsid w:val="00402054"/>
    <w:rsid w:val="004024D9"/>
    <w:rsid w:val="004025FB"/>
    <w:rsid w:val="00402B05"/>
    <w:rsid w:val="00403C3D"/>
    <w:rsid w:val="00404577"/>
    <w:rsid w:val="0040470E"/>
    <w:rsid w:val="00405002"/>
    <w:rsid w:val="004057FD"/>
    <w:rsid w:val="004068E9"/>
    <w:rsid w:val="004069C2"/>
    <w:rsid w:val="00406A9C"/>
    <w:rsid w:val="00407330"/>
    <w:rsid w:val="00410828"/>
    <w:rsid w:val="00411CB6"/>
    <w:rsid w:val="00412497"/>
    <w:rsid w:val="004136FF"/>
    <w:rsid w:val="00414926"/>
    <w:rsid w:val="0041588B"/>
    <w:rsid w:val="00415B1C"/>
    <w:rsid w:val="00416304"/>
    <w:rsid w:val="00416477"/>
    <w:rsid w:val="0041667B"/>
    <w:rsid w:val="00417CB3"/>
    <w:rsid w:val="00420728"/>
    <w:rsid w:val="00421A4C"/>
    <w:rsid w:val="00421EBA"/>
    <w:rsid w:val="00422321"/>
    <w:rsid w:val="0042353F"/>
    <w:rsid w:val="00423C3E"/>
    <w:rsid w:val="00423F97"/>
    <w:rsid w:val="00424A1C"/>
    <w:rsid w:val="0042533E"/>
    <w:rsid w:val="00425A5B"/>
    <w:rsid w:val="00426BED"/>
    <w:rsid w:val="00426D28"/>
    <w:rsid w:val="00427518"/>
    <w:rsid w:val="00427A82"/>
    <w:rsid w:val="0043013E"/>
    <w:rsid w:val="004306E7"/>
    <w:rsid w:val="004316E1"/>
    <w:rsid w:val="00431A5E"/>
    <w:rsid w:val="00431B49"/>
    <w:rsid w:val="00431F6E"/>
    <w:rsid w:val="00432501"/>
    <w:rsid w:val="00434A39"/>
    <w:rsid w:val="00434D4F"/>
    <w:rsid w:val="004355AF"/>
    <w:rsid w:val="00436CC0"/>
    <w:rsid w:val="00436E94"/>
    <w:rsid w:val="00436EA7"/>
    <w:rsid w:val="0043731C"/>
    <w:rsid w:val="00440A49"/>
    <w:rsid w:val="00440AB2"/>
    <w:rsid w:val="00440DC5"/>
    <w:rsid w:val="00440E6E"/>
    <w:rsid w:val="004410EC"/>
    <w:rsid w:val="004414EC"/>
    <w:rsid w:val="0044392D"/>
    <w:rsid w:val="00444D4C"/>
    <w:rsid w:val="004454BB"/>
    <w:rsid w:val="00445586"/>
    <w:rsid w:val="004457C4"/>
    <w:rsid w:val="00445822"/>
    <w:rsid w:val="00445BE2"/>
    <w:rsid w:val="00445C17"/>
    <w:rsid w:val="0044699D"/>
    <w:rsid w:val="00447775"/>
    <w:rsid w:val="00447DE4"/>
    <w:rsid w:val="0045016C"/>
    <w:rsid w:val="0045228D"/>
    <w:rsid w:val="00453191"/>
    <w:rsid w:val="0045341B"/>
    <w:rsid w:val="00453A23"/>
    <w:rsid w:val="00453E81"/>
    <w:rsid w:val="00454182"/>
    <w:rsid w:val="00454983"/>
    <w:rsid w:val="00454C40"/>
    <w:rsid w:val="00454E15"/>
    <w:rsid w:val="0045698A"/>
    <w:rsid w:val="00456A1A"/>
    <w:rsid w:val="00456C6F"/>
    <w:rsid w:val="00457658"/>
    <w:rsid w:val="0045780F"/>
    <w:rsid w:val="004578E3"/>
    <w:rsid w:val="00457D7B"/>
    <w:rsid w:val="004601E6"/>
    <w:rsid w:val="004606B1"/>
    <w:rsid w:val="00461D11"/>
    <w:rsid w:val="0046244E"/>
    <w:rsid w:val="00463042"/>
    <w:rsid w:val="004639B0"/>
    <w:rsid w:val="00463C63"/>
    <w:rsid w:val="0046424F"/>
    <w:rsid w:val="00464325"/>
    <w:rsid w:val="00464DDF"/>
    <w:rsid w:val="00467267"/>
    <w:rsid w:val="0046731D"/>
    <w:rsid w:val="0046793C"/>
    <w:rsid w:val="00467CEC"/>
    <w:rsid w:val="004708BB"/>
    <w:rsid w:val="004709E3"/>
    <w:rsid w:val="00470F26"/>
    <w:rsid w:val="00471678"/>
    <w:rsid w:val="0047208E"/>
    <w:rsid w:val="004728B4"/>
    <w:rsid w:val="00472D3E"/>
    <w:rsid w:val="0047314C"/>
    <w:rsid w:val="004732ED"/>
    <w:rsid w:val="0047344F"/>
    <w:rsid w:val="00473755"/>
    <w:rsid w:val="00474461"/>
    <w:rsid w:val="00474C04"/>
    <w:rsid w:val="00475170"/>
    <w:rsid w:val="00475991"/>
    <w:rsid w:val="00476630"/>
    <w:rsid w:val="00477AC7"/>
    <w:rsid w:val="00477BEE"/>
    <w:rsid w:val="00477E9F"/>
    <w:rsid w:val="00480253"/>
    <w:rsid w:val="00480531"/>
    <w:rsid w:val="00480905"/>
    <w:rsid w:val="0048109D"/>
    <w:rsid w:val="00481B3C"/>
    <w:rsid w:val="00482CB0"/>
    <w:rsid w:val="00483441"/>
    <w:rsid w:val="004837CD"/>
    <w:rsid w:val="004841EA"/>
    <w:rsid w:val="00484647"/>
    <w:rsid w:val="0048709A"/>
    <w:rsid w:val="00487B2F"/>
    <w:rsid w:val="00487DED"/>
    <w:rsid w:val="00490007"/>
    <w:rsid w:val="00491BE8"/>
    <w:rsid w:val="004929D6"/>
    <w:rsid w:val="004939C0"/>
    <w:rsid w:val="00493DDF"/>
    <w:rsid w:val="0049444A"/>
    <w:rsid w:val="0049514A"/>
    <w:rsid w:val="004954E2"/>
    <w:rsid w:val="00497674"/>
    <w:rsid w:val="00497F37"/>
    <w:rsid w:val="004A0ECC"/>
    <w:rsid w:val="004A1664"/>
    <w:rsid w:val="004A2161"/>
    <w:rsid w:val="004A2276"/>
    <w:rsid w:val="004A24E3"/>
    <w:rsid w:val="004A3387"/>
    <w:rsid w:val="004A3E58"/>
    <w:rsid w:val="004A3E7E"/>
    <w:rsid w:val="004A4695"/>
    <w:rsid w:val="004A4A79"/>
    <w:rsid w:val="004A5B41"/>
    <w:rsid w:val="004A6460"/>
    <w:rsid w:val="004A6708"/>
    <w:rsid w:val="004A6797"/>
    <w:rsid w:val="004B09F1"/>
    <w:rsid w:val="004B1AC7"/>
    <w:rsid w:val="004B1D9D"/>
    <w:rsid w:val="004B235B"/>
    <w:rsid w:val="004B24F3"/>
    <w:rsid w:val="004B26D9"/>
    <w:rsid w:val="004B3AD8"/>
    <w:rsid w:val="004B41CD"/>
    <w:rsid w:val="004B4EB6"/>
    <w:rsid w:val="004B5945"/>
    <w:rsid w:val="004B5A84"/>
    <w:rsid w:val="004B5C85"/>
    <w:rsid w:val="004B5E66"/>
    <w:rsid w:val="004B638C"/>
    <w:rsid w:val="004B6CF0"/>
    <w:rsid w:val="004B7816"/>
    <w:rsid w:val="004C020B"/>
    <w:rsid w:val="004C0FA7"/>
    <w:rsid w:val="004C1A42"/>
    <w:rsid w:val="004C1F24"/>
    <w:rsid w:val="004C238C"/>
    <w:rsid w:val="004C3C60"/>
    <w:rsid w:val="004C49DF"/>
    <w:rsid w:val="004C581C"/>
    <w:rsid w:val="004C5ABA"/>
    <w:rsid w:val="004C60F3"/>
    <w:rsid w:val="004C6B24"/>
    <w:rsid w:val="004C71C7"/>
    <w:rsid w:val="004C758D"/>
    <w:rsid w:val="004C7C3B"/>
    <w:rsid w:val="004C7DED"/>
    <w:rsid w:val="004C7EE6"/>
    <w:rsid w:val="004C7F8F"/>
    <w:rsid w:val="004D0755"/>
    <w:rsid w:val="004D242D"/>
    <w:rsid w:val="004D2F71"/>
    <w:rsid w:val="004D3C0B"/>
    <w:rsid w:val="004D4346"/>
    <w:rsid w:val="004D4532"/>
    <w:rsid w:val="004D46B9"/>
    <w:rsid w:val="004D6656"/>
    <w:rsid w:val="004D69F5"/>
    <w:rsid w:val="004D7FB9"/>
    <w:rsid w:val="004E0494"/>
    <w:rsid w:val="004E0B94"/>
    <w:rsid w:val="004E0DE8"/>
    <w:rsid w:val="004E0F5E"/>
    <w:rsid w:val="004E1AAB"/>
    <w:rsid w:val="004E1FD8"/>
    <w:rsid w:val="004E2FE5"/>
    <w:rsid w:val="004E3022"/>
    <w:rsid w:val="004E3B1F"/>
    <w:rsid w:val="004E4505"/>
    <w:rsid w:val="004E4BE6"/>
    <w:rsid w:val="004E55B2"/>
    <w:rsid w:val="004E5898"/>
    <w:rsid w:val="004E594C"/>
    <w:rsid w:val="004E5D1E"/>
    <w:rsid w:val="004E6621"/>
    <w:rsid w:val="004E762C"/>
    <w:rsid w:val="004E767C"/>
    <w:rsid w:val="004E78CC"/>
    <w:rsid w:val="004F1C51"/>
    <w:rsid w:val="004F30F8"/>
    <w:rsid w:val="004F329D"/>
    <w:rsid w:val="004F35CA"/>
    <w:rsid w:val="004F3D7B"/>
    <w:rsid w:val="004F4272"/>
    <w:rsid w:val="004F47EF"/>
    <w:rsid w:val="004F4D09"/>
    <w:rsid w:val="004F5A12"/>
    <w:rsid w:val="004F5D2F"/>
    <w:rsid w:val="004F62ED"/>
    <w:rsid w:val="004F6746"/>
    <w:rsid w:val="004F6B67"/>
    <w:rsid w:val="004F7A4A"/>
    <w:rsid w:val="004F7FFA"/>
    <w:rsid w:val="005013AB"/>
    <w:rsid w:val="00501E54"/>
    <w:rsid w:val="00502056"/>
    <w:rsid w:val="00502A06"/>
    <w:rsid w:val="00502FBA"/>
    <w:rsid w:val="00503D1B"/>
    <w:rsid w:val="005055B6"/>
    <w:rsid w:val="00505C42"/>
    <w:rsid w:val="00507195"/>
    <w:rsid w:val="005077C1"/>
    <w:rsid w:val="00511317"/>
    <w:rsid w:val="00511A2C"/>
    <w:rsid w:val="0051250E"/>
    <w:rsid w:val="00513A4C"/>
    <w:rsid w:val="00513B87"/>
    <w:rsid w:val="00513BC3"/>
    <w:rsid w:val="00513C66"/>
    <w:rsid w:val="00513D89"/>
    <w:rsid w:val="005140BF"/>
    <w:rsid w:val="00514CC6"/>
    <w:rsid w:val="00514D5C"/>
    <w:rsid w:val="0051506D"/>
    <w:rsid w:val="00515F04"/>
    <w:rsid w:val="005160D4"/>
    <w:rsid w:val="00516725"/>
    <w:rsid w:val="00516ECE"/>
    <w:rsid w:val="00517244"/>
    <w:rsid w:val="00517F88"/>
    <w:rsid w:val="005200C3"/>
    <w:rsid w:val="005201F0"/>
    <w:rsid w:val="005202E1"/>
    <w:rsid w:val="00520BCD"/>
    <w:rsid w:val="00521107"/>
    <w:rsid w:val="00521466"/>
    <w:rsid w:val="005215F3"/>
    <w:rsid w:val="00521AA1"/>
    <w:rsid w:val="005225E3"/>
    <w:rsid w:val="005225F7"/>
    <w:rsid w:val="00522865"/>
    <w:rsid w:val="00522A6D"/>
    <w:rsid w:val="00522C73"/>
    <w:rsid w:val="00522D8B"/>
    <w:rsid w:val="0052314E"/>
    <w:rsid w:val="005235F5"/>
    <w:rsid w:val="0052370B"/>
    <w:rsid w:val="00524854"/>
    <w:rsid w:val="0052497E"/>
    <w:rsid w:val="00526646"/>
    <w:rsid w:val="00526AFA"/>
    <w:rsid w:val="00526C21"/>
    <w:rsid w:val="00526DF2"/>
    <w:rsid w:val="005276C6"/>
    <w:rsid w:val="005277FE"/>
    <w:rsid w:val="00527FBA"/>
    <w:rsid w:val="00530E34"/>
    <w:rsid w:val="005319E2"/>
    <w:rsid w:val="00531F57"/>
    <w:rsid w:val="005321F1"/>
    <w:rsid w:val="00532816"/>
    <w:rsid w:val="005336FF"/>
    <w:rsid w:val="005339CA"/>
    <w:rsid w:val="00535012"/>
    <w:rsid w:val="005350D1"/>
    <w:rsid w:val="005352A6"/>
    <w:rsid w:val="00535ACF"/>
    <w:rsid w:val="00535C50"/>
    <w:rsid w:val="0053611B"/>
    <w:rsid w:val="00537A41"/>
    <w:rsid w:val="00537EBD"/>
    <w:rsid w:val="0054003D"/>
    <w:rsid w:val="005407D8"/>
    <w:rsid w:val="00541A38"/>
    <w:rsid w:val="005421E0"/>
    <w:rsid w:val="005423E8"/>
    <w:rsid w:val="00542AA5"/>
    <w:rsid w:val="00543045"/>
    <w:rsid w:val="005439A6"/>
    <w:rsid w:val="00543EB8"/>
    <w:rsid w:val="005449B1"/>
    <w:rsid w:val="00544B81"/>
    <w:rsid w:val="00544F04"/>
    <w:rsid w:val="00545083"/>
    <w:rsid w:val="005456F2"/>
    <w:rsid w:val="00546755"/>
    <w:rsid w:val="00546898"/>
    <w:rsid w:val="005469BD"/>
    <w:rsid w:val="005470AF"/>
    <w:rsid w:val="00547551"/>
    <w:rsid w:val="005476E3"/>
    <w:rsid w:val="0054774D"/>
    <w:rsid w:val="0055046A"/>
    <w:rsid w:val="005504B9"/>
    <w:rsid w:val="00550735"/>
    <w:rsid w:val="00550774"/>
    <w:rsid w:val="00550B37"/>
    <w:rsid w:val="00551C3B"/>
    <w:rsid w:val="005523C4"/>
    <w:rsid w:val="0055394C"/>
    <w:rsid w:val="00553BF0"/>
    <w:rsid w:val="00553C0F"/>
    <w:rsid w:val="005543B4"/>
    <w:rsid w:val="0055441F"/>
    <w:rsid w:val="0055449A"/>
    <w:rsid w:val="00554669"/>
    <w:rsid w:val="005549AE"/>
    <w:rsid w:val="00554FC3"/>
    <w:rsid w:val="0055528F"/>
    <w:rsid w:val="00555880"/>
    <w:rsid w:val="00555C27"/>
    <w:rsid w:val="00556F19"/>
    <w:rsid w:val="0055776D"/>
    <w:rsid w:val="00557C12"/>
    <w:rsid w:val="00557D75"/>
    <w:rsid w:val="00557E60"/>
    <w:rsid w:val="00557FE7"/>
    <w:rsid w:val="00560097"/>
    <w:rsid w:val="005609E3"/>
    <w:rsid w:val="0056150F"/>
    <w:rsid w:val="00561B4B"/>
    <w:rsid w:val="0056264A"/>
    <w:rsid w:val="00562ACC"/>
    <w:rsid w:val="00563A15"/>
    <w:rsid w:val="00563AAD"/>
    <w:rsid w:val="005641FE"/>
    <w:rsid w:val="0056434C"/>
    <w:rsid w:val="0056470F"/>
    <w:rsid w:val="00565244"/>
    <w:rsid w:val="005657D3"/>
    <w:rsid w:val="0056751D"/>
    <w:rsid w:val="0056780A"/>
    <w:rsid w:val="00567E2D"/>
    <w:rsid w:val="005719F4"/>
    <w:rsid w:val="00572068"/>
    <w:rsid w:val="00572127"/>
    <w:rsid w:val="00572271"/>
    <w:rsid w:val="00572479"/>
    <w:rsid w:val="00572712"/>
    <w:rsid w:val="00572863"/>
    <w:rsid w:val="00572886"/>
    <w:rsid w:val="00573107"/>
    <w:rsid w:val="0057369F"/>
    <w:rsid w:val="00574EB1"/>
    <w:rsid w:val="00575D48"/>
    <w:rsid w:val="0057679E"/>
    <w:rsid w:val="00576B4B"/>
    <w:rsid w:val="00577D87"/>
    <w:rsid w:val="0058024E"/>
    <w:rsid w:val="005803D5"/>
    <w:rsid w:val="005807A6"/>
    <w:rsid w:val="005807F0"/>
    <w:rsid w:val="00580821"/>
    <w:rsid w:val="00581600"/>
    <w:rsid w:val="00581852"/>
    <w:rsid w:val="0058191D"/>
    <w:rsid w:val="00581A6C"/>
    <w:rsid w:val="00581C08"/>
    <w:rsid w:val="00581F2D"/>
    <w:rsid w:val="005823B1"/>
    <w:rsid w:val="005831F1"/>
    <w:rsid w:val="005839F1"/>
    <w:rsid w:val="00583A0E"/>
    <w:rsid w:val="005847F4"/>
    <w:rsid w:val="00585317"/>
    <w:rsid w:val="005856BE"/>
    <w:rsid w:val="0058572B"/>
    <w:rsid w:val="00585E96"/>
    <w:rsid w:val="005863CB"/>
    <w:rsid w:val="005868D4"/>
    <w:rsid w:val="00586951"/>
    <w:rsid w:val="0058728F"/>
    <w:rsid w:val="00587486"/>
    <w:rsid w:val="00587988"/>
    <w:rsid w:val="00587DC7"/>
    <w:rsid w:val="005907C1"/>
    <w:rsid w:val="005914EA"/>
    <w:rsid w:val="00591870"/>
    <w:rsid w:val="005921DE"/>
    <w:rsid w:val="005926FB"/>
    <w:rsid w:val="0059444B"/>
    <w:rsid w:val="00594799"/>
    <w:rsid w:val="00594FD1"/>
    <w:rsid w:val="00595110"/>
    <w:rsid w:val="00595620"/>
    <w:rsid w:val="00595835"/>
    <w:rsid w:val="0059606D"/>
    <w:rsid w:val="00596920"/>
    <w:rsid w:val="00597820"/>
    <w:rsid w:val="005979C2"/>
    <w:rsid w:val="005A1B4E"/>
    <w:rsid w:val="005A2340"/>
    <w:rsid w:val="005A24EA"/>
    <w:rsid w:val="005A25C9"/>
    <w:rsid w:val="005A28EC"/>
    <w:rsid w:val="005A45AA"/>
    <w:rsid w:val="005A5277"/>
    <w:rsid w:val="005A528A"/>
    <w:rsid w:val="005A52C1"/>
    <w:rsid w:val="005A5ED4"/>
    <w:rsid w:val="005A6B32"/>
    <w:rsid w:val="005A752A"/>
    <w:rsid w:val="005A7AA5"/>
    <w:rsid w:val="005B009B"/>
    <w:rsid w:val="005B0DD5"/>
    <w:rsid w:val="005B16A8"/>
    <w:rsid w:val="005B1990"/>
    <w:rsid w:val="005B20AF"/>
    <w:rsid w:val="005B20C7"/>
    <w:rsid w:val="005B2124"/>
    <w:rsid w:val="005B3559"/>
    <w:rsid w:val="005B38E2"/>
    <w:rsid w:val="005B38F7"/>
    <w:rsid w:val="005B3CC9"/>
    <w:rsid w:val="005B3F41"/>
    <w:rsid w:val="005B3F78"/>
    <w:rsid w:val="005B4F9B"/>
    <w:rsid w:val="005B59AF"/>
    <w:rsid w:val="005B5E75"/>
    <w:rsid w:val="005B621B"/>
    <w:rsid w:val="005B62CB"/>
    <w:rsid w:val="005B6758"/>
    <w:rsid w:val="005B720A"/>
    <w:rsid w:val="005B78E1"/>
    <w:rsid w:val="005B7B8C"/>
    <w:rsid w:val="005C009C"/>
    <w:rsid w:val="005C04D8"/>
    <w:rsid w:val="005C11EF"/>
    <w:rsid w:val="005C15D6"/>
    <w:rsid w:val="005C170E"/>
    <w:rsid w:val="005C1DBE"/>
    <w:rsid w:val="005C2E67"/>
    <w:rsid w:val="005C34E6"/>
    <w:rsid w:val="005C3DE7"/>
    <w:rsid w:val="005C460E"/>
    <w:rsid w:val="005C4FBF"/>
    <w:rsid w:val="005C5728"/>
    <w:rsid w:val="005C58A7"/>
    <w:rsid w:val="005C59CF"/>
    <w:rsid w:val="005C6777"/>
    <w:rsid w:val="005C6CB9"/>
    <w:rsid w:val="005C6E4A"/>
    <w:rsid w:val="005C6ECD"/>
    <w:rsid w:val="005C70E7"/>
    <w:rsid w:val="005C718B"/>
    <w:rsid w:val="005C7896"/>
    <w:rsid w:val="005C78C8"/>
    <w:rsid w:val="005D00C9"/>
    <w:rsid w:val="005D0703"/>
    <w:rsid w:val="005D085A"/>
    <w:rsid w:val="005D1197"/>
    <w:rsid w:val="005D144B"/>
    <w:rsid w:val="005D22E0"/>
    <w:rsid w:val="005D24C0"/>
    <w:rsid w:val="005D2D1D"/>
    <w:rsid w:val="005D2DF7"/>
    <w:rsid w:val="005D3E54"/>
    <w:rsid w:val="005D4B26"/>
    <w:rsid w:val="005D6721"/>
    <w:rsid w:val="005D6767"/>
    <w:rsid w:val="005D6EF5"/>
    <w:rsid w:val="005D70E7"/>
    <w:rsid w:val="005D7162"/>
    <w:rsid w:val="005D77E0"/>
    <w:rsid w:val="005D7B74"/>
    <w:rsid w:val="005D7E9A"/>
    <w:rsid w:val="005E0CEA"/>
    <w:rsid w:val="005E123D"/>
    <w:rsid w:val="005E1448"/>
    <w:rsid w:val="005E1D60"/>
    <w:rsid w:val="005E2180"/>
    <w:rsid w:val="005E27F0"/>
    <w:rsid w:val="005E2806"/>
    <w:rsid w:val="005E2F38"/>
    <w:rsid w:val="005E3ADB"/>
    <w:rsid w:val="005E3F92"/>
    <w:rsid w:val="005E5179"/>
    <w:rsid w:val="005E538A"/>
    <w:rsid w:val="005E5D3A"/>
    <w:rsid w:val="005E63BD"/>
    <w:rsid w:val="005E6C21"/>
    <w:rsid w:val="005E7C3A"/>
    <w:rsid w:val="005F0C8D"/>
    <w:rsid w:val="005F1A52"/>
    <w:rsid w:val="005F249E"/>
    <w:rsid w:val="005F2B2F"/>
    <w:rsid w:val="005F3BFD"/>
    <w:rsid w:val="005F3E02"/>
    <w:rsid w:val="005F3ECE"/>
    <w:rsid w:val="005F4459"/>
    <w:rsid w:val="005F4912"/>
    <w:rsid w:val="005F4BEE"/>
    <w:rsid w:val="005F5CE5"/>
    <w:rsid w:val="005F6226"/>
    <w:rsid w:val="005F6F1A"/>
    <w:rsid w:val="005F7E6E"/>
    <w:rsid w:val="00600733"/>
    <w:rsid w:val="0060087B"/>
    <w:rsid w:val="00601BE2"/>
    <w:rsid w:val="00604C0A"/>
    <w:rsid w:val="00604C21"/>
    <w:rsid w:val="00605569"/>
    <w:rsid w:val="006057D3"/>
    <w:rsid w:val="00605A64"/>
    <w:rsid w:val="00606CA5"/>
    <w:rsid w:val="0060705A"/>
    <w:rsid w:val="006073C1"/>
    <w:rsid w:val="006077E8"/>
    <w:rsid w:val="00607D58"/>
    <w:rsid w:val="006108A8"/>
    <w:rsid w:val="00610F81"/>
    <w:rsid w:val="0061102B"/>
    <w:rsid w:val="00611316"/>
    <w:rsid w:val="006113A0"/>
    <w:rsid w:val="006113E6"/>
    <w:rsid w:val="0061276A"/>
    <w:rsid w:val="00612866"/>
    <w:rsid w:val="006129CA"/>
    <w:rsid w:val="00612A48"/>
    <w:rsid w:val="00612CC7"/>
    <w:rsid w:val="0061305E"/>
    <w:rsid w:val="0061375D"/>
    <w:rsid w:val="0061384C"/>
    <w:rsid w:val="00614233"/>
    <w:rsid w:val="006148E2"/>
    <w:rsid w:val="00615AEB"/>
    <w:rsid w:val="00617671"/>
    <w:rsid w:val="00620248"/>
    <w:rsid w:val="00620655"/>
    <w:rsid w:val="0062108E"/>
    <w:rsid w:val="0062235E"/>
    <w:rsid w:val="00622C46"/>
    <w:rsid w:val="00622E40"/>
    <w:rsid w:val="00623557"/>
    <w:rsid w:val="00623ECD"/>
    <w:rsid w:val="00624712"/>
    <w:rsid w:val="00624D61"/>
    <w:rsid w:val="00625E9F"/>
    <w:rsid w:val="00626345"/>
    <w:rsid w:val="00626571"/>
    <w:rsid w:val="00626D36"/>
    <w:rsid w:val="0062735D"/>
    <w:rsid w:val="00630C91"/>
    <w:rsid w:val="00631FE8"/>
    <w:rsid w:val="00632B2C"/>
    <w:rsid w:val="00632C54"/>
    <w:rsid w:val="00633100"/>
    <w:rsid w:val="00633F6D"/>
    <w:rsid w:val="00634636"/>
    <w:rsid w:val="00634826"/>
    <w:rsid w:val="006352C5"/>
    <w:rsid w:val="006369E9"/>
    <w:rsid w:val="00637A5E"/>
    <w:rsid w:val="00640E45"/>
    <w:rsid w:val="006429C9"/>
    <w:rsid w:val="0064384E"/>
    <w:rsid w:val="0064586E"/>
    <w:rsid w:val="00646064"/>
    <w:rsid w:val="00646964"/>
    <w:rsid w:val="006471BC"/>
    <w:rsid w:val="006472FE"/>
    <w:rsid w:val="0064789C"/>
    <w:rsid w:val="006502BD"/>
    <w:rsid w:val="0065054E"/>
    <w:rsid w:val="00650E46"/>
    <w:rsid w:val="00651118"/>
    <w:rsid w:val="00651748"/>
    <w:rsid w:val="00651F58"/>
    <w:rsid w:val="00652605"/>
    <w:rsid w:val="00652BB6"/>
    <w:rsid w:val="00652F88"/>
    <w:rsid w:val="00653E80"/>
    <w:rsid w:val="00653F33"/>
    <w:rsid w:val="006540E4"/>
    <w:rsid w:val="00654557"/>
    <w:rsid w:val="00655395"/>
    <w:rsid w:val="00655964"/>
    <w:rsid w:val="00656907"/>
    <w:rsid w:val="00656C64"/>
    <w:rsid w:val="00656CE9"/>
    <w:rsid w:val="00657A71"/>
    <w:rsid w:val="00660B06"/>
    <w:rsid w:val="00660FAB"/>
    <w:rsid w:val="006610E5"/>
    <w:rsid w:val="006610FD"/>
    <w:rsid w:val="00661DD0"/>
    <w:rsid w:val="00661F1D"/>
    <w:rsid w:val="006623FD"/>
    <w:rsid w:val="006628B5"/>
    <w:rsid w:val="00662F1C"/>
    <w:rsid w:val="00663261"/>
    <w:rsid w:val="006639F5"/>
    <w:rsid w:val="006647EA"/>
    <w:rsid w:val="0066541A"/>
    <w:rsid w:val="00666381"/>
    <w:rsid w:val="00670081"/>
    <w:rsid w:val="006704D3"/>
    <w:rsid w:val="00670656"/>
    <w:rsid w:val="00670BEC"/>
    <w:rsid w:val="00670DE7"/>
    <w:rsid w:val="00671677"/>
    <w:rsid w:val="00671D33"/>
    <w:rsid w:val="00671D6D"/>
    <w:rsid w:val="00671E69"/>
    <w:rsid w:val="0067260A"/>
    <w:rsid w:val="00672F99"/>
    <w:rsid w:val="00673F26"/>
    <w:rsid w:val="006742F6"/>
    <w:rsid w:val="00674472"/>
    <w:rsid w:val="006744ED"/>
    <w:rsid w:val="00674602"/>
    <w:rsid w:val="006746BF"/>
    <w:rsid w:val="00674E71"/>
    <w:rsid w:val="0067504E"/>
    <w:rsid w:val="006759D7"/>
    <w:rsid w:val="006767F1"/>
    <w:rsid w:val="00676D73"/>
    <w:rsid w:val="00676EE3"/>
    <w:rsid w:val="00676F9E"/>
    <w:rsid w:val="006772CD"/>
    <w:rsid w:val="00680274"/>
    <w:rsid w:val="006802AC"/>
    <w:rsid w:val="006812DC"/>
    <w:rsid w:val="00681506"/>
    <w:rsid w:val="006815C6"/>
    <w:rsid w:val="00681B71"/>
    <w:rsid w:val="00682DDA"/>
    <w:rsid w:val="00684380"/>
    <w:rsid w:val="00684868"/>
    <w:rsid w:val="00684A2A"/>
    <w:rsid w:val="00684C9E"/>
    <w:rsid w:val="00685977"/>
    <w:rsid w:val="00685C80"/>
    <w:rsid w:val="00686417"/>
    <w:rsid w:val="006865BA"/>
    <w:rsid w:val="00687B7B"/>
    <w:rsid w:val="006906F3"/>
    <w:rsid w:val="00690B2E"/>
    <w:rsid w:val="00690D12"/>
    <w:rsid w:val="006922E7"/>
    <w:rsid w:val="006929C1"/>
    <w:rsid w:val="006932A7"/>
    <w:rsid w:val="00693D3D"/>
    <w:rsid w:val="006946A2"/>
    <w:rsid w:val="00694D25"/>
    <w:rsid w:val="006953C4"/>
    <w:rsid w:val="006953DF"/>
    <w:rsid w:val="00696C34"/>
    <w:rsid w:val="00696C9F"/>
    <w:rsid w:val="00696D78"/>
    <w:rsid w:val="006A0400"/>
    <w:rsid w:val="006A0DC2"/>
    <w:rsid w:val="006A10B2"/>
    <w:rsid w:val="006A124B"/>
    <w:rsid w:val="006A1DB3"/>
    <w:rsid w:val="006A20B3"/>
    <w:rsid w:val="006A2B29"/>
    <w:rsid w:val="006A2CE5"/>
    <w:rsid w:val="006A3858"/>
    <w:rsid w:val="006A4478"/>
    <w:rsid w:val="006A4CAF"/>
    <w:rsid w:val="006A4EEF"/>
    <w:rsid w:val="006A6E87"/>
    <w:rsid w:val="006A72CC"/>
    <w:rsid w:val="006A7BBB"/>
    <w:rsid w:val="006B14D8"/>
    <w:rsid w:val="006B1703"/>
    <w:rsid w:val="006B1AE1"/>
    <w:rsid w:val="006B2296"/>
    <w:rsid w:val="006B2739"/>
    <w:rsid w:val="006B2E6B"/>
    <w:rsid w:val="006B3460"/>
    <w:rsid w:val="006B3F14"/>
    <w:rsid w:val="006B46CE"/>
    <w:rsid w:val="006B4954"/>
    <w:rsid w:val="006B4F7A"/>
    <w:rsid w:val="006B5AC0"/>
    <w:rsid w:val="006B600C"/>
    <w:rsid w:val="006B6744"/>
    <w:rsid w:val="006B689A"/>
    <w:rsid w:val="006B739A"/>
    <w:rsid w:val="006B779A"/>
    <w:rsid w:val="006B7E66"/>
    <w:rsid w:val="006C02D9"/>
    <w:rsid w:val="006C2124"/>
    <w:rsid w:val="006C4398"/>
    <w:rsid w:val="006C4F53"/>
    <w:rsid w:val="006C65BD"/>
    <w:rsid w:val="006C6910"/>
    <w:rsid w:val="006C698F"/>
    <w:rsid w:val="006C69AB"/>
    <w:rsid w:val="006C76FB"/>
    <w:rsid w:val="006C7719"/>
    <w:rsid w:val="006C7881"/>
    <w:rsid w:val="006D015B"/>
    <w:rsid w:val="006D0E67"/>
    <w:rsid w:val="006D14D7"/>
    <w:rsid w:val="006D1E4D"/>
    <w:rsid w:val="006D20B1"/>
    <w:rsid w:val="006D2A2E"/>
    <w:rsid w:val="006D2D87"/>
    <w:rsid w:val="006D2F12"/>
    <w:rsid w:val="006D323E"/>
    <w:rsid w:val="006D329F"/>
    <w:rsid w:val="006D355D"/>
    <w:rsid w:val="006D44B9"/>
    <w:rsid w:val="006D6556"/>
    <w:rsid w:val="006D66E9"/>
    <w:rsid w:val="006D6839"/>
    <w:rsid w:val="006D6DD0"/>
    <w:rsid w:val="006D74A9"/>
    <w:rsid w:val="006D76D7"/>
    <w:rsid w:val="006D77D1"/>
    <w:rsid w:val="006E0239"/>
    <w:rsid w:val="006E0FE9"/>
    <w:rsid w:val="006E188C"/>
    <w:rsid w:val="006E1BD3"/>
    <w:rsid w:val="006E23CA"/>
    <w:rsid w:val="006E457D"/>
    <w:rsid w:val="006E47FF"/>
    <w:rsid w:val="006E4910"/>
    <w:rsid w:val="006E50B4"/>
    <w:rsid w:val="006E50B7"/>
    <w:rsid w:val="006E57EE"/>
    <w:rsid w:val="006E5906"/>
    <w:rsid w:val="006E5E14"/>
    <w:rsid w:val="006E5F2F"/>
    <w:rsid w:val="006E62F3"/>
    <w:rsid w:val="006E6CD8"/>
    <w:rsid w:val="006E730B"/>
    <w:rsid w:val="006E73A3"/>
    <w:rsid w:val="006E74B5"/>
    <w:rsid w:val="006F109C"/>
    <w:rsid w:val="006F1261"/>
    <w:rsid w:val="006F12C2"/>
    <w:rsid w:val="006F1CE5"/>
    <w:rsid w:val="006F3300"/>
    <w:rsid w:val="006F3E2C"/>
    <w:rsid w:val="006F45F9"/>
    <w:rsid w:val="006F49CF"/>
    <w:rsid w:val="006F4E4B"/>
    <w:rsid w:val="006F5036"/>
    <w:rsid w:val="006F50A6"/>
    <w:rsid w:val="006F533D"/>
    <w:rsid w:val="006F54AC"/>
    <w:rsid w:val="006F55AB"/>
    <w:rsid w:val="006F55C8"/>
    <w:rsid w:val="006F55D0"/>
    <w:rsid w:val="006F5A9C"/>
    <w:rsid w:val="006F5B6F"/>
    <w:rsid w:val="006F6047"/>
    <w:rsid w:val="006F7C97"/>
    <w:rsid w:val="007003AD"/>
    <w:rsid w:val="00700A3B"/>
    <w:rsid w:val="00700AB9"/>
    <w:rsid w:val="007012E9"/>
    <w:rsid w:val="00701682"/>
    <w:rsid w:val="00701758"/>
    <w:rsid w:val="007022C7"/>
    <w:rsid w:val="00702ED3"/>
    <w:rsid w:val="007036AE"/>
    <w:rsid w:val="0070395F"/>
    <w:rsid w:val="0070420B"/>
    <w:rsid w:val="007048E9"/>
    <w:rsid w:val="00704C2B"/>
    <w:rsid w:val="007052E9"/>
    <w:rsid w:val="00705325"/>
    <w:rsid w:val="007064E0"/>
    <w:rsid w:val="00706698"/>
    <w:rsid w:val="00707FDC"/>
    <w:rsid w:val="00711ACC"/>
    <w:rsid w:val="00711CA1"/>
    <w:rsid w:val="00712276"/>
    <w:rsid w:val="00712B2C"/>
    <w:rsid w:val="00713DC3"/>
    <w:rsid w:val="00714C68"/>
    <w:rsid w:val="007154B8"/>
    <w:rsid w:val="007154E9"/>
    <w:rsid w:val="007156CD"/>
    <w:rsid w:val="00715848"/>
    <w:rsid w:val="007161D0"/>
    <w:rsid w:val="00716498"/>
    <w:rsid w:val="007165BE"/>
    <w:rsid w:val="00716BDF"/>
    <w:rsid w:val="00717B8C"/>
    <w:rsid w:val="007212E1"/>
    <w:rsid w:val="00721556"/>
    <w:rsid w:val="00721B5B"/>
    <w:rsid w:val="00721BF4"/>
    <w:rsid w:val="00722802"/>
    <w:rsid w:val="00724581"/>
    <w:rsid w:val="00724E59"/>
    <w:rsid w:val="00725110"/>
    <w:rsid w:val="00725301"/>
    <w:rsid w:val="007257C3"/>
    <w:rsid w:val="00725F44"/>
    <w:rsid w:val="0072648E"/>
    <w:rsid w:val="007268CF"/>
    <w:rsid w:val="007273EB"/>
    <w:rsid w:val="00727724"/>
    <w:rsid w:val="00727A30"/>
    <w:rsid w:val="00727CB7"/>
    <w:rsid w:val="00730E8C"/>
    <w:rsid w:val="007310AF"/>
    <w:rsid w:val="00731732"/>
    <w:rsid w:val="007318B9"/>
    <w:rsid w:val="0073230C"/>
    <w:rsid w:val="00732BD8"/>
    <w:rsid w:val="00732C5F"/>
    <w:rsid w:val="0073368D"/>
    <w:rsid w:val="00733C8C"/>
    <w:rsid w:val="00734A51"/>
    <w:rsid w:val="00734B10"/>
    <w:rsid w:val="00734E3A"/>
    <w:rsid w:val="00734EA9"/>
    <w:rsid w:val="00736D47"/>
    <w:rsid w:val="00737854"/>
    <w:rsid w:val="007378AB"/>
    <w:rsid w:val="007405BA"/>
    <w:rsid w:val="00741148"/>
    <w:rsid w:val="00741ABE"/>
    <w:rsid w:val="00741BD6"/>
    <w:rsid w:val="007432D8"/>
    <w:rsid w:val="00743F94"/>
    <w:rsid w:val="00743FAF"/>
    <w:rsid w:val="0074416C"/>
    <w:rsid w:val="007441F8"/>
    <w:rsid w:val="007442E5"/>
    <w:rsid w:val="007449CE"/>
    <w:rsid w:val="007452F1"/>
    <w:rsid w:val="00745404"/>
    <w:rsid w:val="00745AF2"/>
    <w:rsid w:val="00746280"/>
    <w:rsid w:val="007464E1"/>
    <w:rsid w:val="00746AE6"/>
    <w:rsid w:val="00746E79"/>
    <w:rsid w:val="007474C1"/>
    <w:rsid w:val="0074775B"/>
    <w:rsid w:val="00750806"/>
    <w:rsid w:val="007513D6"/>
    <w:rsid w:val="00751558"/>
    <w:rsid w:val="00751B80"/>
    <w:rsid w:val="00753382"/>
    <w:rsid w:val="00753C47"/>
    <w:rsid w:val="007544E7"/>
    <w:rsid w:val="00754A32"/>
    <w:rsid w:val="007551AA"/>
    <w:rsid w:val="00755B6A"/>
    <w:rsid w:val="007561F1"/>
    <w:rsid w:val="007568AA"/>
    <w:rsid w:val="00756951"/>
    <w:rsid w:val="0075799A"/>
    <w:rsid w:val="00757ADF"/>
    <w:rsid w:val="00757B80"/>
    <w:rsid w:val="0076065A"/>
    <w:rsid w:val="00760EC6"/>
    <w:rsid w:val="00761739"/>
    <w:rsid w:val="00762410"/>
    <w:rsid w:val="00762B39"/>
    <w:rsid w:val="00762C47"/>
    <w:rsid w:val="00762E84"/>
    <w:rsid w:val="007633B2"/>
    <w:rsid w:val="00763C2A"/>
    <w:rsid w:val="007644F3"/>
    <w:rsid w:val="00764E0E"/>
    <w:rsid w:val="007655A7"/>
    <w:rsid w:val="00766137"/>
    <w:rsid w:val="00766286"/>
    <w:rsid w:val="0076632E"/>
    <w:rsid w:val="0076642D"/>
    <w:rsid w:val="0076671F"/>
    <w:rsid w:val="00766822"/>
    <w:rsid w:val="00767A1E"/>
    <w:rsid w:val="007706B0"/>
    <w:rsid w:val="00770869"/>
    <w:rsid w:val="00770C05"/>
    <w:rsid w:val="00771186"/>
    <w:rsid w:val="00772608"/>
    <w:rsid w:val="00772CF9"/>
    <w:rsid w:val="00773448"/>
    <w:rsid w:val="0077361E"/>
    <w:rsid w:val="00773CA3"/>
    <w:rsid w:val="00773DA0"/>
    <w:rsid w:val="00774084"/>
    <w:rsid w:val="00775875"/>
    <w:rsid w:val="007764EA"/>
    <w:rsid w:val="00777542"/>
    <w:rsid w:val="007817EC"/>
    <w:rsid w:val="007823A2"/>
    <w:rsid w:val="0078288E"/>
    <w:rsid w:val="007835EC"/>
    <w:rsid w:val="0078396E"/>
    <w:rsid w:val="00783A9D"/>
    <w:rsid w:val="0078464A"/>
    <w:rsid w:val="00785401"/>
    <w:rsid w:val="00785693"/>
    <w:rsid w:val="0078571A"/>
    <w:rsid w:val="00785846"/>
    <w:rsid w:val="00785941"/>
    <w:rsid w:val="00785B8B"/>
    <w:rsid w:val="0078621D"/>
    <w:rsid w:val="0078664B"/>
    <w:rsid w:val="0078664F"/>
    <w:rsid w:val="00786FD3"/>
    <w:rsid w:val="00787715"/>
    <w:rsid w:val="0078796C"/>
    <w:rsid w:val="00787FB0"/>
    <w:rsid w:val="007905D4"/>
    <w:rsid w:val="0079155E"/>
    <w:rsid w:val="0079236E"/>
    <w:rsid w:val="007948EB"/>
    <w:rsid w:val="00794E39"/>
    <w:rsid w:val="00794FAA"/>
    <w:rsid w:val="007966B2"/>
    <w:rsid w:val="00797723"/>
    <w:rsid w:val="007978F2"/>
    <w:rsid w:val="007A05E9"/>
    <w:rsid w:val="007A0FC4"/>
    <w:rsid w:val="007A159D"/>
    <w:rsid w:val="007A22B8"/>
    <w:rsid w:val="007A30A5"/>
    <w:rsid w:val="007A319E"/>
    <w:rsid w:val="007A357D"/>
    <w:rsid w:val="007A5447"/>
    <w:rsid w:val="007A67E8"/>
    <w:rsid w:val="007A6E57"/>
    <w:rsid w:val="007A782C"/>
    <w:rsid w:val="007A7876"/>
    <w:rsid w:val="007A7B2B"/>
    <w:rsid w:val="007B00F1"/>
    <w:rsid w:val="007B0F22"/>
    <w:rsid w:val="007B0FA5"/>
    <w:rsid w:val="007B18AD"/>
    <w:rsid w:val="007B1AFB"/>
    <w:rsid w:val="007B215F"/>
    <w:rsid w:val="007B220F"/>
    <w:rsid w:val="007B2787"/>
    <w:rsid w:val="007B288E"/>
    <w:rsid w:val="007B30C9"/>
    <w:rsid w:val="007B3D6A"/>
    <w:rsid w:val="007B4261"/>
    <w:rsid w:val="007B43D4"/>
    <w:rsid w:val="007B51C3"/>
    <w:rsid w:val="007B542B"/>
    <w:rsid w:val="007B66DF"/>
    <w:rsid w:val="007C0924"/>
    <w:rsid w:val="007C1283"/>
    <w:rsid w:val="007C1C8B"/>
    <w:rsid w:val="007C1D46"/>
    <w:rsid w:val="007C37EE"/>
    <w:rsid w:val="007C5941"/>
    <w:rsid w:val="007C64EE"/>
    <w:rsid w:val="007C669D"/>
    <w:rsid w:val="007C6B1D"/>
    <w:rsid w:val="007C6EBF"/>
    <w:rsid w:val="007C6FF0"/>
    <w:rsid w:val="007C7069"/>
    <w:rsid w:val="007C7639"/>
    <w:rsid w:val="007C7B4D"/>
    <w:rsid w:val="007D0FEC"/>
    <w:rsid w:val="007D13ED"/>
    <w:rsid w:val="007D1A5B"/>
    <w:rsid w:val="007D1D86"/>
    <w:rsid w:val="007D1E1A"/>
    <w:rsid w:val="007D2178"/>
    <w:rsid w:val="007D3384"/>
    <w:rsid w:val="007D3A0B"/>
    <w:rsid w:val="007D3C0A"/>
    <w:rsid w:val="007D5C7E"/>
    <w:rsid w:val="007D7A23"/>
    <w:rsid w:val="007E0A07"/>
    <w:rsid w:val="007E1194"/>
    <w:rsid w:val="007E24A0"/>
    <w:rsid w:val="007E2788"/>
    <w:rsid w:val="007E3280"/>
    <w:rsid w:val="007E339D"/>
    <w:rsid w:val="007E43D3"/>
    <w:rsid w:val="007E43FF"/>
    <w:rsid w:val="007E4C52"/>
    <w:rsid w:val="007E6095"/>
    <w:rsid w:val="007E6596"/>
    <w:rsid w:val="007E691D"/>
    <w:rsid w:val="007E69D9"/>
    <w:rsid w:val="007E6DB9"/>
    <w:rsid w:val="007F03DB"/>
    <w:rsid w:val="007F12F4"/>
    <w:rsid w:val="007F153E"/>
    <w:rsid w:val="007F1979"/>
    <w:rsid w:val="007F1B01"/>
    <w:rsid w:val="007F1F1D"/>
    <w:rsid w:val="007F254B"/>
    <w:rsid w:val="007F4150"/>
    <w:rsid w:val="007F42E3"/>
    <w:rsid w:val="007F442E"/>
    <w:rsid w:val="007F54C4"/>
    <w:rsid w:val="007F571C"/>
    <w:rsid w:val="007F5AB6"/>
    <w:rsid w:val="007F6D0C"/>
    <w:rsid w:val="007F702A"/>
    <w:rsid w:val="007F717B"/>
    <w:rsid w:val="007F7D86"/>
    <w:rsid w:val="00800BDB"/>
    <w:rsid w:val="00800F04"/>
    <w:rsid w:val="0080110E"/>
    <w:rsid w:val="008014AC"/>
    <w:rsid w:val="00801D42"/>
    <w:rsid w:val="00803040"/>
    <w:rsid w:val="00803624"/>
    <w:rsid w:val="0080401C"/>
    <w:rsid w:val="0080445E"/>
    <w:rsid w:val="00805D72"/>
    <w:rsid w:val="00805FAF"/>
    <w:rsid w:val="00806260"/>
    <w:rsid w:val="008066A2"/>
    <w:rsid w:val="008066D5"/>
    <w:rsid w:val="00806E2C"/>
    <w:rsid w:val="00810CB2"/>
    <w:rsid w:val="008116B0"/>
    <w:rsid w:val="00811B20"/>
    <w:rsid w:val="00811C25"/>
    <w:rsid w:val="00812063"/>
    <w:rsid w:val="00814483"/>
    <w:rsid w:val="0081454B"/>
    <w:rsid w:val="00814566"/>
    <w:rsid w:val="0081539D"/>
    <w:rsid w:val="008158B9"/>
    <w:rsid w:val="008169F1"/>
    <w:rsid w:val="00817383"/>
    <w:rsid w:val="0081747D"/>
    <w:rsid w:val="00820560"/>
    <w:rsid w:val="00821120"/>
    <w:rsid w:val="00821B76"/>
    <w:rsid w:val="00821C50"/>
    <w:rsid w:val="00821E75"/>
    <w:rsid w:val="0082257B"/>
    <w:rsid w:val="00823A18"/>
    <w:rsid w:val="00824BF8"/>
    <w:rsid w:val="00824DD8"/>
    <w:rsid w:val="00824EE7"/>
    <w:rsid w:val="0082509D"/>
    <w:rsid w:val="0082513E"/>
    <w:rsid w:val="00825948"/>
    <w:rsid w:val="00825B39"/>
    <w:rsid w:val="00825D1F"/>
    <w:rsid w:val="008264B8"/>
    <w:rsid w:val="00826B92"/>
    <w:rsid w:val="008276E6"/>
    <w:rsid w:val="00830045"/>
    <w:rsid w:val="0083063D"/>
    <w:rsid w:val="00830DD3"/>
    <w:rsid w:val="00831A28"/>
    <w:rsid w:val="00831AA4"/>
    <w:rsid w:val="00831DE3"/>
    <w:rsid w:val="00832038"/>
    <w:rsid w:val="0083256D"/>
    <w:rsid w:val="00832B61"/>
    <w:rsid w:val="008336EB"/>
    <w:rsid w:val="00833877"/>
    <w:rsid w:val="00834038"/>
    <w:rsid w:val="008341AD"/>
    <w:rsid w:val="00834C8E"/>
    <w:rsid w:val="008356BE"/>
    <w:rsid w:val="00835FA7"/>
    <w:rsid w:val="008364AB"/>
    <w:rsid w:val="0083678C"/>
    <w:rsid w:val="0083683E"/>
    <w:rsid w:val="0083684F"/>
    <w:rsid w:val="00836C1E"/>
    <w:rsid w:val="008375D4"/>
    <w:rsid w:val="00837944"/>
    <w:rsid w:val="00837C6B"/>
    <w:rsid w:val="00837F17"/>
    <w:rsid w:val="008409A2"/>
    <w:rsid w:val="00840B3D"/>
    <w:rsid w:val="00841235"/>
    <w:rsid w:val="00841251"/>
    <w:rsid w:val="00841B77"/>
    <w:rsid w:val="00842F14"/>
    <w:rsid w:val="00843188"/>
    <w:rsid w:val="008434BA"/>
    <w:rsid w:val="00843591"/>
    <w:rsid w:val="0084527D"/>
    <w:rsid w:val="008454E5"/>
    <w:rsid w:val="0084695F"/>
    <w:rsid w:val="00846A12"/>
    <w:rsid w:val="00846D08"/>
    <w:rsid w:val="008479C2"/>
    <w:rsid w:val="00847FE1"/>
    <w:rsid w:val="0085033E"/>
    <w:rsid w:val="0085128F"/>
    <w:rsid w:val="008513DB"/>
    <w:rsid w:val="00853423"/>
    <w:rsid w:val="00853B77"/>
    <w:rsid w:val="00853BA8"/>
    <w:rsid w:val="008545DE"/>
    <w:rsid w:val="0085493B"/>
    <w:rsid w:val="00855DCB"/>
    <w:rsid w:val="0085636D"/>
    <w:rsid w:val="0086015E"/>
    <w:rsid w:val="00860FF0"/>
    <w:rsid w:val="00861229"/>
    <w:rsid w:val="00862A66"/>
    <w:rsid w:val="00864C7F"/>
    <w:rsid w:val="00866471"/>
    <w:rsid w:val="008679BE"/>
    <w:rsid w:val="00867AF5"/>
    <w:rsid w:val="0087018E"/>
    <w:rsid w:val="00870692"/>
    <w:rsid w:val="00871AEA"/>
    <w:rsid w:val="00871BCD"/>
    <w:rsid w:val="00872184"/>
    <w:rsid w:val="00872281"/>
    <w:rsid w:val="00872A57"/>
    <w:rsid w:val="00872DCF"/>
    <w:rsid w:val="00872EDF"/>
    <w:rsid w:val="008730A8"/>
    <w:rsid w:val="0087312F"/>
    <w:rsid w:val="008734AA"/>
    <w:rsid w:val="0087407F"/>
    <w:rsid w:val="00874190"/>
    <w:rsid w:val="0087421C"/>
    <w:rsid w:val="008744B7"/>
    <w:rsid w:val="008745C2"/>
    <w:rsid w:val="00874947"/>
    <w:rsid w:val="00875375"/>
    <w:rsid w:val="008756C4"/>
    <w:rsid w:val="0087598B"/>
    <w:rsid w:val="0087657B"/>
    <w:rsid w:val="00876615"/>
    <w:rsid w:val="008770C1"/>
    <w:rsid w:val="0087711E"/>
    <w:rsid w:val="0087716C"/>
    <w:rsid w:val="00877EE7"/>
    <w:rsid w:val="008802AA"/>
    <w:rsid w:val="00880AAD"/>
    <w:rsid w:val="00881AAD"/>
    <w:rsid w:val="00881AFE"/>
    <w:rsid w:val="00881BE2"/>
    <w:rsid w:val="008821D4"/>
    <w:rsid w:val="008836A9"/>
    <w:rsid w:val="00885212"/>
    <w:rsid w:val="0088586B"/>
    <w:rsid w:val="008861D3"/>
    <w:rsid w:val="00886A55"/>
    <w:rsid w:val="00886C01"/>
    <w:rsid w:val="008873F1"/>
    <w:rsid w:val="00887925"/>
    <w:rsid w:val="00887B12"/>
    <w:rsid w:val="00891061"/>
    <w:rsid w:val="00891168"/>
    <w:rsid w:val="008919C7"/>
    <w:rsid w:val="00892606"/>
    <w:rsid w:val="00892E5C"/>
    <w:rsid w:val="008944D5"/>
    <w:rsid w:val="00894ADE"/>
    <w:rsid w:val="00894FD1"/>
    <w:rsid w:val="00895642"/>
    <w:rsid w:val="00895963"/>
    <w:rsid w:val="00896439"/>
    <w:rsid w:val="008967DF"/>
    <w:rsid w:val="008968E5"/>
    <w:rsid w:val="00896BAB"/>
    <w:rsid w:val="00897A7C"/>
    <w:rsid w:val="008A17FA"/>
    <w:rsid w:val="008A207A"/>
    <w:rsid w:val="008A209B"/>
    <w:rsid w:val="008A2546"/>
    <w:rsid w:val="008A36A5"/>
    <w:rsid w:val="008A4015"/>
    <w:rsid w:val="008A42DB"/>
    <w:rsid w:val="008A5318"/>
    <w:rsid w:val="008A6E80"/>
    <w:rsid w:val="008B0C65"/>
    <w:rsid w:val="008B1941"/>
    <w:rsid w:val="008B1C84"/>
    <w:rsid w:val="008B2829"/>
    <w:rsid w:val="008B33E0"/>
    <w:rsid w:val="008B3749"/>
    <w:rsid w:val="008B3E3D"/>
    <w:rsid w:val="008B42D0"/>
    <w:rsid w:val="008B495E"/>
    <w:rsid w:val="008B4ED7"/>
    <w:rsid w:val="008B502C"/>
    <w:rsid w:val="008B5B23"/>
    <w:rsid w:val="008B6040"/>
    <w:rsid w:val="008B632A"/>
    <w:rsid w:val="008B64F4"/>
    <w:rsid w:val="008B69E6"/>
    <w:rsid w:val="008B7133"/>
    <w:rsid w:val="008B7E4C"/>
    <w:rsid w:val="008C0101"/>
    <w:rsid w:val="008C01D0"/>
    <w:rsid w:val="008C0F93"/>
    <w:rsid w:val="008C1247"/>
    <w:rsid w:val="008C131B"/>
    <w:rsid w:val="008C2639"/>
    <w:rsid w:val="008C268E"/>
    <w:rsid w:val="008C2A46"/>
    <w:rsid w:val="008C3A73"/>
    <w:rsid w:val="008C3C30"/>
    <w:rsid w:val="008C4331"/>
    <w:rsid w:val="008C4995"/>
    <w:rsid w:val="008C4BEA"/>
    <w:rsid w:val="008C4D56"/>
    <w:rsid w:val="008C4E20"/>
    <w:rsid w:val="008C50B0"/>
    <w:rsid w:val="008C5A4D"/>
    <w:rsid w:val="008C5C22"/>
    <w:rsid w:val="008C6627"/>
    <w:rsid w:val="008C6A78"/>
    <w:rsid w:val="008C77D3"/>
    <w:rsid w:val="008C7985"/>
    <w:rsid w:val="008C79DE"/>
    <w:rsid w:val="008D0521"/>
    <w:rsid w:val="008D092D"/>
    <w:rsid w:val="008D0F6B"/>
    <w:rsid w:val="008D19DD"/>
    <w:rsid w:val="008D1B3F"/>
    <w:rsid w:val="008D1C00"/>
    <w:rsid w:val="008D1C33"/>
    <w:rsid w:val="008D239A"/>
    <w:rsid w:val="008D26E3"/>
    <w:rsid w:val="008D2742"/>
    <w:rsid w:val="008D2B51"/>
    <w:rsid w:val="008D355D"/>
    <w:rsid w:val="008D3BA3"/>
    <w:rsid w:val="008D3F56"/>
    <w:rsid w:val="008D460F"/>
    <w:rsid w:val="008D4F8E"/>
    <w:rsid w:val="008D507A"/>
    <w:rsid w:val="008D5107"/>
    <w:rsid w:val="008D5248"/>
    <w:rsid w:val="008D5481"/>
    <w:rsid w:val="008D57A4"/>
    <w:rsid w:val="008D659A"/>
    <w:rsid w:val="008D6A5E"/>
    <w:rsid w:val="008D789A"/>
    <w:rsid w:val="008D79FF"/>
    <w:rsid w:val="008D7B58"/>
    <w:rsid w:val="008D7DEF"/>
    <w:rsid w:val="008E0257"/>
    <w:rsid w:val="008E0605"/>
    <w:rsid w:val="008E0FE3"/>
    <w:rsid w:val="008E157E"/>
    <w:rsid w:val="008E2F85"/>
    <w:rsid w:val="008E3052"/>
    <w:rsid w:val="008E3E6B"/>
    <w:rsid w:val="008E4706"/>
    <w:rsid w:val="008E4D93"/>
    <w:rsid w:val="008E5AB4"/>
    <w:rsid w:val="008E6DB9"/>
    <w:rsid w:val="008E7580"/>
    <w:rsid w:val="008E7673"/>
    <w:rsid w:val="008E7FCA"/>
    <w:rsid w:val="008F034F"/>
    <w:rsid w:val="008F1141"/>
    <w:rsid w:val="008F1407"/>
    <w:rsid w:val="008F264D"/>
    <w:rsid w:val="008F26B8"/>
    <w:rsid w:val="008F2C9A"/>
    <w:rsid w:val="008F2EFA"/>
    <w:rsid w:val="008F306A"/>
    <w:rsid w:val="008F3854"/>
    <w:rsid w:val="008F3AF3"/>
    <w:rsid w:val="008F44FB"/>
    <w:rsid w:val="008F459C"/>
    <w:rsid w:val="008F464F"/>
    <w:rsid w:val="008F4C0F"/>
    <w:rsid w:val="008F52A9"/>
    <w:rsid w:val="008F5C51"/>
    <w:rsid w:val="008F64EF"/>
    <w:rsid w:val="008F6759"/>
    <w:rsid w:val="008F687E"/>
    <w:rsid w:val="008F69C7"/>
    <w:rsid w:val="008F6B37"/>
    <w:rsid w:val="008F71E4"/>
    <w:rsid w:val="008F77A6"/>
    <w:rsid w:val="0090199E"/>
    <w:rsid w:val="009020B4"/>
    <w:rsid w:val="00902392"/>
    <w:rsid w:val="009031FD"/>
    <w:rsid w:val="00903344"/>
    <w:rsid w:val="00903530"/>
    <w:rsid w:val="00904CED"/>
    <w:rsid w:val="0090580A"/>
    <w:rsid w:val="00905D78"/>
    <w:rsid w:val="0090732B"/>
    <w:rsid w:val="0090779C"/>
    <w:rsid w:val="009106E1"/>
    <w:rsid w:val="009109B7"/>
    <w:rsid w:val="00910BD3"/>
    <w:rsid w:val="00911DDD"/>
    <w:rsid w:val="00912061"/>
    <w:rsid w:val="0091238D"/>
    <w:rsid w:val="00912756"/>
    <w:rsid w:val="00912F36"/>
    <w:rsid w:val="009130E8"/>
    <w:rsid w:val="0091315B"/>
    <w:rsid w:val="00913490"/>
    <w:rsid w:val="00914261"/>
    <w:rsid w:val="0091509E"/>
    <w:rsid w:val="00915871"/>
    <w:rsid w:val="009159C1"/>
    <w:rsid w:val="00915F0A"/>
    <w:rsid w:val="0091688B"/>
    <w:rsid w:val="009169A4"/>
    <w:rsid w:val="00916A6D"/>
    <w:rsid w:val="00917118"/>
    <w:rsid w:val="00917144"/>
    <w:rsid w:val="009177E3"/>
    <w:rsid w:val="00917F27"/>
    <w:rsid w:val="009206E7"/>
    <w:rsid w:val="0092089C"/>
    <w:rsid w:val="00920B2F"/>
    <w:rsid w:val="009218A2"/>
    <w:rsid w:val="00921C99"/>
    <w:rsid w:val="00921D36"/>
    <w:rsid w:val="00922976"/>
    <w:rsid w:val="00922AFA"/>
    <w:rsid w:val="00923CB5"/>
    <w:rsid w:val="00924177"/>
    <w:rsid w:val="009244B9"/>
    <w:rsid w:val="00924A5E"/>
    <w:rsid w:val="00924BB6"/>
    <w:rsid w:val="00924CAC"/>
    <w:rsid w:val="009252C0"/>
    <w:rsid w:val="00925A60"/>
    <w:rsid w:val="009262E6"/>
    <w:rsid w:val="009267EC"/>
    <w:rsid w:val="00926B2A"/>
    <w:rsid w:val="00926EB0"/>
    <w:rsid w:val="00927686"/>
    <w:rsid w:val="00927BD8"/>
    <w:rsid w:val="00930183"/>
    <w:rsid w:val="009301E1"/>
    <w:rsid w:val="00930F1C"/>
    <w:rsid w:val="00931957"/>
    <w:rsid w:val="00931A26"/>
    <w:rsid w:val="0093388A"/>
    <w:rsid w:val="0093394D"/>
    <w:rsid w:val="009340FB"/>
    <w:rsid w:val="0093458F"/>
    <w:rsid w:val="009348A3"/>
    <w:rsid w:val="00934BAD"/>
    <w:rsid w:val="00935F1F"/>
    <w:rsid w:val="0093655C"/>
    <w:rsid w:val="00937978"/>
    <w:rsid w:val="00937C59"/>
    <w:rsid w:val="0094050C"/>
    <w:rsid w:val="00941163"/>
    <w:rsid w:val="009411CE"/>
    <w:rsid w:val="0094139A"/>
    <w:rsid w:val="00941477"/>
    <w:rsid w:val="009414FE"/>
    <w:rsid w:val="009418E0"/>
    <w:rsid w:val="009419E2"/>
    <w:rsid w:val="00941E6D"/>
    <w:rsid w:val="009429DB"/>
    <w:rsid w:val="00943442"/>
    <w:rsid w:val="00943CBC"/>
    <w:rsid w:val="00943FC7"/>
    <w:rsid w:val="0094427D"/>
    <w:rsid w:val="009444BF"/>
    <w:rsid w:val="0094742D"/>
    <w:rsid w:val="0095080E"/>
    <w:rsid w:val="0095125F"/>
    <w:rsid w:val="00951736"/>
    <w:rsid w:val="00951F3A"/>
    <w:rsid w:val="0095281F"/>
    <w:rsid w:val="00953C57"/>
    <w:rsid w:val="00953E03"/>
    <w:rsid w:val="009543E3"/>
    <w:rsid w:val="00954A5C"/>
    <w:rsid w:val="00954A5F"/>
    <w:rsid w:val="00955018"/>
    <w:rsid w:val="009576D3"/>
    <w:rsid w:val="00957722"/>
    <w:rsid w:val="00957B49"/>
    <w:rsid w:val="0096018B"/>
    <w:rsid w:val="00961716"/>
    <w:rsid w:val="00962009"/>
    <w:rsid w:val="0096281F"/>
    <w:rsid w:val="0096309D"/>
    <w:rsid w:val="009638D9"/>
    <w:rsid w:val="00965BBC"/>
    <w:rsid w:val="00965FEE"/>
    <w:rsid w:val="0096665E"/>
    <w:rsid w:val="00966701"/>
    <w:rsid w:val="00966A22"/>
    <w:rsid w:val="00966E9F"/>
    <w:rsid w:val="00967383"/>
    <w:rsid w:val="00971051"/>
    <w:rsid w:val="0097147C"/>
    <w:rsid w:val="00972375"/>
    <w:rsid w:val="009723C3"/>
    <w:rsid w:val="00972BE6"/>
    <w:rsid w:val="00972D49"/>
    <w:rsid w:val="00972EB9"/>
    <w:rsid w:val="009750A3"/>
    <w:rsid w:val="00975122"/>
    <w:rsid w:val="0097522C"/>
    <w:rsid w:val="00975349"/>
    <w:rsid w:val="009755D3"/>
    <w:rsid w:val="00975F3B"/>
    <w:rsid w:val="009763CD"/>
    <w:rsid w:val="0097662B"/>
    <w:rsid w:val="00976819"/>
    <w:rsid w:val="00976B6B"/>
    <w:rsid w:val="00976CF5"/>
    <w:rsid w:val="00976EFF"/>
    <w:rsid w:val="009774F9"/>
    <w:rsid w:val="00977543"/>
    <w:rsid w:val="00977DBB"/>
    <w:rsid w:val="00980CC2"/>
    <w:rsid w:val="00981FDF"/>
    <w:rsid w:val="00982246"/>
    <w:rsid w:val="00982BD0"/>
    <w:rsid w:val="00982C69"/>
    <w:rsid w:val="009830A4"/>
    <w:rsid w:val="00983FE1"/>
    <w:rsid w:val="009849EC"/>
    <w:rsid w:val="00984E23"/>
    <w:rsid w:val="00985C4A"/>
    <w:rsid w:val="009868FD"/>
    <w:rsid w:val="00986FE9"/>
    <w:rsid w:val="009872DE"/>
    <w:rsid w:val="0099035B"/>
    <w:rsid w:val="0099046B"/>
    <w:rsid w:val="00990AA2"/>
    <w:rsid w:val="00991174"/>
    <w:rsid w:val="0099141E"/>
    <w:rsid w:val="00991582"/>
    <w:rsid w:val="00991E09"/>
    <w:rsid w:val="009927CD"/>
    <w:rsid w:val="0099296E"/>
    <w:rsid w:val="00992DF2"/>
    <w:rsid w:val="00993EB5"/>
    <w:rsid w:val="00994130"/>
    <w:rsid w:val="00994A12"/>
    <w:rsid w:val="009953E5"/>
    <w:rsid w:val="00995DA7"/>
    <w:rsid w:val="0099661D"/>
    <w:rsid w:val="00996CD5"/>
    <w:rsid w:val="00997EA7"/>
    <w:rsid w:val="009A0957"/>
    <w:rsid w:val="009A0BF5"/>
    <w:rsid w:val="009A0C62"/>
    <w:rsid w:val="009A1130"/>
    <w:rsid w:val="009A207F"/>
    <w:rsid w:val="009A280C"/>
    <w:rsid w:val="009A2E28"/>
    <w:rsid w:val="009A336D"/>
    <w:rsid w:val="009A48D6"/>
    <w:rsid w:val="009A4FE7"/>
    <w:rsid w:val="009A6479"/>
    <w:rsid w:val="009A6B6D"/>
    <w:rsid w:val="009A74BA"/>
    <w:rsid w:val="009A7C21"/>
    <w:rsid w:val="009A7EC8"/>
    <w:rsid w:val="009B0413"/>
    <w:rsid w:val="009B09C6"/>
    <w:rsid w:val="009B114E"/>
    <w:rsid w:val="009B1176"/>
    <w:rsid w:val="009B163C"/>
    <w:rsid w:val="009B23EA"/>
    <w:rsid w:val="009B24C7"/>
    <w:rsid w:val="009B2995"/>
    <w:rsid w:val="009B2EE6"/>
    <w:rsid w:val="009B32E3"/>
    <w:rsid w:val="009B3912"/>
    <w:rsid w:val="009B3C99"/>
    <w:rsid w:val="009B4529"/>
    <w:rsid w:val="009B47F4"/>
    <w:rsid w:val="009B6357"/>
    <w:rsid w:val="009B63AB"/>
    <w:rsid w:val="009B66B8"/>
    <w:rsid w:val="009B6777"/>
    <w:rsid w:val="009B7558"/>
    <w:rsid w:val="009B755A"/>
    <w:rsid w:val="009C06BD"/>
    <w:rsid w:val="009C08DE"/>
    <w:rsid w:val="009C1BC0"/>
    <w:rsid w:val="009C1DBD"/>
    <w:rsid w:val="009C2333"/>
    <w:rsid w:val="009C286B"/>
    <w:rsid w:val="009C339B"/>
    <w:rsid w:val="009C3776"/>
    <w:rsid w:val="009C3999"/>
    <w:rsid w:val="009C421E"/>
    <w:rsid w:val="009C5047"/>
    <w:rsid w:val="009C50F2"/>
    <w:rsid w:val="009C6661"/>
    <w:rsid w:val="009C691D"/>
    <w:rsid w:val="009C72D6"/>
    <w:rsid w:val="009C77BB"/>
    <w:rsid w:val="009D0094"/>
    <w:rsid w:val="009D03EC"/>
    <w:rsid w:val="009D1A59"/>
    <w:rsid w:val="009D2BB8"/>
    <w:rsid w:val="009D2C11"/>
    <w:rsid w:val="009D2ED3"/>
    <w:rsid w:val="009D3CC8"/>
    <w:rsid w:val="009D41FE"/>
    <w:rsid w:val="009D497C"/>
    <w:rsid w:val="009D4FEE"/>
    <w:rsid w:val="009D56DE"/>
    <w:rsid w:val="009D5D03"/>
    <w:rsid w:val="009D64C0"/>
    <w:rsid w:val="009D679B"/>
    <w:rsid w:val="009D6A5C"/>
    <w:rsid w:val="009D6B56"/>
    <w:rsid w:val="009D6BB6"/>
    <w:rsid w:val="009D6BC9"/>
    <w:rsid w:val="009D7361"/>
    <w:rsid w:val="009E0020"/>
    <w:rsid w:val="009E1096"/>
    <w:rsid w:val="009E1468"/>
    <w:rsid w:val="009E1716"/>
    <w:rsid w:val="009E195A"/>
    <w:rsid w:val="009E212F"/>
    <w:rsid w:val="009E2616"/>
    <w:rsid w:val="009E26AB"/>
    <w:rsid w:val="009E3167"/>
    <w:rsid w:val="009E34F3"/>
    <w:rsid w:val="009E3900"/>
    <w:rsid w:val="009E3C52"/>
    <w:rsid w:val="009E4172"/>
    <w:rsid w:val="009E4582"/>
    <w:rsid w:val="009E4B47"/>
    <w:rsid w:val="009E4D37"/>
    <w:rsid w:val="009E532E"/>
    <w:rsid w:val="009E58A2"/>
    <w:rsid w:val="009E6525"/>
    <w:rsid w:val="009E6985"/>
    <w:rsid w:val="009E7F15"/>
    <w:rsid w:val="009F053A"/>
    <w:rsid w:val="009F0984"/>
    <w:rsid w:val="009F140D"/>
    <w:rsid w:val="009F1FD9"/>
    <w:rsid w:val="009F2487"/>
    <w:rsid w:val="009F27D6"/>
    <w:rsid w:val="009F2B3D"/>
    <w:rsid w:val="009F2CCB"/>
    <w:rsid w:val="009F4710"/>
    <w:rsid w:val="009F5510"/>
    <w:rsid w:val="009F564C"/>
    <w:rsid w:val="009F6662"/>
    <w:rsid w:val="009F678E"/>
    <w:rsid w:val="009F6C4F"/>
    <w:rsid w:val="009F6E76"/>
    <w:rsid w:val="009F7410"/>
    <w:rsid w:val="00A00B05"/>
    <w:rsid w:val="00A0125F"/>
    <w:rsid w:val="00A0175A"/>
    <w:rsid w:val="00A01AE3"/>
    <w:rsid w:val="00A01B57"/>
    <w:rsid w:val="00A02AB6"/>
    <w:rsid w:val="00A032D0"/>
    <w:rsid w:val="00A034C9"/>
    <w:rsid w:val="00A03681"/>
    <w:rsid w:val="00A048A6"/>
    <w:rsid w:val="00A052B1"/>
    <w:rsid w:val="00A0574F"/>
    <w:rsid w:val="00A0657F"/>
    <w:rsid w:val="00A06D35"/>
    <w:rsid w:val="00A0712F"/>
    <w:rsid w:val="00A07603"/>
    <w:rsid w:val="00A104E2"/>
    <w:rsid w:val="00A105A8"/>
    <w:rsid w:val="00A105AB"/>
    <w:rsid w:val="00A11590"/>
    <w:rsid w:val="00A115E6"/>
    <w:rsid w:val="00A11940"/>
    <w:rsid w:val="00A11F91"/>
    <w:rsid w:val="00A1258A"/>
    <w:rsid w:val="00A1345F"/>
    <w:rsid w:val="00A13568"/>
    <w:rsid w:val="00A13908"/>
    <w:rsid w:val="00A14A7D"/>
    <w:rsid w:val="00A14AB1"/>
    <w:rsid w:val="00A1540F"/>
    <w:rsid w:val="00A158B4"/>
    <w:rsid w:val="00A15A52"/>
    <w:rsid w:val="00A1638B"/>
    <w:rsid w:val="00A1670E"/>
    <w:rsid w:val="00A171E1"/>
    <w:rsid w:val="00A1734D"/>
    <w:rsid w:val="00A178DF"/>
    <w:rsid w:val="00A204F2"/>
    <w:rsid w:val="00A206E8"/>
    <w:rsid w:val="00A20F57"/>
    <w:rsid w:val="00A2163E"/>
    <w:rsid w:val="00A219CD"/>
    <w:rsid w:val="00A227F8"/>
    <w:rsid w:val="00A22904"/>
    <w:rsid w:val="00A231A2"/>
    <w:rsid w:val="00A23A8A"/>
    <w:rsid w:val="00A23D58"/>
    <w:rsid w:val="00A23D9F"/>
    <w:rsid w:val="00A248F9"/>
    <w:rsid w:val="00A24D60"/>
    <w:rsid w:val="00A24E1D"/>
    <w:rsid w:val="00A24FF7"/>
    <w:rsid w:val="00A2502A"/>
    <w:rsid w:val="00A258DB"/>
    <w:rsid w:val="00A2600A"/>
    <w:rsid w:val="00A2665F"/>
    <w:rsid w:val="00A268B4"/>
    <w:rsid w:val="00A3016A"/>
    <w:rsid w:val="00A30DE0"/>
    <w:rsid w:val="00A30F73"/>
    <w:rsid w:val="00A3100E"/>
    <w:rsid w:val="00A314FA"/>
    <w:rsid w:val="00A317C6"/>
    <w:rsid w:val="00A319C9"/>
    <w:rsid w:val="00A31B71"/>
    <w:rsid w:val="00A32511"/>
    <w:rsid w:val="00A328C9"/>
    <w:rsid w:val="00A333B7"/>
    <w:rsid w:val="00A34690"/>
    <w:rsid w:val="00A349BA"/>
    <w:rsid w:val="00A35096"/>
    <w:rsid w:val="00A356C5"/>
    <w:rsid w:val="00A3577C"/>
    <w:rsid w:val="00A36C45"/>
    <w:rsid w:val="00A370E6"/>
    <w:rsid w:val="00A37BC5"/>
    <w:rsid w:val="00A4018C"/>
    <w:rsid w:val="00A411A6"/>
    <w:rsid w:val="00A41463"/>
    <w:rsid w:val="00A41BA2"/>
    <w:rsid w:val="00A4224A"/>
    <w:rsid w:val="00A425C8"/>
    <w:rsid w:val="00A42AAE"/>
    <w:rsid w:val="00A42EBE"/>
    <w:rsid w:val="00A43FB7"/>
    <w:rsid w:val="00A441F3"/>
    <w:rsid w:val="00A44438"/>
    <w:rsid w:val="00A44DC6"/>
    <w:rsid w:val="00A45BE9"/>
    <w:rsid w:val="00A45F83"/>
    <w:rsid w:val="00A46876"/>
    <w:rsid w:val="00A46B1F"/>
    <w:rsid w:val="00A46C4E"/>
    <w:rsid w:val="00A475EC"/>
    <w:rsid w:val="00A477B2"/>
    <w:rsid w:val="00A47E08"/>
    <w:rsid w:val="00A502FF"/>
    <w:rsid w:val="00A50680"/>
    <w:rsid w:val="00A51024"/>
    <w:rsid w:val="00A51334"/>
    <w:rsid w:val="00A51706"/>
    <w:rsid w:val="00A51A09"/>
    <w:rsid w:val="00A51C95"/>
    <w:rsid w:val="00A5308A"/>
    <w:rsid w:val="00A538E8"/>
    <w:rsid w:val="00A53A51"/>
    <w:rsid w:val="00A5436F"/>
    <w:rsid w:val="00A5457E"/>
    <w:rsid w:val="00A54BC9"/>
    <w:rsid w:val="00A5592D"/>
    <w:rsid w:val="00A5603A"/>
    <w:rsid w:val="00A562FE"/>
    <w:rsid w:val="00A5634C"/>
    <w:rsid w:val="00A56D60"/>
    <w:rsid w:val="00A56F1A"/>
    <w:rsid w:val="00A571F5"/>
    <w:rsid w:val="00A5729C"/>
    <w:rsid w:val="00A600D2"/>
    <w:rsid w:val="00A605BD"/>
    <w:rsid w:val="00A60A48"/>
    <w:rsid w:val="00A60F6A"/>
    <w:rsid w:val="00A61A30"/>
    <w:rsid w:val="00A62452"/>
    <w:rsid w:val="00A62470"/>
    <w:rsid w:val="00A62FE9"/>
    <w:rsid w:val="00A63274"/>
    <w:rsid w:val="00A634D0"/>
    <w:rsid w:val="00A63568"/>
    <w:rsid w:val="00A63B5D"/>
    <w:rsid w:val="00A649D3"/>
    <w:rsid w:val="00A651EC"/>
    <w:rsid w:val="00A666EA"/>
    <w:rsid w:val="00A66B74"/>
    <w:rsid w:val="00A66C9F"/>
    <w:rsid w:val="00A70202"/>
    <w:rsid w:val="00A707C1"/>
    <w:rsid w:val="00A7112E"/>
    <w:rsid w:val="00A723D0"/>
    <w:rsid w:val="00A7283F"/>
    <w:rsid w:val="00A72FBC"/>
    <w:rsid w:val="00A751AE"/>
    <w:rsid w:val="00A75590"/>
    <w:rsid w:val="00A755D8"/>
    <w:rsid w:val="00A760B8"/>
    <w:rsid w:val="00A766F6"/>
    <w:rsid w:val="00A767E4"/>
    <w:rsid w:val="00A76802"/>
    <w:rsid w:val="00A76D6D"/>
    <w:rsid w:val="00A77B25"/>
    <w:rsid w:val="00A810A7"/>
    <w:rsid w:val="00A8132D"/>
    <w:rsid w:val="00A819DE"/>
    <w:rsid w:val="00A81FE3"/>
    <w:rsid w:val="00A82991"/>
    <w:rsid w:val="00A82BFD"/>
    <w:rsid w:val="00A82F2B"/>
    <w:rsid w:val="00A83E3F"/>
    <w:rsid w:val="00A8458B"/>
    <w:rsid w:val="00A85195"/>
    <w:rsid w:val="00A85A82"/>
    <w:rsid w:val="00A861D2"/>
    <w:rsid w:val="00A86288"/>
    <w:rsid w:val="00A8671C"/>
    <w:rsid w:val="00A8724B"/>
    <w:rsid w:val="00A8763E"/>
    <w:rsid w:val="00A90185"/>
    <w:rsid w:val="00A90822"/>
    <w:rsid w:val="00A90826"/>
    <w:rsid w:val="00A9089D"/>
    <w:rsid w:val="00A9163E"/>
    <w:rsid w:val="00A91805"/>
    <w:rsid w:val="00A91A20"/>
    <w:rsid w:val="00A91A6C"/>
    <w:rsid w:val="00A9201C"/>
    <w:rsid w:val="00A9255D"/>
    <w:rsid w:val="00A927A8"/>
    <w:rsid w:val="00A9326F"/>
    <w:rsid w:val="00A937A1"/>
    <w:rsid w:val="00A93AE4"/>
    <w:rsid w:val="00A959D1"/>
    <w:rsid w:val="00A95CF6"/>
    <w:rsid w:val="00A95ECF"/>
    <w:rsid w:val="00A9657A"/>
    <w:rsid w:val="00A96937"/>
    <w:rsid w:val="00A97236"/>
    <w:rsid w:val="00A978C4"/>
    <w:rsid w:val="00A97A65"/>
    <w:rsid w:val="00A97ACD"/>
    <w:rsid w:val="00AA0340"/>
    <w:rsid w:val="00AA0988"/>
    <w:rsid w:val="00AA0BB0"/>
    <w:rsid w:val="00AA214A"/>
    <w:rsid w:val="00AA3257"/>
    <w:rsid w:val="00AA35D5"/>
    <w:rsid w:val="00AA4463"/>
    <w:rsid w:val="00AA4890"/>
    <w:rsid w:val="00AA4C3E"/>
    <w:rsid w:val="00AA4D90"/>
    <w:rsid w:val="00AA680C"/>
    <w:rsid w:val="00AA6AAC"/>
    <w:rsid w:val="00AA6E67"/>
    <w:rsid w:val="00AB0577"/>
    <w:rsid w:val="00AB17D9"/>
    <w:rsid w:val="00AB2621"/>
    <w:rsid w:val="00AB27A3"/>
    <w:rsid w:val="00AB2857"/>
    <w:rsid w:val="00AB2E6C"/>
    <w:rsid w:val="00AB30EC"/>
    <w:rsid w:val="00AB3589"/>
    <w:rsid w:val="00AB3845"/>
    <w:rsid w:val="00AB3928"/>
    <w:rsid w:val="00AB3985"/>
    <w:rsid w:val="00AB401F"/>
    <w:rsid w:val="00AB4357"/>
    <w:rsid w:val="00AB436D"/>
    <w:rsid w:val="00AB547B"/>
    <w:rsid w:val="00AB5624"/>
    <w:rsid w:val="00AB57C6"/>
    <w:rsid w:val="00AB6E0F"/>
    <w:rsid w:val="00AC0667"/>
    <w:rsid w:val="00AC070F"/>
    <w:rsid w:val="00AC2941"/>
    <w:rsid w:val="00AC3012"/>
    <w:rsid w:val="00AC361D"/>
    <w:rsid w:val="00AC37A0"/>
    <w:rsid w:val="00AC4391"/>
    <w:rsid w:val="00AC4860"/>
    <w:rsid w:val="00AC541B"/>
    <w:rsid w:val="00AC541E"/>
    <w:rsid w:val="00AC5F28"/>
    <w:rsid w:val="00AC6933"/>
    <w:rsid w:val="00AC6966"/>
    <w:rsid w:val="00AC69D0"/>
    <w:rsid w:val="00AC7F64"/>
    <w:rsid w:val="00AD0764"/>
    <w:rsid w:val="00AD2874"/>
    <w:rsid w:val="00AD2A1D"/>
    <w:rsid w:val="00AD2CA1"/>
    <w:rsid w:val="00AD317F"/>
    <w:rsid w:val="00AD399A"/>
    <w:rsid w:val="00AD4F3C"/>
    <w:rsid w:val="00AD5559"/>
    <w:rsid w:val="00AD563D"/>
    <w:rsid w:val="00AD57AD"/>
    <w:rsid w:val="00AD5E94"/>
    <w:rsid w:val="00AD7A34"/>
    <w:rsid w:val="00AD7B91"/>
    <w:rsid w:val="00AE0734"/>
    <w:rsid w:val="00AE08A4"/>
    <w:rsid w:val="00AE08B6"/>
    <w:rsid w:val="00AE1220"/>
    <w:rsid w:val="00AE1564"/>
    <w:rsid w:val="00AE166E"/>
    <w:rsid w:val="00AE186E"/>
    <w:rsid w:val="00AE3230"/>
    <w:rsid w:val="00AE331F"/>
    <w:rsid w:val="00AE3C52"/>
    <w:rsid w:val="00AE53ED"/>
    <w:rsid w:val="00AE577B"/>
    <w:rsid w:val="00AE579D"/>
    <w:rsid w:val="00AE57C9"/>
    <w:rsid w:val="00AE6181"/>
    <w:rsid w:val="00AE704F"/>
    <w:rsid w:val="00AE70C4"/>
    <w:rsid w:val="00AE7DBC"/>
    <w:rsid w:val="00AE7E78"/>
    <w:rsid w:val="00AE7E8B"/>
    <w:rsid w:val="00AE7F31"/>
    <w:rsid w:val="00AF0C57"/>
    <w:rsid w:val="00AF0D97"/>
    <w:rsid w:val="00AF0F57"/>
    <w:rsid w:val="00AF11D5"/>
    <w:rsid w:val="00AF164B"/>
    <w:rsid w:val="00AF1B97"/>
    <w:rsid w:val="00AF1D4B"/>
    <w:rsid w:val="00AF2437"/>
    <w:rsid w:val="00AF29F5"/>
    <w:rsid w:val="00AF2ADB"/>
    <w:rsid w:val="00AF2BE9"/>
    <w:rsid w:val="00AF3115"/>
    <w:rsid w:val="00AF4CA6"/>
    <w:rsid w:val="00AF51AA"/>
    <w:rsid w:val="00AF5D96"/>
    <w:rsid w:val="00AF6580"/>
    <w:rsid w:val="00AF6A67"/>
    <w:rsid w:val="00AF71E8"/>
    <w:rsid w:val="00AF724C"/>
    <w:rsid w:val="00AF77D6"/>
    <w:rsid w:val="00AF7E52"/>
    <w:rsid w:val="00B00C5F"/>
    <w:rsid w:val="00B0128A"/>
    <w:rsid w:val="00B016DD"/>
    <w:rsid w:val="00B01B19"/>
    <w:rsid w:val="00B03B6C"/>
    <w:rsid w:val="00B03FB3"/>
    <w:rsid w:val="00B047C7"/>
    <w:rsid w:val="00B04F23"/>
    <w:rsid w:val="00B057C0"/>
    <w:rsid w:val="00B05AF4"/>
    <w:rsid w:val="00B0610D"/>
    <w:rsid w:val="00B062BF"/>
    <w:rsid w:val="00B06407"/>
    <w:rsid w:val="00B0665F"/>
    <w:rsid w:val="00B06AF8"/>
    <w:rsid w:val="00B0709C"/>
    <w:rsid w:val="00B07A87"/>
    <w:rsid w:val="00B1000A"/>
    <w:rsid w:val="00B108FA"/>
    <w:rsid w:val="00B12123"/>
    <w:rsid w:val="00B12250"/>
    <w:rsid w:val="00B125BD"/>
    <w:rsid w:val="00B135EE"/>
    <w:rsid w:val="00B136EC"/>
    <w:rsid w:val="00B13B9F"/>
    <w:rsid w:val="00B1428A"/>
    <w:rsid w:val="00B14875"/>
    <w:rsid w:val="00B152E3"/>
    <w:rsid w:val="00B16CE6"/>
    <w:rsid w:val="00B16E14"/>
    <w:rsid w:val="00B21C8F"/>
    <w:rsid w:val="00B22002"/>
    <w:rsid w:val="00B2269B"/>
    <w:rsid w:val="00B2272D"/>
    <w:rsid w:val="00B227E8"/>
    <w:rsid w:val="00B22F5B"/>
    <w:rsid w:val="00B23382"/>
    <w:rsid w:val="00B2417B"/>
    <w:rsid w:val="00B24399"/>
    <w:rsid w:val="00B25268"/>
    <w:rsid w:val="00B25CDB"/>
    <w:rsid w:val="00B2610F"/>
    <w:rsid w:val="00B26409"/>
    <w:rsid w:val="00B267B2"/>
    <w:rsid w:val="00B2704D"/>
    <w:rsid w:val="00B2721E"/>
    <w:rsid w:val="00B273E8"/>
    <w:rsid w:val="00B2775B"/>
    <w:rsid w:val="00B27C37"/>
    <w:rsid w:val="00B305F2"/>
    <w:rsid w:val="00B30E94"/>
    <w:rsid w:val="00B31016"/>
    <w:rsid w:val="00B32210"/>
    <w:rsid w:val="00B32473"/>
    <w:rsid w:val="00B3297A"/>
    <w:rsid w:val="00B33377"/>
    <w:rsid w:val="00B33C7F"/>
    <w:rsid w:val="00B3443E"/>
    <w:rsid w:val="00B34498"/>
    <w:rsid w:val="00B34EB1"/>
    <w:rsid w:val="00B3621A"/>
    <w:rsid w:val="00B36748"/>
    <w:rsid w:val="00B36F57"/>
    <w:rsid w:val="00B36FB9"/>
    <w:rsid w:val="00B36FDB"/>
    <w:rsid w:val="00B37274"/>
    <w:rsid w:val="00B375EE"/>
    <w:rsid w:val="00B378CA"/>
    <w:rsid w:val="00B37A81"/>
    <w:rsid w:val="00B37AA4"/>
    <w:rsid w:val="00B37AEC"/>
    <w:rsid w:val="00B37B2E"/>
    <w:rsid w:val="00B416A1"/>
    <w:rsid w:val="00B41B74"/>
    <w:rsid w:val="00B41B9B"/>
    <w:rsid w:val="00B41F5A"/>
    <w:rsid w:val="00B42D1F"/>
    <w:rsid w:val="00B447CD"/>
    <w:rsid w:val="00B4496E"/>
    <w:rsid w:val="00B4587F"/>
    <w:rsid w:val="00B45EED"/>
    <w:rsid w:val="00B46798"/>
    <w:rsid w:val="00B46CDA"/>
    <w:rsid w:val="00B472F1"/>
    <w:rsid w:val="00B4753D"/>
    <w:rsid w:val="00B47785"/>
    <w:rsid w:val="00B502D4"/>
    <w:rsid w:val="00B50BF3"/>
    <w:rsid w:val="00B51911"/>
    <w:rsid w:val="00B520EB"/>
    <w:rsid w:val="00B52185"/>
    <w:rsid w:val="00B53BF6"/>
    <w:rsid w:val="00B548BF"/>
    <w:rsid w:val="00B55F21"/>
    <w:rsid w:val="00B56D4C"/>
    <w:rsid w:val="00B57608"/>
    <w:rsid w:val="00B57CC0"/>
    <w:rsid w:val="00B6191F"/>
    <w:rsid w:val="00B61DDB"/>
    <w:rsid w:val="00B6219E"/>
    <w:rsid w:val="00B63224"/>
    <w:rsid w:val="00B65666"/>
    <w:rsid w:val="00B66046"/>
    <w:rsid w:val="00B662E6"/>
    <w:rsid w:val="00B66521"/>
    <w:rsid w:val="00B66CD1"/>
    <w:rsid w:val="00B70889"/>
    <w:rsid w:val="00B7104F"/>
    <w:rsid w:val="00B71855"/>
    <w:rsid w:val="00B71CDA"/>
    <w:rsid w:val="00B71EDE"/>
    <w:rsid w:val="00B72971"/>
    <w:rsid w:val="00B729A1"/>
    <w:rsid w:val="00B72D01"/>
    <w:rsid w:val="00B731A7"/>
    <w:rsid w:val="00B75441"/>
    <w:rsid w:val="00B75698"/>
    <w:rsid w:val="00B7705A"/>
    <w:rsid w:val="00B7719C"/>
    <w:rsid w:val="00B77B0E"/>
    <w:rsid w:val="00B80972"/>
    <w:rsid w:val="00B80B44"/>
    <w:rsid w:val="00B80B8A"/>
    <w:rsid w:val="00B80D9C"/>
    <w:rsid w:val="00B81422"/>
    <w:rsid w:val="00B817D0"/>
    <w:rsid w:val="00B81F53"/>
    <w:rsid w:val="00B82025"/>
    <w:rsid w:val="00B82325"/>
    <w:rsid w:val="00B826BC"/>
    <w:rsid w:val="00B82920"/>
    <w:rsid w:val="00B83354"/>
    <w:rsid w:val="00B8343D"/>
    <w:rsid w:val="00B847BE"/>
    <w:rsid w:val="00B8575C"/>
    <w:rsid w:val="00B85CD0"/>
    <w:rsid w:val="00B8661B"/>
    <w:rsid w:val="00B866C1"/>
    <w:rsid w:val="00B87859"/>
    <w:rsid w:val="00B878FE"/>
    <w:rsid w:val="00B87D28"/>
    <w:rsid w:val="00B90EE6"/>
    <w:rsid w:val="00B92165"/>
    <w:rsid w:val="00B926AB"/>
    <w:rsid w:val="00B9287F"/>
    <w:rsid w:val="00B93064"/>
    <w:rsid w:val="00B93410"/>
    <w:rsid w:val="00B939D6"/>
    <w:rsid w:val="00B93C07"/>
    <w:rsid w:val="00B93DDB"/>
    <w:rsid w:val="00B94559"/>
    <w:rsid w:val="00B9465C"/>
    <w:rsid w:val="00B95247"/>
    <w:rsid w:val="00B95C4F"/>
    <w:rsid w:val="00B960A2"/>
    <w:rsid w:val="00B96230"/>
    <w:rsid w:val="00B965B9"/>
    <w:rsid w:val="00B97826"/>
    <w:rsid w:val="00B97F1D"/>
    <w:rsid w:val="00BA0098"/>
    <w:rsid w:val="00BA039C"/>
    <w:rsid w:val="00BA1149"/>
    <w:rsid w:val="00BA1248"/>
    <w:rsid w:val="00BA134A"/>
    <w:rsid w:val="00BA1777"/>
    <w:rsid w:val="00BA198B"/>
    <w:rsid w:val="00BA1A30"/>
    <w:rsid w:val="00BA1F80"/>
    <w:rsid w:val="00BA20B0"/>
    <w:rsid w:val="00BA21B2"/>
    <w:rsid w:val="00BA2B8F"/>
    <w:rsid w:val="00BA2D0A"/>
    <w:rsid w:val="00BA2F2D"/>
    <w:rsid w:val="00BA2FE3"/>
    <w:rsid w:val="00BA3C42"/>
    <w:rsid w:val="00BA3F8E"/>
    <w:rsid w:val="00BA4503"/>
    <w:rsid w:val="00BA479F"/>
    <w:rsid w:val="00BA4A84"/>
    <w:rsid w:val="00BA5A78"/>
    <w:rsid w:val="00BA6355"/>
    <w:rsid w:val="00BA6C04"/>
    <w:rsid w:val="00BA6C57"/>
    <w:rsid w:val="00BA70E6"/>
    <w:rsid w:val="00BA77C3"/>
    <w:rsid w:val="00BB02D2"/>
    <w:rsid w:val="00BB172D"/>
    <w:rsid w:val="00BB1C0D"/>
    <w:rsid w:val="00BB2742"/>
    <w:rsid w:val="00BB2C39"/>
    <w:rsid w:val="00BB2C83"/>
    <w:rsid w:val="00BB2F19"/>
    <w:rsid w:val="00BB3399"/>
    <w:rsid w:val="00BB428E"/>
    <w:rsid w:val="00BB4758"/>
    <w:rsid w:val="00BB4E97"/>
    <w:rsid w:val="00BB58C3"/>
    <w:rsid w:val="00BB5A90"/>
    <w:rsid w:val="00BB665D"/>
    <w:rsid w:val="00BB6A2C"/>
    <w:rsid w:val="00BB7D8F"/>
    <w:rsid w:val="00BC0346"/>
    <w:rsid w:val="00BC0A67"/>
    <w:rsid w:val="00BC0DBB"/>
    <w:rsid w:val="00BC112D"/>
    <w:rsid w:val="00BC1973"/>
    <w:rsid w:val="00BC1FA7"/>
    <w:rsid w:val="00BC2437"/>
    <w:rsid w:val="00BC259E"/>
    <w:rsid w:val="00BC2796"/>
    <w:rsid w:val="00BC2CBF"/>
    <w:rsid w:val="00BC341C"/>
    <w:rsid w:val="00BC3A61"/>
    <w:rsid w:val="00BC5471"/>
    <w:rsid w:val="00BC7192"/>
    <w:rsid w:val="00BC739E"/>
    <w:rsid w:val="00BC73E9"/>
    <w:rsid w:val="00BC745D"/>
    <w:rsid w:val="00BD0156"/>
    <w:rsid w:val="00BD237E"/>
    <w:rsid w:val="00BD25D0"/>
    <w:rsid w:val="00BD27BD"/>
    <w:rsid w:val="00BD29F8"/>
    <w:rsid w:val="00BD2D61"/>
    <w:rsid w:val="00BD2E9A"/>
    <w:rsid w:val="00BD3220"/>
    <w:rsid w:val="00BD337D"/>
    <w:rsid w:val="00BD418A"/>
    <w:rsid w:val="00BD4E48"/>
    <w:rsid w:val="00BD51BE"/>
    <w:rsid w:val="00BD5874"/>
    <w:rsid w:val="00BD5940"/>
    <w:rsid w:val="00BD5C30"/>
    <w:rsid w:val="00BD6549"/>
    <w:rsid w:val="00BD6737"/>
    <w:rsid w:val="00BD6F0C"/>
    <w:rsid w:val="00BD7552"/>
    <w:rsid w:val="00BD75E7"/>
    <w:rsid w:val="00BE0232"/>
    <w:rsid w:val="00BE026C"/>
    <w:rsid w:val="00BE117A"/>
    <w:rsid w:val="00BE1B77"/>
    <w:rsid w:val="00BE1E9F"/>
    <w:rsid w:val="00BE2B6F"/>
    <w:rsid w:val="00BE395D"/>
    <w:rsid w:val="00BE4377"/>
    <w:rsid w:val="00BE4886"/>
    <w:rsid w:val="00BE4B4A"/>
    <w:rsid w:val="00BE522F"/>
    <w:rsid w:val="00BE6128"/>
    <w:rsid w:val="00BE6FF0"/>
    <w:rsid w:val="00BE76B0"/>
    <w:rsid w:val="00BE76BA"/>
    <w:rsid w:val="00BE7E2C"/>
    <w:rsid w:val="00BF056F"/>
    <w:rsid w:val="00BF06EE"/>
    <w:rsid w:val="00BF0B48"/>
    <w:rsid w:val="00BF1127"/>
    <w:rsid w:val="00BF18A1"/>
    <w:rsid w:val="00BF291F"/>
    <w:rsid w:val="00BF2AEC"/>
    <w:rsid w:val="00BF3413"/>
    <w:rsid w:val="00BF49EE"/>
    <w:rsid w:val="00BF6D46"/>
    <w:rsid w:val="00BF6D74"/>
    <w:rsid w:val="00BF6F32"/>
    <w:rsid w:val="00BF6FDE"/>
    <w:rsid w:val="00BF76F6"/>
    <w:rsid w:val="00BF7B6A"/>
    <w:rsid w:val="00BF7E0E"/>
    <w:rsid w:val="00C007CB"/>
    <w:rsid w:val="00C00D7F"/>
    <w:rsid w:val="00C00EBA"/>
    <w:rsid w:val="00C01E89"/>
    <w:rsid w:val="00C02563"/>
    <w:rsid w:val="00C02889"/>
    <w:rsid w:val="00C03937"/>
    <w:rsid w:val="00C03B77"/>
    <w:rsid w:val="00C03B88"/>
    <w:rsid w:val="00C03BA5"/>
    <w:rsid w:val="00C03CA8"/>
    <w:rsid w:val="00C0427E"/>
    <w:rsid w:val="00C04C96"/>
    <w:rsid w:val="00C05A2C"/>
    <w:rsid w:val="00C06B01"/>
    <w:rsid w:val="00C06ED4"/>
    <w:rsid w:val="00C06FEF"/>
    <w:rsid w:val="00C107D6"/>
    <w:rsid w:val="00C1084F"/>
    <w:rsid w:val="00C11910"/>
    <w:rsid w:val="00C11DEB"/>
    <w:rsid w:val="00C123AE"/>
    <w:rsid w:val="00C127F0"/>
    <w:rsid w:val="00C13035"/>
    <w:rsid w:val="00C135E3"/>
    <w:rsid w:val="00C1389F"/>
    <w:rsid w:val="00C13E1F"/>
    <w:rsid w:val="00C13ED6"/>
    <w:rsid w:val="00C145EE"/>
    <w:rsid w:val="00C15341"/>
    <w:rsid w:val="00C1551E"/>
    <w:rsid w:val="00C15809"/>
    <w:rsid w:val="00C15B7C"/>
    <w:rsid w:val="00C16E22"/>
    <w:rsid w:val="00C17102"/>
    <w:rsid w:val="00C17466"/>
    <w:rsid w:val="00C1792B"/>
    <w:rsid w:val="00C20108"/>
    <w:rsid w:val="00C20ECA"/>
    <w:rsid w:val="00C22811"/>
    <w:rsid w:val="00C24BBD"/>
    <w:rsid w:val="00C24E37"/>
    <w:rsid w:val="00C2528D"/>
    <w:rsid w:val="00C255F0"/>
    <w:rsid w:val="00C2597D"/>
    <w:rsid w:val="00C2641C"/>
    <w:rsid w:val="00C2775D"/>
    <w:rsid w:val="00C277F3"/>
    <w:rsid w:val="00C305BD"/>
    <w:rsid w:val="00C305EF"/>
    <w:rsid w:val="00C309CE"/>
    <w:rsid w:val="00C311D9"/>
    <w:rsid w:val="00C3192F"/>
    <w:rsid w:val="00C34086"/>
    <w:rsid w:val="00C3525A"/>
    <w:rsid w:val="00C35877"/>
    <w:rsid w:val="00C36B66"/>
    <w:rsid w:val="00C36F2F"/>
    <w:rsid w:val="00C36F50"/>
    <w:rsid w:val="00C36FCF"/>
    <w:rsid w:val="00C400B6"/>
    <w:rsid w:val="00C4052D"/>
    <w:rsid w:val="00C40B92"/>
    <w:rsid w:val="00C40EE8"/>
    <w:rsid w:val="00C40FA3"/>
    <w:rsid w:val="00C410E7"/>
    <w:rsid w:val="00C411F1"/>
    <w:rsid w:val="00C41917"/>
    <w:rsid w:val="00C41F74"/>
    <w:rsid w:val="00C431F6"/>
    <w:rsid w:val="00C43277"/>
    <w:rsid w:val="00C43444"/>
    <w:rsid w:val="00C439C8"/>
    <w:rsid w:val="00C43B85"/>
    <w:rsid w:val="00C43CBE"/>
    <w:rsid w:val="00C4429F"/>
    <w:rsid w:val="00C44D10"/>
    <w:rsid w:val="00C45262"/>
    <w:rsid w:val="00C45844"/>
    <w:rsid w:val="00C45A3A"/>
    <w:rsid w:val="00C4630C"/>
    <w:rsid w:val="00C46391"/>
    <w:rsid w:val="00C46AA9"/>
    <w:rsid w:val="00C47957"/>
    <w:rsid w:val="00C47B49"/>
    <w:rsid w:val="00C50538"/>
    <w:rsid w:val="00C50A7E"/>
    <w:rsid w:val="00C51246"/>
    <w:rsid w:val="00C519D1"/>
    <w:rsid w:val="00C52FB6"/>
    <w:rsid w:val="00C53894"/>
    <w:rsid w:val="00C53DB9"/>
    <w:rsid w:val="00C53EB4"/>
    <w:rsid w:val="00C53EF1"/>
    <w:rsid w:val="00C547CD"/>
    <w:rsid w:val="00C54BFC"/>
    <w:rsid w:val="00C569F3"/>
    <w:rsid w:val="00C56DDE"/>
    <w:rsid w:val="00C57126"/>
    <w:rsid w:val="00C57DFE"/>
    <w:rsid w:val="00C604B7"/>
    <w:rsid w:val="00C604ED"/>
    <w:rsid w:val="00C6182C"/>
    <w:rsid w:val="00C6208F"/>
    <w:rsid w:val="00C620FC"/>
    <w:rsid w:val="00C624EC"/>
    <w:rsid w:val="00C62AEC"/>
    <w:rsid w:val="00C63D11"/>
    <w:rsid w:val="00C64089"/>
    <w:rsid w:val="00C6408B"/>
    <w:rsid w:val="00C6483E"/>
    <w:rsid w:val="00C64C72"/>
    <w:rsid w:val="00C653E1"/>
    <w:rsid w:val="00C65518"/>
    <w:rsid w:val="00C6587D"/>
    <w:rsid w:val="00C65A4D"/>
    <w:rsid w:val="00C65C10"/>
    <w:rsid w:val="00C65CB0"/>
    <w:rsid w:val="00C660F0"/>
    <w:rsid w:val="00C66D09"/>
    <w:rsid w:val="00C678DA"/>
    <w:rsid w:val="00C70E48"/>
    <w:rsid w:val="00C70F05"/>
    <w:rsid w:val="00C717A0"/>
    <w:rsid w:val="00C72718"/>
    <w:rsid w:val="00C72B8B"/>
    <w:rsid w:val="00C72EF3"/>
    <w:rsid w:val="00C74240"/>
    <w:rsid w:val="00C744B0"/>
    <w:rsid w:val="00C74607"/>
    <w:rsid w:val="00C74E68"/>
    <w:rsid w:val="00C76615"/>
    <w:rsid w:val="00C7693B"/>
    <w:rsid w:val="00C76D05"/>
    <w:rsid w:val="00C77F29"/>
    <w:rsid w:val="00C80928"/>
    <w:rsid w:val="00C81602"/>
    <w:rsid w:val="00C817B2"/>
    <w:rsid w:val="00C81A89"/>
    <w:rsid w:val="00C822D3"/>
    <w:rsid w:val="00C83904"/>
    <w:rsid w:val="00C840C7"/>
    <w:rsid w:val="00C840DC"/>
    <w:rsid w:val="00C843A0"/>
    <w:rsid w:val="00C84B92"/>
    <w:rsid w:val="00C860AD"/>
    <w:rsid w:val="00C86F29"/>
    <w:rsid w:val="00C877DD"/>
    <w:rsid w:val="00C87C32"/>
    <w:rsid w:val="00C900E1"/>
    <w:rsid w:val="00C901EF"/>
    <w:rsid w:val="00C90412"/>
    <w:rsid w:val="00C91551"/>
    <w:rsid w:val="00C919DD"/>
    <w:rsid w:val="00C91B20"/>
    <w:rsid w:val="00C91BDE"/>
    <w:rsid w:val="00C91C8E"/>
    <w:rsid w:val="00C92788"/>
    <w:rsid w:val="00C92DA6"/>
    <w:rsid w:val="00C9433A"/>
    <w:rsid w:val="00C945B4"/>
    <w:rsid w:val="00C946DC"/>
    <w:rsid w:val="00C94AB5"/>
    <w:rsid w:val="00C9502B"/>
    <w:rsid w:val="00C95B70"/>
    <w:rsid w:val="00C95CAA"/>
    <w:rsid w:val="00C95F15"/>
    <w:rsid w:val="00C96122"/>
    <w:rsid w:val="00C96890"/>
    <w:rsid w:val="00C96B1E"/>
    <w:rsid w:val="00C96C23"/>
    <w:rsid w:val="00C97964"/>
    <w:rsid w:val="00C97C01"/>
    <w:rsid w:val="00CA0478"/>
    <w:rsid w:val="00CA0804"/>
    <w:rsid w:val="00CA2A60"/>
    <w:rsid w:val="00CA300E"/>
    <w:rsid w:val="00CA3A47"/>
    <w:rsid w:val="00CA3B6F"/>
    <w:rsid w:val="00CA4CB5"/>
    <w:rsid w:val="00CA55F5"/>
    <w:rsid w:val="00CA6662"/>
    <w:rsid w:val="00CA6F8B"/>
    <w:rsid w:val="00CA77C5"/>
    <w:rsid w:val="00CA7D63"/>
    <w:rsid w:val="00CB00B1"/>
    <w:rsid w:val="00CB0AC0"/>
    <w:rsid w:val="00CB1756"/>
    <w:rsid w:val="00CB1D61"/>
    <w:rsid w:val="00CB231C"/>
    <w:rsid w:val="00CB2928"/>
    <w:rsid w:val="00CB29BE"/>
    <w:rsid w:val="00CB30BF"/>
    <w:rsid w:val="00CB3D0A"/>
    <w:rsid w:val="00CB3EEB"/>
    <w:rsid w:val="00CB49C5"/>
    <w:rsid w:val="00CB6041"/>
    <w:rsid w:val="00CB68B1"/>
    <w:rsid w:val="00CB777E"/>
    <w:rsid w:val="00CB78FA"/>
    <w:rsid w:val="00CB7ABC"/>
    <w:rsid w:val="00CB7E6D"/>
    <w:rsid w:val="00CC0537"/>
    <w:rsid w:val="00CC0B21"/>
    <w:rsid w:val="00CC16A5"/>
    <w:rsid w:val="00CC16D3"/>
    <w:rsid w:val="00CC1717"/>
    <w:rsid w:val="00CC1D32"/>
    <w:rsid w:val="00CC2911"/>
    <w:rsid w:val="00CC3272"/>
    <w:rsid w:val="00CC332A"/>
    <w:rsid w:val="00CC3B2A"/>
    <w:rsid w:val="00CC3E93"/>
    <w:rsid w:val="00CC42D3"/>
    <w:rsid w:val="00CC4997"/>
    <w:rsid w:val="00CC4BB4"/>
    <w:rsid w:val="00CC4F34"/>
    <w:rsid w:val="00CC51D5"/>
    <w:rsid w:val="00CC545E"/>
    <w:rsid w:val="00CC55EB"/>
    <w:rsid w:val="00CC5A84"/>
    <w:rsid w:val="00CC5AA0"/>
    <w:rsid w:val="00CC5D41"/>
    <w:rsid w:val="00CC6293"/>
    <w:rsid w:val="00CC6845"/>
    <w:rsid w:val="00CC6C68"/>
    <w:rsid w:val="00CC6D16"/>
    <w:rsid w:val="00CC71B1"/>
    <w:rsid w:val="00CC791B"/>
    <w:rsid w:val="00CD1624"/>
    <w:rsid w:val="00CD19A0"/>
    <w:rsid w:val="00CD25CE"/>
    <w:rsid w:val="00CD2A08"/>
    <w:rsid w:val="00CD2D99"/>
    <w:rsid w:val="00CD347A"/>
    <w:rsid w:val="00CD47A3"/>
    <w:rsid w:val="00CD5ABC"/>
    <w:rsid w:val="00CD5C16"/>
    <w:rsid w:val="00CD5DF3"/>
    <w:rsid w:val="00CD6666"/>
    <w:rsid w:val="00CD6DE6"/>
    <w:rsid w:val="00CD7023"/>
    <w:rsid w:val="00CE0708"/>
    <w:rsid w:val="00CE0766"/>
    <w:rsid w:val="00CE0879"/>
    <w:rsid w:val="00CE1262"/>
    <w:rsid w:val="00CE1694"/>
    <w:rsid w:val="00CE18D6"/>
    <w:rsid w:val="00CE2A95"/>
    <w:rsid w:val="00CE37A2"/>
    <w:rsid w:val="00CE4DCE"/>
    <w:rsid w:val="00CE4E34"/>
    <w:rsid w:val="00CE4E4F"/>
    <w:rsid w:val="00CE591C"/>
    <w:rsid w:val="00CE59C2"/>
    <w:rsid w:val="00CE5A8B"/>
    <w:rsid w:val="00CE6138"/>
    <w:rsid w:val="00CE616C"/>
    <w:rsid w:val="00CE63A8"/>
    <w:rsid w:val="00CE6A36"/>
    <w:rsid w:val="00CE6CE7"/>
    <w:rsid w:val="00CE6E62"/>
    <w:rsid w:val="00CF082A"/>
    <w:rsid w:val="00CF0DA3"/>
    <w:rsid w:val="00CF119D"/>
    <w:rsid w:val="00CF1E77"/>
    <w:rsid w:val="00CF23D7"/>
    <w:rsid w:val="00CF245D"/>
    <w:rsid w:val="00CF2757"/>
    <w:rsid w:val="00CF27B7"/>
    <w:rsid w:val="00CF384E"/>
    <w:rsid w:val="00CF3B50"/>
    <w:rsid w:val="00CF3C62"/>
    <w:rsid w:val="00CF3C9A"/>
    <w:rsid w:val="00CF3F95"/>
    <w:rsid w:val="00CF49BF"/>
    <w:rsid w:val="00CF5665"/>
    <w:rsid w:val="00CF5923"/>
    <w:rsid w:val="00CF620A"/>
    <w:rsid w:val="00CF673F"/>
    <w:rsid w:val="00CF6AA4"/>
    <w:rsid w:val="00CF7A9F"/>
    <w:rsid w:val="00CF7F6E"/>
    <w:rsid w:val="00D00353"/>
    <w:rsid w:val="00D00548"/>
    <w:rsid w:val="00D00F5F"/>
    <w:rsid w:val="00D01489"/>
    <w:rsid w:val="00D02555"/>
    <w:rsid w:val="00D0283B"/>
    <w:rsid w:val="00D02F90"/>
    <w:rsid w:val="00D03B0A"/>
    <w:rsid w:val="00D03F1F"/>
    <w:rsid w:val="00D04C0F"/>
    <w:rsid w:val="00D05926"/>
    <w:rsid w:val="00D067E8"/>
    <w:rsid w:val="00D072D9"/>
    <w:rsid w:val="00D07571"/>
    <w:rsid w:val="00D07E97"/>
    <w:rsid w:val="00D1088C"/>
    <w:rsid w:val="00D110E8"/>
    <w:rsid w:val="00D112EE"/>
    <w:rsid w:val="00D11438"/>
    <w:rsid w:val="00D11449"/>
    <w:rsid w:val="00D1224A"/>
    <w:rsid w:val="00D146DB"/>
    <w:rsid w:val="00D148F7"/>
    <w:rsid w:val="00D161AA"/>
    <w:rsid w:val="00D16255"/>
    <w:rsid w:val="00D16298"/>
    <w:rsid w:val="00D16403"/>
    <w:rsid w:val="00D16987"/>
    <w:rsid w:val="00D16FB1"/>
    <w:rsid w:val="00D173F4"/>
    <w:rsid w:val="00D17409"/>
    <w:rsid w:val="00D17D30"/>
    <w:rsid w:val="00D20024"/>
    <w:rsid w:val="00D205D1"/>
    <w:rsid w:val="00D21F2B"/>
    <w:rsid w:val="00D220FA"/>
    <w:rsid w:val="00D226F3"/>
    <w:rsid w:val="00D22D06"/>
    <w:rsid w:val="00D23476"/>
    <w:rsid w:val="00D235A1"/>
    <w:rsid w:val="00D2434E"/>
    <w:rsid w:val="00D24DD6"/>
    <w:rsid w:val="00D24F73"/>
    <w:rsid w:val="00D25352"/>
    <w:rsid w:val="00D259DA"/>
    <w:rsid w:val="00D25C4E"/>
    <w:rsid w:val="00D25DE7"/>
    <w:rsid w:val="00D2705A"/>
    <w:rsid w:val="00D2710C"/>
    <w:rsid w:val="00D27A55"/>
    <w:rsid w:val="00D27F60"/>
    <w:rsid w:val="00D3210F"/>
    <w:rsid w:val="00D32AFF"/>
    <w:rsid w:val="00D33215"/>
    <w:rsid w:val="00D33ABE"/>
    <w:rsid w:val="00D34666"/>
    <w:rsid w:val="00D34C2E"/>
    <w:rsid w:val="00D3556B"/>
    <w:rsid w:val="00D3627A"/>
    <w:rsid w:val="00D36613"/>
    <w:rsid w:val="00D368CD"/>
    <w:rsid w:val="00D36B1B"/>
    <w:rsid w:val="00D372D6"/>
    <w:rsid w:val="00D37975"/>
    <w:rsid w:val="00D37B46"/>
    <w:rsid w:val="00D400B9"/>
    <w:rsid w:val="00D41859"/>
    <w:rsid w:val="00D41897"/>
    <w:rsid w:val="00D421FB"/>
    <w:rsid w:val="00D42291"/>
    <w:rsid w:val="00D425DC"/>
    <w:rsid w:val="00D43638"/>
    <w:rsid w:val="00D4493D"/>
    <w:rsid w:val="00D45C31"/>
    <w:rsid w:val="00D45ED1"/>
    <w:rsid w:val="00D46518"/>
    <w:rsid w:val="00D47942"/>
    <w:rsid w:val="00D47B1A"/>
    <w:rsid w:val="00D500A1"/>
    <w:rsid w:val="00D50415"/>
    <w:rsid w:val="00D5080D"/>
    <w:rsid w:val="00D50E6A"/>
    <w:rsid w:val="00D5114C"/>
    <w:rsid w:val="00D516B6"/>
    <w:rsid w:val="00D519BE"/>
    <w:rsid w:val="00D519FC"/>
    <w:rsid w:val="00D52332"/>
    <w:rsid w:val="00D523CF"/>
    <w:rsid w:val="00D5265A"/>
    <w:rsid w:val="00D53A2F"/>
    <w:rsid w:val="00D548C9"/>
    <w:rsid w:val="00D5518C"/>
    <w:rsid w:val="00D556B5"/>
    <w:rsid w:val="00D5578F"/>
    <w:rsid w:val="00D560BF"/>
    <w:rsid w:val="00D568B3"/>
    <w:rsid w:val="00D56971"/>
    <w:rsid w:val="00D56D9B"/>
    <w:rsid w:val="00D56F80"/>
    <w:rsid w:val="00D57544"/>
    <w:rsid w:val="00D577BA"/>
    <w:rsid w:val="00D5798D"/>
    <w:rsid w:val="00D57B21"/>
    <w:rsid w:val="00D60A09"/>
    <w:rsid w:val="00D60B42"/>
    <w:rsid w:val="00D61B71"/>
    <w:rsid w:val="00D61D54"/>
    <w:rsid w:val="00D61E1D"/>
    <w:rsid w:val="00D62138"/>
    <w:rsid w:val="00D62DA4"/>
    <w:rsid w:val="00D635A8"/>
    <w:rsid w:val="00D64499"/>
    <w:rsid w:val="00D64733"/>
    <w:rsid w:val="00D65D2D"/>
    <w:rsid w:val="00D66C2B"/>
    <w:rsid w:val="00D67703"/>
    <w:rsid w:val="00D6772D"/>
    <w:rsid w:val="00D708BE"/>
    <w:rsid w:val="00D70A06"/>
    <w:rsid w:val="00D7133E"/>
    <w:rsid w:val="00D7191B"/>
    <w:rsid w:val="00D71B90"/>
    <w:rsid w:val="00D720B0"/>
    <w:rsid w:val="00D720F1"/>
    <w:rsid w:val="00D7217A"/>
    <w:rsid w:val="00D72288"/>
    <w:rsid w:val="00D729FC"/>
    <w:rsid w:val="00D73351"/>
    <w:rsid w:val="00D73D32"/>
    <w:rsid w:val="00D74920"/>
    <w:rsid w:val="00D7552F"/>
    <w:rsid w:val="00D75DE2"/>
    <w:rsid w:val="00D75FBD"/>
    <w:rsid w:val="00D7606E"/>
    <w:rsid w:val="00D76FFB"/>
    <w:rsid w:val="00D8097E"/>
    <w:rsid w:val="00D80985"/>
    <w:rsid w:val="00D810AF"/>
    <w:rsid w:val="00D818BB"/>
    <w:rsid w:val="00D82FC4"/>
    <w:rsid w:val="00D8322D"/>
    <w:rsid w:val="00D83549"/>
    <w:rsid w:val="00D835FB"/>
    <w:rsid w:val="00D83FFE"/>
    <w:rsid w:val="00D8407D"/>
    <w:rsid w:val="00D8448C"/>
    <w:rsid w:val="00D84C04"/>
    <w:rsid w:val="00D867E5"/>
    <w:rsid w:val="00D86D9A"/>
    <w:rsid w:val="00D875C9"/>
    <w:rsid w:val="00D90E53"/>
    <w:rsid w:val="00D910C5"/>
    <w:rsid w:val="00D910EE"/>
    <w:rsid w:val="00D92285"/>
    <w:rsid w:val="00D9322F"/>
    <w:rsid w:val="00D93263"/>
    <w:rsid w:val="00D93337"/>
    <w:rsid w:val="00D9365A"/>
    <w:rsid w:val="00D93E29"/>
    <w:rsid w:val="00D94EE3"/>
    <w:rsid w:val="00D95994"/>
    <w:rsid w:val="00D95AFB"/>
    <w:rsid w:val="00D95DEE"/>
    <w:rsid w:val="00D970F3"/>
    <w:rsid w:val="00D97CA0"/>
    <w:rsid w:val="00D97FBC"/>
    <w:rsid w:val="00DA0127"/>
    <w:rsid w:val="00DA0600"/>
    <w:rsid w:val="00DA155E"/>
    <w:rsid w:val="00DA1959"/>
    <w:rsid w:val="00DA199C"/>
    <w:rsid w:val="00DA1C2B"/>
    <w:rsid w:val="00DA296F"/>
    <w:rsid w:val="00DA2F3B"/>
    <w:rsid w:val="00DA323A"/>
    <w:rsid w:val="00DA4696"/>
    <w:rsid w:val="00DA47AF"/>
    <w:rsid w:val="00DA4E1D"/>
    <w:rsid w:val="00DA51E8"/>
    <w:rsid w:val="00DA569D"/>
    <w:rsid w:val="00DA61DB"/>
    <w:rsid w:val="00DA64D8"/>
    <w:rsid w:val="00DA7922"/>
    <w:rsid w:val="00DB02BD"/>
    <w:rsid w:val="00DB03A0"/>
    <w:rsid w:val="00DB0ABD"/>
    <w:rsid w:val="00DB15AB"/>
    <w:rsid w:val="00DB1C19"/>
    <w:rsid w:val="00DB2056"/>
    <w:rsid w:val="00DB25EE"/>
    <w:rsid w:val="00DB2993"/>
    <w:rsid w:val="00DB315D"/>
    <w:rsid w:val="00DB3260"/>
    <w:rsid w:val="00DB4203"/>
    <w:rsid w:val="00DB521D"/>
    <w:rsid w:val="00DB543D"/>
    <w:rsid w:val="00DB5D68"/>
    <w:rsid w:val="00DB6833"/>
    <w:rsid w:val="00DB6E43"/>
    <w:rsid w:val="00DB7AC9"/>
    <w:rsid w:val="00DB7C60"/>
    <w:rsid w:val="00DC001E"/>
    <w:rsid w:val="00DC0785"/>
    <w:rsid w:val="00DC1375"/>
    <w:rsid w:val="00DC168B"/>
    <w:rsid w:val="00DC191B"/>
    <w:rsid w:val="00DC2140"/>
    <w:rsid w:val="00DC21A1"/>
    <w:rsid w:val="00DC3247"/>
    <w:rsid w:val="00DC4565"/>
    <w:rsid w:val="00DC4CFC"/>
    <w:rsid w:val="00DC55C5"/>
    <w:rsid w:val="00DC72E8"/>
    <w:rsid w:val="00DC7ABB"/>
    <w:rsid w:val="00DD0089"/>
    <w:rsid w:val="00DD02B1"/>
    <w:rsid w:val="00DD04B7"/>
    <w:rsid w:val="00DD143E"/>
    <w:rsid w:val="00DD2B1A"/>
    <w:rsid w:val="00DD31B4"/>
    <w:rsid w:val="00DD334D"/>
    <w:rsid w:val="00DD38BA"/>
    <w:rsid w:val="00DD3BB1"/>
    <w:rsid w:val="00DD4455"/>
    <w:rsid w:val="00DD4582"/>
    <w:rsid w:val="00DD5110"/>
    <w:rsid w:val="00DD5646"/>
    <w:rsid w:val="00DD6219"/>
    <w:rsid w:val="00DD66EF"/>
    <w:rsid w:val="00DD6FEB"/>
    <w:rsid w:val="00DD719F"/>
    <w:rsid w:val="00DD7548"/>
    <w:rsid w:val="00DD76C4"/>
    <w:rsid w:val="00DE0115"/>
    <w:rsid w:val="00DE0423"/>
    <w:rsid w:val="00DE3396"/>
    <w:rsid w:val="00DE43D0"/>
    <w:rsid w:val="00DE473F"/>
    <w:rsid w:val="00DE4785"/>
    <w:rsid w:val="00DE48EA"/>
    <w:rsid w:val="00DE4C9A"/>
    <w:rsid w:val="00DE53AD"/>
    <w:rsid w:val="00DE58A5"/>
    <w:rsid w:val="00DE58B4"/>
    <w:rsid w:val="00DE5C38"/>
    <w:rsid w:val="00DE63C9"/>
    <w:rsid w:val="00DE6702"/>
    <w:rsid w:val="00DE7488"/>
    <w:rsid w:val="00DE782D"/>
    <w:rsid w:val="00DE7DD5"/>
    <w:rsid w:val="00DE7DFF"/>
    <w:rsid w:val="00DF0159"/>
    <w:rsid w:val="00DF024E"/>
    <w:rsid w:val="00DF1414"/>
    <w:rsid w:val="00DF1C3D"/>
    <w:rsid w:val="00DF1C5F"/>
    <w:rsid w:val="00DF3494"/>
    <w:rsid w:val="00DF3ECC"/>
    <w:rsid w:val="00DF41EE"/>
    <w:rsid w:val="00DF59E6"/>
    <w:rsid w:val="00DF5ABC"/>
    <w:rsid w:val="00DF5AC5"/>
    <w:rsid w:val="00DF5D2B"/>
    <w:rsid w:val="00E00286"/>
    <w:rsid w:val="00E005BD"/>
    <w:rsid w:val="00E00C17"/>
    <w:rsid w:val="00E0103F"/>
    <w:rsid w:val="00E01077"/>
    <w:rsid w:val="00E01CDB"/>
    <w:rsid w:val="00E0247A"/>
    <w:rsid w:val="00E02D5B"/>
    <w:rsid w:val="00E03267"/>
    <w:rsid w:val="00E033B2"/>
    <w:rsid w:val="00E034B4"/>
    <w:rsid w:val="00E03D2E"/>
    <w:rsid w:val="00E03E31"/>
    <w:rsid w:val="00E04039"/>
    <w:rsid w:val="00E0428A"/>
    <w:rsid w:val="00E0523D"/>
    <w:rsid w:val="00E05DC4"/>
    <w:rsid w:val="00E05EBB"/>
    <w:rsid w:val="00E06304"/>
    <w:rsid w:val="00E06B99"/>
    <w:rsid w:val="00E102BC"/>
    <w:rsid w:val="00E103E3"/>
    <w:rsid w:val="00E1081F"/>
    <w:rsid w:val="00E11CC0"/>
    <w:rsid w:val="00E128C2"/>
    <w:rsid w:val="00E12D42"/>
    <w:rsid w:val="00E1397A"/>
    <w:rsid w:val="00E139B2"/>
    <w:rsid w:val="00E139DF"/>
    <w:rsid w:val="00E147EF"/>
    <w:rsid w:val="00E14AF0"/>
    <w:rsid w:val="00E161FB"/>
    <w:rsid w:val="00E163C1"/>
    <w:rsid w:val="00E16934"/>
    <w:rsid w:val="00E16AA9"/>
    <w:rsid w:val="00E16F4C"/>
    <w:rsid w:val="00E171B1"/>
    <w:rsid w:val="00E178B4"/>
    <w:rsid w:val="00E17CB1"/>
    <w:rsid w:val="00E17F25"/>
    <w:rsid w:val="00E2015A"/>
    <w:rsid w:val="00E2126F"/>
    <w:rsid w:val="00E21507"/>
    <w:rsid w:val="00E21EBC"/>
    <w:rsid w:val="00E22129"/>
    <w:rsid w:val="00E22197"/>
    <w:rsid w:val="00E22271"/>
    <w:rsid w:val="00E22892"/>
    <w:rsid w:val="00E22E43"/>
    <w:rsid w:val="00E245F2"/>
    <w:rsid w:val="00E24C00"/>
    <w:rsid w:val="00E24D22"/>
    <w:rsid w:val="00E24F62"/>
    <w:rsid w:val="00E251F4"/>
    <w:rsid w:val="00E25BB9"/>
    <w:rsid w:val="00E27272"/>
    <w:rsid w:val="00E274C5"/>
    <w:rsid w:val="00E2799C"/>
    <w:rsid w:val="00E27F4A"/>
    <w:rsid w:val="00E30156"/>
    <w:rsid w:val="00E305FC"/>
    <w:rsid w:val="00E308C8"/>
    <w:rsid w:val="00E318B0"/>
    <w:rsid w:val="00E31BDD"/>
    <w:rsid w:val="00E3214B"/>
    <w:rsid w:val="00E321EB"/>
    <w:rsid w:val="00E3261F"/>
    <w:rsid w:val="00E328D5"/>
    <w:rsid w:val="00E33216"/>
    <w:rsid w:val="00E349C7"/>
    <w:rsid w:val="00E36237"/>
    <w:rsid w:val="00E36364"/>
    <w:rsid w:val="00E375B5"/>
    <w:rsid w:val="00E37995"/>
    <w:rsid w:val="00E40C34"/>
    <w:rsid w:val="00E40DD5"/>
    <w:rsid w:val="00E41776"/>
    <w:rsid w:val="00E41D8C"/>
    <w:rsid w:val="00E425A5"/>
    <w:rsid w:val="00E42C0F"/>
    <w:rsid w:val="00E43F74"/>
    <w:rsid w:val="00E444C2"/>
    <w:rsid w:val="00E4451B"/>
    <w:rsid w:val="00E4455E"/>
    <w:rsid w:val="00E446BC"/>
    <w:rsid w:val="00E447AD"/>
    <w:rsid w:val="00E4505C"/>
    <w:rsid w:val="00E45C3A"/>
    <w:rsid w:val="00E4679D"/>
    <w:rsid w:val="00E46CC0"/>
    <w:rsid w:val="00E47258"/>
    <w:rsid w:val="00E509C0"/>
    <w:rsid w:val="00E51142"/>
    <w:rsid w:val="00E519C4"/>
    <w:rsid w:val="00E51A14"/>
    <w:rsid w:val="00E52D86"/>
    <w:rsid w:val="00E52F26"/>
    <w:rsid w:val="00E52F6D"/>
    <w:rsid w:val="00E535DD"/>
    <w:rsid w:val="00E535EA"/>
    <w:rsid w:val="00E54B49"/>
    <w:rsid w:val="00E54CF9"/>
    <w:rsid w:val="00E5519E"/>
    <w:rsid w:val="00E5550D"/>
    <w:rsid w:val="00E56A2C"/>
    <w:rsid w:val="00E56B61"/>
    <w:rsid w:val="00E56CC7"/>
    <w:rsid w:val="00E570A8"/>
    <w:rsid w:val="00E57161"/>
    <w:rsid w:val="00E60751"/>
    <w:rsid w:val="00E61685"/>
    <w:rsid w:val="00E61734"/>
    <w:rsid w:val="00E6185E"/>
    <w:rsid w:val="00E6192B"/>
    <w:rsid w:val="00E61DF1"/>
    <w:rsid w:val="00E62946"/>
    <w:rsid w:val="00E62BAA"/>
    <w:rsid w:val="00E632C5"/>
    <w:rsid w:val="00E63761"/>
    <w:rsid w:val="00E63BA8"/>
    <w:rsid w:val="00E64391"/>
    <w:rsid w:val="00E64ED3"/>
    <w:rsid w:val="00E65110"/>
    <w:rsid w:val="00E654B6"/>
    <w:rsid w:val="00E65FDD"/>
    <w:rsid w:val="00E661A1"/>
    <w:rsid w:val="00E6647F"/>
    <w:rsid w:val="00E6694E"/>
    <w:rsid w:val="00E67009"/>
    <w:rsid w:val="00E67B44"/>
    <w:rsid w:val="00E70366"/>
    <w:rsid w:val="00E705C0"/>
    <w:rsid w:val="00E70D8F"/>
    <w:rsid w:val="00E71F39"/>
    <w:rsid w:val="00E72606"/>
    <w:rsid w:val="00E74065"/>
    <w:rsid w:val="00E7423F"/>
    <w:rsid w:val="00E7447E"/>
    <w:rsid w:val="00E74CA8"/>
    <w:rsid w:val="00E7571B"/>
    <w:rsid w:val="00E75EAC"/>
    <w:rsid w:val="00E762A4"/>
    <w:rsid w:val="00E76334"/>
    <w:rsid w:val="00E764D1"/>
    <w:rsid w:val="00E77A46"/>
    <w:rsid w:val="00E800FF"/>
    <w:rsid w:val="00E80B51"/>
    <w:rsid w:val="00E8231A"/>
    <w:rsid w:val="00E827ED"/>
    <w:rsid w:val="00E83BC5"/>
    <w:rsid w:val="00E83F74"/>
    <w:rsid w:val="00E8458D"/>
    <w:rsid w:val="00E84921"/>
    <w:rsid w:val="00E84F34"/>
    <w:rsid w:val="00E8587D"/>
    <w:rsid w:val="00E8609C"/>
    <w:rsid w:val="00E868D1"/>
    <w:rsid w:val="00E87034"/>
    <w:rsid w:val="00E90611"/>
    <w:rsid w:val="00E90B3F"/>
    <w:rsid w:val="00E90C41"/>
    <w:rsid w:val="00E9110E"/>
    <w:rsid w:val="00E921C2"/>
    <w:rsid w:val="00E92704"/>
    <w:rsid w:val="00E92A93"/>
    <w:rsid w:val="00E92B1C"/>
    <w:rsid w:val="00E933D0"/>
    <w:rsid w:val="00E93671"/>
    <w:rsid w:val="00E94379"/>
    <w:rsid w:val="00E94F7C"/>
    <w:rsid w:val="00E956D0"/>
    <w:rsid w:val="00E95BD8"/>
    <w:rsid w:val="00E96A54"/>
    <w:rsid w:val="00E974FB"/>
    <w:rsid w:val="00EA0360"/>
    <w:rsid w:val="00EA0F8A"/>
    <w:rsid w:val="00EA14C6"/>
    <w:rsid w:val="00EA1CAA"/>
    <w:rsid w:val="00EA1E97"/>
    <w:rsid w:val="00EA2488"/>
    <w:rsid w:val="00EA3025"/>
    <w:rsid w:val="00EA3E81"/>
    <w:rsid w:val="00EA438F"/>
    <w:rsid w:val="00EA52C9"/>
    <w:rsid w:val="00EA5D21"/>
    <w:rsid w:val="00EA60AD"/>
    <w:rsid w:val="00EA6800"/>
    <w:rsid w:val="00EA68FC"/>
    <w:rsid w:val="00EA69FD"/>
    <w:rsid w:val="00EA7319"/>
    <w:rsid w:val="00EA7A8E"/>
    <w:rsid w:val="00EA7BA7"/>
    <w:rsid w:val="00EB0159"/>
    <w:rsid w:val="00EB03A5"/>
    <w:rsid w:val="00EB085B"/>
    <w:rsid w:val="00EB0908"/>
    <w:rsid w:val="00EB127B"/>
    <w:rsid w:val="00EB1A9E"/>
    <w:rsid w:val="00EB25BC"/>
    <w:rsid w:val="00EB2B6C"/>
    <w:rsid w:val="00EB2EA5"/>
    <w:rsid w:val="00EB36A9"/>
    <w:rsid w:val="00EB4940"/>
    <w:rsid w:val="00EB4B38"/>
    <w:rsid w:val="00EB5AB8"/>
    <w:rsid w:val="00EB6321"/>
    <w:rsid w:val="00EB6BCA"/>
    <w:rsid w:val="00EB6E7E"/>
    <w:rsid w:val="00EB7139"/>
    <w:rsid w:val="00EC15C6"/>
    <w:rsid w:val="00EC1865"/>
    <w:rsid w:val="00EC1D0B"/>
    <w:rsid w:val="00EC22F6"/>
    <w:rsid w:val="00EC2317"/>
    <w:rsid w:val="00EC2704"/>
    <w:rsid w:val="00EC37B3"/>
    <w:rsid w:val="00EC3DD3"/>
    <w:rsid w:val="00EC49C8"/>
    <w:rsid w:val="00EC4E1E"/>
    <w:rsid w:val="00EC55FB"/>
    <w:rsid w:val="00EC6317"/>
    <w:rsid w:val="00EC6D6F"/>
    <w:rsid w:val="00EC6F31"/>
    <w:rsid w:val="00EC6F59"/>
    <w:rsid w:val="00EC7342"/>
    <w:rsid w:val="00EC7CF7"/>
    <w:rsid w:val="00ED008E"/>
    <w:rsid w:val="00ED057D"/>
    <w:rsid w:val="00ED0815"/>
    <w:rsid w:val="00ED183F"/>
    <w:rsid w:val="00ED19B9"/>
    <w:rsid w:val="00ED2709"/>
    <w:rsid w:val="00ED2BD7"/>
    <w:rsid w:val="00ED322D"/>
    <w:rsid w:val="00ED33F8"/>
    <w:rsid w:val="00ED3B1F"/>
    <w:rsid w:val="00ED4378"/>
    <w:rsid w:val="00ED4CC9"/>
    <w:rsid w:val="00ED4D58"/>
    <w:rsid w:val="00ED5F60"/>
    <w:rsid w:val="00ED7574"/>
    <w:rsid w:val="00ED77CA"/>
    <w:rsid w:val="00ED7CA2"/>
    <w:rsid w:val="00ED7FB8"/>
    <w:rsid w:val="00EE1233"/>
    <w:rsid w:val="00EE1A52"/>
    <w:rsid w:val="00EE1D35"/>
    <w:rsid w:val="00EE1F38"/>
    <w:rsid w:val="00EE1FB9"/>
    <w:rsid w:val="00EE2185"/>
    <w:rsid w:val="00EE29E2"/>
    <w:rsid w:val="00EE30C2"/>
    <w:rsid w:val="00EE3D56"/>
    <w:rsid w:val="00EE3E84"/>
    <w:rsid w:val="00EE4F2A"/>
    <w:rsid w:val="00EE5CC6"/>
    <w:rsid w:val="00EE6A19"/>
    <w:rsid w:val="00EE6E9A"/>
    <w:rsid w:val="00EE7287"/>
    <w:rsid w:val="00EF0C96"/>
    <w:rsid w:val="00EF0DD7"/>
    <w:rsid w:val="00EF0F2C"/>
    <w:rsid w:val="00EF1AAE"/>
    <w:rsid w:val="00EF2272"/>
    <w:rsid w:val="00EF2C5A"/>
    <w:rsid w:val="00EF2DC3"/>
    <w:rsid w:val="00EF323D"/>
    <w:rsid w:val="00EF3788"/>
    <w:rsid w:val="00EF410E"/>
    <w:rsid w:val="00EF48A0"/>
    <w:rsid w:val="00EF4A2E"/>
    <w:rsid w:val="00EF586E"/>
    <w:rsid w:val="00EF62B3"/>
    <w:rsid w:val="00EF6527"/>
    <w:rsid w:val="00EF67AD"/>
    <w:rsid w:val="00EF68AA"/>
    <w:rsid w:val="00EF69B2"/>
    <w:rsid w:val="00EF704D"/>
    <w:rsid w:val="00EF72A1"/>
    <w:rsid w:val="00EF738D"/>
    <w:rsid w:val="00EF770C"/>
    <w:rsid w:val="00EF7F05"/>
    <w:rsid w:val="00F001A6"/>
    <w:rsid w:val="00F007D3"/>
    <w:rsid w:val="00F00821"/>
    <w:rsid w:val="00F00E8F"/>
    <w:rsid w:val="00F014E1"/>
    <w:rsid w:val="00F01D55"/>
    <w:rsid w:val="00F01FA6"/>
    <w:rsid w:val="00F020C8"/>
    <w:rsid w:val="00F02136"/>
    <w:rsid w:val="00F02345"/>
    <w:rsid w:val="00F03A0B"/>
    <w:rsid w:val="00F03F3F"/>
    <w:rsid w:val="00F041AC"/>
    <w:rsid w:val="00F04E2B"/>
    <w:rsid w:val="00F0698A"/>
    <w:rsid w:val="00F06C11"/>
    <w:rsid w:val="00F0722D"/>
    <w:rsid w:val="00F07776"/>
    <w:rsid w:val="00F07BBB"/>
    <w:rsid w:val="00F10F1A"/>
    <w:rsid w:val="00F13E06"/>
    <w:rsid w:val="00F14413"/>
    <w:rsid w:val="00F147D5"/>
    <w:rsid w:val="00F14AF4"/>
    <w:rsid w:val="00F155FE"/>
    <w:rsid w:val="00F15B73"/>
    <w:rsid w:val="00F15BEE"/>
    <w:rsid w:val="00F15CC5"/>
    <w:rsid w:val="00F1638C"/>
    <w:rsid w:val="00F1748A"/>
    <w:rsid w:val="00F17E7D"/>
    <w:rsid w:val="00F200C6"/>
    <w:rsid w:val="00F20592"/>
    <w:rsid w:val="00F20F98"/>
    <w:rsid w:val="00F214DD"/>
    <w:rsid w:val="00F2351D"/>
    <w:rsid w:val="00F238C6"/>
    <w:rsid w:val="00F249B8"/>
    <w:rsid w:val="00F24A0A"/>
    <w:rsid w:val="00F252A2"/>
    <w:rsid w:val="00F25460"/>
    <w:rsid w:val="00F25AF7"/>
    <w:rsid w:val="00F32117"/>
    <w:rsid w:val="00F32BF6"/>
    <w:rsid w:val="00F32C04"/>
    <w:rsid w:val="00F33260"/>
    <w:rsid w:val="00F335FA"/>
    <w:rsid w:val="00F349EF"/>
    <w:rsid w:val="00F36007"/>
    <w:rsid w:val="00F3670F"/>
    <w:rsid w:val="00F36716"/>
    <w:rsid w:val="00F3777F"/>
    <w:rsid w:val="00F4001A"/>
    <w:rsid w:val="00F405BB"/>
    <w:rsid w:val="00F415C1"/>
    <w:rsid w:val="00F41990"/>
    <w:rsid w:val="00F41B88"/>
    <w:rsid w:val="00F4273E"/>
    <w:rsid w:val="00F433D4"/>
    <w:rsid w:val="00F4354C"/>
    <w:rsid w:val="00F44178"/>
    <w:rsid w:val="00F4456F"/>
    <w:rsid w:val="00F4685A"/>
    <w:rsid w:val="00F46E9E"/>
    <w:rsid w:val="00F47407"/>
    <w:rsid w:val="00F500D3"/>
    <w:rsid w:val="00F507AB"/>
    <w:rsid w:val="00F5172B"/>
    <w:rsid w:val="00F51EFF"/>
    <w:rsid w:val="00F544EB"/>
    <w:rsid w:val="00F55084"/>
    <w:rsid w:val="00F5583D"/>
    <w:rsid w:val="00F56564"/>
    <w:rsid w:val="00F57CBB"/>
    <w:rsid w:val="00F601F8"/>
    <w:rsid w:val="00F6036C"/>
    <w:rsid w:val="00F607CB"/>
    <w:rsid w:val="00F61D5B"/>
    <w:rsid w:val="00F61FC4"/>
    <w:rsid w:val="00F62E48"/>
    <w:rsid w:val="00F62E85"/>
    <w:rsid w:val="00F63279"/>
    <w:rsid w:val="00F632F9"/>
    <w:rsid w:val="00F6363F"/>
    <w:rsid w:val="00F63A56"/>
    <w:rsid w:val="00F63D12"/>
    <w:rsid w:val="00F63EC6"/>
    <w:rsid w:val="00F64A67"/>
    <w:rsid w:val="00F654B8"/>
    <w:rsid w:val="00F66864"/>
    <w:rsid w:val="00F66BDE"/>
    <w:rsid w:val="00F678E7"/>
    <w:rsid w:val="00F67965"/>
    <w:rsid w:val="00F67A3A"/>
    <w:rsid w:val="00F702AE"/>
    <w:rsid w:val="00F70568"/>
    <w:rsid w:val="00F7057C"/>
    <w:rsid w:val="00F70875"/>
    <w:rsid w:val="00F7135E"/>
    <w:rsid w:val="00F717A6"/>
    <w:rsid w:val="00F71CD6"/>
    <w:rsid w:val="00F7283E"/>
    <w:rsid w:val="00F728B2"/>
    <w:rsid w:val="00F730FE"/>
    <w:rsid w:val="00F73304"/>
    <w:rsid w:val="00F73469"/>
    <w:rsid w:val="00F741C5"/>
    <w:rsid w:val="00F746AA"/>
    <w:rsid w:val="00F76AE6"/>
    <w:rsid w:val="00F8041F"/>
    <w:rsid w:val="00F80578"/>
    <w:rsid w:val="00F80691"/>
    <w:rsid w:val="00F8092C"/>
    <w:rsid w:val="00F81107"/>
    <w:rsid w:val="00F81AD9"/>
    <w:rsid w:val="00F81BA3"/>
    <w:rsid w:val="00F82725"/>
    <w:rsid w:val="00F82D2D"/>
    <w:rsid w:val="00F832CF"/>
    <w:rsid w:val="00F8370E"/>
    <w:rsid w:val="00F84C6C"/>
    <w:rsid w:val="00F84F33"/>
    <w:rsid w:val="00F85176"/>
    <w:rsid w:val="00F85B60"/>
    <w:rsid w:val="00F85F2D"/>
    <w:rsid w:val="00F85F85"/>
    <w:rsid w:val="00F879DE"/>
    <w:rsid w:val="00F9134B"/>
    <w:rsid w:val="00F918D4"/>
    <w:rsid w:val="00F932DB"/>
    <w:rsid w:val="00F93B92"/>
    <w:rsid w:val="00F9464B"/>
    <w:rsid w:val="00F94650"/>
    <w:rsid w:val="00F94872"/>
    <w:rsid w:val="00F948B7"/>
    <w:rsid w:val="00F950FA"/>
    <w:rsid w:val="00F95121"/>
    <w:rsid w:val="00F95F24"/>
    <w:rsid w:val="00F96007"/>
    <w:rsid w:val="00F960EB"/>
    <w:rsid w:val="00F9642F"/>
    <w:rsid w:val="00F96536"/>
    <w:rsid w:val="00F96C7D"/>
    <w:rsid w:val="00F971CF"/>
    <w:rsid w:val="00F973A4"/>
    <w:rsid w:val="00F97863"/>
    <w:rsid w:val="00F97FC0"/>
    <w:rsid w:val="00FA04E1"/>
    <w:rsid w:val="00FA0E7D"/>
    <w:rsid w:val="00FA0F76"/>
    <w:rsid w:val="00FA128B"/>
    <w:rsid w:val="00FA156D"/>
    <w:rsid w:val="00FA15A2"/>
    <w:rsid w:val="00FA179A"/>
    <w:rsid w:val="00FA1999"/>
    <w:rsid w:val="00FA1AED"/>
    <w:rsid w:val="00FA3F26"/>
    <w:rsid w:val="00FA4BEE"/>
    <w:rsid w:val="00FA4D18"/>
    <w:rsid w:val="00FA51D7"/>
    <w:rsid w:val="00FA5329"/>
    <w:rsid w:val="00FA5C35"/>
    <w:rsid w:val="00FA5E2C"/>
    <w:rsid w:val="00FA678F"/>
    <w:rsid w:val="00FA689B"/>
    <w:rsid w:val="00FA6D2F"/>
    <w:rsid w:val="00FA73AC"/>
    <w:rsid w:val="00FA7C44"/>
    <w:rsid w:val="00FB0761"/>
    <w:rsid w:val="00FB1506"/>
    <w:rsid w:val="00FB2566"/>
    <w:rsid w:val="00FB2993"/>
    <w:rsid w:val="00FB3303"/>
    <w:rsid w:val="00FB33FC"/>
    <w:rsid w:val="00FB3674"/>
    <w:rsid w:val="00FB3893"/>
    <w:rsid w:val="00FB51A8"/>
    <w:rsid w:val="00FB54CE"/>
    <w:rsid w:val="00FB7C21"/>
    <w:rsid w:val="00FB7C7C"/>
    <w:rsid w:val="00FB7F6B"/>
    <w:rsid w:val="00FC0411"/>
    <w:rsid w:val="00FC2B8B"/>
    <w:rsid w:val="00FC31D2"/>
    <w:rsid w:val="00FC34C7"/>
    <w:rsid w:val="00FC34D7"/>
    <w:rsid w:val="00FC3594"/>
    <w:rsid w:val="00FC374B"/>
    <w:rsid w:val="00FC3BBE"/>
    <w:rsid w:val="00FC4D17"/>
    <w:rsid w:val="00FC522C"/>
    <w:rsid w:val="00FC542B"/>
    <w:rsid w:val="00FC5D8B"/>
    <w:rsid w:val="00FC6695"/>
    <w:rsid w:val="00FC6CA1"/>
    <w:rsid w:val="00FC7074"/>
    <w:rsid w:val="00FC77D7"/>
    <w:rsid w:val="00FC7B2C"/>
    <w:rsid w:val="00FC7C6E"/>
    <w:rsid w:val="00FD020A"/>
    <w:rsid w:val="00FD030D"/>
    <w:rsid w:val="00FD0499"/>
    <w:rsid w:val="00FD1362"/>
    <w:rsid w:val="00FD22E0"/>
    <w:rsid w:val="00FD335A"/>
    <w:rsid w:val="00FD37D4"/>
    <w:rsid w:val="00FD382D"/>
    <w:rsid w:val="00FD3B17"/>
    <w:rsid w:val="00FD44CC"/>
    <w:rsid w:val="00FD4737"/>
    <w:rsid w:val="00FD6811"/>
    <w:rsid w:val="00FD6B92"/>
    <w:rsid w:val="00FD7744"/>
    <w:rsid w:val="00FD7C9E"/>
    <w:rsid w:val="00FD7E64"/>
    <w:rsid w:val="00FE007A"/>
    <w:rsid w:val="00FE0336"/>
    <w:rsid w:val="00FE0637"/>
    <w:rsid w:val="00FE23C6"/>
    <w:rsid w:val="00FE286F"/>
    <w:rsid w:val="00FE2911"/>
    <w:rsid w:val="00FE2AFF"/>
    <w:rsid w:val="00FE2D7E"/>
    <w:rsid w:val="00FE2FA0"/>
    <w:rsid w:val="00FE372E"/>
    <w:rsid w:val="00FE473C"/>
    <w:rsid w:val="00FE4DDD"/>
    <w:rsid w:val="00FE696C"/>
    <w:rsid w:val="00FE6977"/>
    <w:rsid w:val="00FE6BE5"/>
    <w:rsid w:val="00FF004C"/>
    <w:rsid w:val="00FF090E"/>
    <w:rsid w:val="00FF362B"/>
    <w:rsid w:val="00FF3A22"/>
    <w:rsid w:val="00FF5038"/>
    <w:rsid w:val="00FF526C"/>
    <w:rsid w:val="00FF5529"/>
    <w:rsid w:val="00FF57E6"/>
    <w:rsid w:val="00FF5996"/>
    <w:rsid w:val="00FF675C"/>
    <w:rsid w:val="00FF6AE0"/>
    <w:rsid w:val="00FF6AE4"/>
    <w:rsid w:val="00FF7C3F"/>
    <w:rsid w:val="00FF7F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56DE8D"/>
  <w15:docId w15:val="{3933FA85-6436-4073-9832-38171C4F4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iPriority="99" w:unhideWhenUsed="1" w:qFormat="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iPriority="99" w:unhideWhenUsed="1"/>
    <w:lsdException w:name="Block Text" w:semiHidden="1" w:unhideWhenUsed="1" w:qFormat="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iPriority="99" w:unhideWhenUsed="1" w:qFormat="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EC6"/>
    <w:pPr>
      <w:bidi/>
    </w:pPr>
    <w:rPr>
      <w:rFonts w:cs="Traditional Arabic"/>
      <w:noProof/>
      <w:sz w:val="22"/>
      <w:lang w:eastAsia="en-US" w:bidi="fa-IR"/>
    </w:rPr>
  </w:style>
  <w:style w:type="paragraph" w:styleId="Heading1">
    <w:name w:val="heading 1"/>
    <w:aliases w:val="Heading 1 Char Char,تیتر اول,عنوان دو,مطالب,Heading 1فصل,سرفصل 1,1-1-,تیتر1,Heading 1 Char Char Char Char, Char7,Char7,عنوان سطح 1,عنوان مقاله,Heading 1 Char1 Char,Heading 1 Char1 Char Char,Heading 1 Char Char Char1 Char,عنوان فصل,Heading 3فصل"/>
    <w:basedOn w:val="Normal"/>
    <w:next w:val="Normal"/>
    <w:link w:val="Heading1Char"/>
    <w:uiPriority w:val="9"/>
    <w:qFormat/>
    <w:rsid w:val="00A93AE4"/>
    <w:pPr>
      <w:keepNext/>
      <w:tabs>
        <w:tab w:val="num" w:pos="720"/>
      </w:tabs>
      <w:spacing w:before="240" w:after="60"/>
      <w:ind w:left="720" w:hanging="360"/>
      <w:outlineLvl w:val="0"/>
    </w:pPr>
    <w:rPr>
      <w:rFonts w:ascii="Cambria" w:hAnsi="Cambria" w:cs="Times New Roman"/>
      <w:b/>
      <w:bCs/>
      <w:noProof w:val="0"/>
      <w:kern w:val="32"/>
      <w:sz w:val="32"/>
      <w:szCs w:val="32"/>
      <w:lang w:eastAsia="zh-CN"/>
    </w:rPr>
  </w:style>
  <w:style w:type="paragraph" w:styleId="Heading2">
    <w:name w:val="heading 2"/>
    <w:aliases w:val="زير جدول,سرفصل 2,سرتیتر دوبعدی,تیتر 14,زیر عنوان 1,تيتر 2,.تيتر 2,.0 Char,.0,Omid Heading 2,h2,l2,Heading 2 Char Char Char Char Char Char,Heading 2 Char Char Char Char Char Char Char,Heading 2 Char Char Char Char Char,تيتر 2؛,عنوان سطح 2"/>
    <w:basedOn w:val="Normal"/>
    <w:next w:val="Normal"/>
    <w:link w:val="Heading2Char"/>
    <w:uiPriority w:val="9"/>
    <w:qFormat/>
    <w:rsid w:val="00576B4B"/>
    <w:pPr>
      <w:keepNext/>
      <w:numPr>
        <w:ilvl w:val="1"/>
        <w:numId w:val="25"/>
      </w:numPr>
      <w:spacing w:before="240" w:after="60"/>
      <w:jc w:val="lowKashida"/>
      <w:outlineLvl w:val="1"/>
    </w:pPr>
    <w:rPr>
      <w:rFonts w:cs="Zar"/>
      <w:bCs/>
      <w:sz w:val="28"/>
      <w:szCs w:val="28"/>
      <w:lang w:bidi="ar-SA"/>
    </w:rPr>
  </w:style>
  <w:style w:type="paragraph" w:styleId="Heading3">
    <w:name w:val="heading 3"/>
    <w:aliases w:val="درجه اول,زیر عنوان 3,تيتر 3,Heading 3 Char Char Char Char Char Char Char,Heading 3 Char Char Char Char Char Char,Heading 3 Char1 Char,Heading 3 Char Char Char Char Char Char Char Char,Omid Heading 3,h3,l3,تيتر 31,تيتر 3؛,عنوان سطح3,تيتر_3"/>
    <w:basedOn w:val="Normal"/>
    <w:next w:val="Normal"/>
    <w:link w:val="Heading3Char"/>
    <w:uiPriority w:val="9"/>
    <w:qFormat/>
    <w:rsid w:val="00576B4B"/>
    <w:pPr>
      <w:keepNext/>
      <w:numPr>
        <w:ilvl w:val="2"/>
        <w:numId w:val="25"/>
      </w:numPr>
      <w:spacing w:before="240" w:after="60"/>
      <w:jc w:val="lowKashida"/>
      <w:outlineLvl w:val="2"/>
    </w:pPr>
    <w:rPr>
      <w:rFonts w:cs="Zar"/>
      <w:bCs/>
      <w:sz w:val="26"/>
      <w:szCs w:val="26"/>
      <w:lang w:val="x-none" w:eastAsia="x-none" w:bidi="ar-SA"/>
    </w:rPr>
  </w:style>
  <w:style w:type="paragraph" w:styleId="Heading4">
    <w:name w:val="heading 4"/>
    <w:aliases w:val="heading 2,شکل ها,عنوان4,تیتر 4,تيتر_4,عنوان نویسنده فارسی,زیر عنوان 4"/>
    <w:basedOn w:val="Normal"/>
    <w:next w:val="Heading2"/>
    <w:link w:val="Heading4Char"/>
    <w:uiPriority w:val="9"/>
    <w:qFormat/>
    <w:rsid w:val="001327EC"/>
    <w:pPr>
      <w:keepNext/>
      <w:jc w:val="center"/>
      <w:outlineLvl w:val="3"/>
    </w:pPr>
    <w:rPr>
      <w:rFonts w:cs="B Mitra"/>
      <w:bCs/>
      <w:noProof w:val="0"/>
      <w:szCs w:val="22"/>
      <w:lang w:bidi="ar-SA"/>
    </w:rPr>
  </w:style>
  <w:style w:type="paragraph" w:styleId="Heading5">
    <w:name w:val="heading 5"/>
    <w:aliases w:val="تیتر5,0 تيتر5,تیتر سوم,تيتر 5,تيتر 5 Char,تيتر_5"/>
    <w:basedOn w:val="Normal"/>
    <w:next w:val="Normal"/>
    <w:link w:val="Heading5Char"/>
    <w:qFormat/>
    <w:rsid w:val="00476630"/>
    <w:pPr>
      <w:numPr>
        <w:ilvl w:val="4"/>
        <w:numId w:val="25"/>
      </w:numPr>
      <w:spacing w:before="240" w:after="60"/>
      <w:outlineLvl w:val="4"/>
    </w:pPr>
    <w:rPr>
      <w:b/>
      <w:bCs/>
      <w:i/>
      <w:iCs/>
      <w:noProof w:val="0"/>
      <w:sz w:val="26"/>
      <w:szCs w:val="26"/>
      <w:lang w:val="x-none" w:eastAsia="x-none" w:bidi="ar-SA"/>
    </w:rPr>
  </w:style>
  <w:style w:type="paragraph" w:styleId="Heading6">
    <w:name w:val="heading 6"/>
    <w:aliases w:val=" Char19,تيتر 6,تيتر 6 Char,F_1_Titre_3,0.7"/>
    <w:basedOn w:val="Normal"/>
    <w:next w:val="Normal"/>
    <w:link w:val="Heading6Char"/>
    <w:qFormat/>
    <w:rsid w:val="00476630"/>
    <w:pPr>
      <w:numPr>
        <w:ilvl w:val="5"/>
        <w:numId w:val="25"/>
      </w:numPr>
      <w:spacing w:before="240" w:after="60"/>
      <w:outlineLvl w:val="5"/>
    </w:pPr>
    <w:rPr>
      <w:rFonts w:cs="Times New Roman"/>
      <w:b/>
      <w:bCs/>
      <w:noProof w:val="0"/>
      <w:szCs w:val="22"/>
      <w:lang w:val="x-none" w:eastAsia="x-none" w:bidi="ar-SA"/>
    </w:rPr>
  </w:style>
  <w:style w:type="paragraph" w:styleId="Heading7">
    <w:name w:val="heading 7"/>
    <w:aliases w:val="جدول., Char18,F_1_Titr_1"/>
    <w:basedOn w:val="Normal"/>
    <w:next w:val="Normal"/>
    <w:link w:val="Heading7Char"/>
    <w:uiPriority w:val="99"/>
    <w:qFormat/>
    <w:rsid w:val="00476630"/>
    <w:pPr>
      <w:numPr>
        <w:ilvl w:val="6"/>
        <w:numId w:val="25"/>
      </w:numPr>
      <w:spacing w:before="240" w:after="60"/>
      <w:outlineLvl w:val="6"/>
    </w:pPr>
    <w:rPr>
      <w:noProof w:val="0"/>
      <w:sz w:val="20"/>
      <w:lang w:val="x-none" w:eastAsia="x-none" w:bidi="ar-SA"/>
    </w:rPr>
  </w:style>
  <w:style w:type="paragraph" w:styleId="Heading8">
    <w:name w:val="heading 8"/>
    <w:aliases w:val="نمودار., Char17,F_1_Titr_2"/>
    <w:basedOn w:val="Normal"/>
    <w:next w:val="Normal"/>
    <w:link w:val="Heading8Char"/>
    <w:uiPriority w:val="99"/>
    <w:qFormat/>
    <w:rsid w:val="00476630"/>
    <w:pPr>
      <w:keepNext/>
      <w:numPr>
        <w:ilvl w:val="7"/>
        <w:numId w:val="25"/>
      </w:numPr>
      <w:bidi w:val="0"/>
      <w:spacing w:line="340" w:lineRule="exact"/>
      <w:jc w:val="right"/>
      <w:outlineLvl w:val="7"/>
    </w:pPr>
    <w:rPr>
      <w:rFonts w:cs="Lotus"/>
      <w:b/>
      <w:bCs/>
      <w:i/>
      <w:iCs/>
      <w:noProof w:val="0"/>
      <w:sz w:val="20"/>
      <w:lang w:val="x-none" w:eastAsia="x-none" w:bidi="ar-SA"/>
    </w:rPr>
  </w:style>
  <w:style w:type="paragraph" w:styleId="Heading9">
    <w:name w:val="heading 9"/>
    <w:aliases w:val="تیتر فصل, Char16,F_1_Tire_4"/>
    <w:basedOn w:val="Normal"/>
    <w:next w:val="Normal"/>
    <w:link w:val="Heading9Char"/>
    <w:qFormat/>
    <w:rsid w:val="00476630"/>
    <w:pPr>
      <w:numPr>
        <w:ilvl w:val="8"/>
        <w:numId w:val="25"/>
      </w:numPr>
      <w:spacing w:before="240" w:after="60"/>
      <w:outlineLvl w:val="8"/>
    </w:pPr>
    <w:rPr>
      <w:rFonts w:ascii="Arial" w:hAnsi="Arial" w:cs="Arial"/>
      <w:noProof w:val="0"/>
      <w:szCs w:val="22"/>
      <w:lang w:val="x-none" w:eastAsia="x-none"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تیتر اول Char,عنوان دو Char,مطالب Char,Heading 1فصل Char,سرفصل 1 Char,1-1- Char,تیتر1 Char,Heading 1 Char Char Char Char Char, Char7 Char,Char7 Char,عنوان سطح 1 Char,عنوان مقاله Char,Heading 1 Char1 Char Char1"/>
    <w:link w:val="Heading1"/>
    <w:uiPriority w:val="9"/>
    <w:qFormat/>
    <w:rsid w:val="00A93AE4"/>
    <w:rPr>
      <w:rFonts w:ascii="Cambria" w:hAnsi="Cambria"/>
      <w:b/>
      <w:bCs/>
      <w:kern w:val="32"/>
      <w:sz w:val="32"/>
      <w:szCs w:val="32"/>
      <w:lang w:eastAsia="zh-CN" w:bidi="fa-IR"/>
    </w:rPr>
  </w:style>
  <w:style w:type="character" w:customStyle="1" w:styleId="Heading2Char">
    <w:name w:val="Heading 2 Char"/>
    <w:aliases w:val="زير جدول Char,سرفصل 2 Char,سرتیتر دوبعدی Char,تیتر 14 Char,زیر عنوان 1 Char,تيتر 2 Char,.تيتر 2 Char,.0 Char Char,.0 Char1,Omid Heading 2 Char,h2 Char,l2 Char,Heading 2 Char Char Char Char Char Char Char1,تيتر 2؛ Char1,عنوان سطح 2 Char1"/>
    <w:link w:val="Heading2"/>
    <w:uiPriority w:val="9"/>
    <w:qFormat/>
    <w:rsid w:val="00B83354"/>
    <w:rPr>
      <w:rFonts w:cs="Zar"/>
      <w:bCs/>
      <w:noProof/>
      <w:sz w:val="28"/>
      <w:szCs w:val="28"/>
      <w:lang w:eastAsia="en-US"/>
    </w:rPr>
  </w:style>
  <w:style w:type="character" w:customStyle="1" w:styleId="Heading3Char">
    <w:name w:val="Heading 3 Char"/>
    <w:aliases w:val="درجه اول Char,زیر عنوان 3 Char,تيتر 3 Char,Heading 3 Char Char Char Char Char Char Char Char1,Heading 3 Char Char Char Char Char Char Char1,Heading 3 Char1 Char Char,Heading 3 Char Char Char Char Char Char Char Char Char,h3 Char,l3 Char"/>
    <w:link w:val="Heading3"/>
    <w:uiPriority w:val="9"/>
    <w:qFormat/>
    <w:rsid w:val="004B5C85"/>
    <w:rPr>
      <w:rFonts w:cs="Zar"/>
      <w:bCs/>
      <w:noProof/>
      <w:sz w:val="26"/>
      <w:szCs w:val="26"/>
      <w:lang w:val="x-none" w:eastAsia="x-none"/>
    </w:rPr>
  </w:style>
  <w:style w:type="character" w:customStyle="1" w:styleId="Heading4Char">
    <w:name w:val="Heading 4 Char"/>
    <w:aliases w:val="heading 2 Char,شکل ها Char,عنوان4 Char,تیتر 4 Char,تيتر_4 Char,عنوان نویسنده فارسی Char,زیر عنوان 4 Char"/>
    <w:link w:val="Heading4"/>
    <w:uiPriority w:val="9"/>
    <w:qFormat/>
    <w:rsid w:val="005449B1"/>
    <w:rPr>
      <w:rFonts w:cs="B Mitra"/>
      <w:bCs/>
      <w:sz w:val="22"/>
      <w:szCs w:val="22"/>
      <w:lang w:eastAsia="en-US"/>
    </w:rPr>
  </w:style>
  <w:style w:type="character" w:customStyle="1" w:styleId="Heading5Char">
    <w:name w:val="Heading 5 Char"/>
    <w:aliases w:val="تیتر5 Char,0 تيتر5 Char,تیتر سوم Char,تيتر 5 Char1,تيتر 5 Char Char,تيتر_5 Char"/>
    <w:link w:val="Heading5"/>
    <w:qFormat/>
    <w:rsid w:val="00C04C96"/>
    <w:rPr>
      <w:rFonts w:cs="Traditional Arabic"/>
      <w:b/>
      <w:bCs/>
      <w:i/>
      <w:iCs/>
      <w:sz w:val="26"/>
      <w:szCs w:val="26"/>
      <w:lang w:val="x-none" w:eastAsia="x-none"/>
    </w:rPr>
  </w:style>
  <w:style w:type="character" w:customStyle="1" w:styleId="Heading6Char">
    <w:name w:val="Heading 6 Char"/>
    <w:aliases w:val=" Char19 Char,تيتر 6 Char1,تيتر 6 Char Char,F_1_Titre_3 Char,0.7 Char"/>
    <w:link w:val="Heading6"/>
    <w:qFormat/>
    <w:rsid w:val="004B5C85"/>
    <w:rPr>
      <w:b/>
      <w:bCs/>
      <w:sz w:val="22"/>
      <w:szCs w:val="22"/>
      <w:lang w:val="x-none" w:eastAsia="x-none"/>
    </w:rPr>
  </w:style>
  <w:style w:type="character" w:customStyle="1" w:styleId="Heading7Char">
    <w:name w:val="Heading 7 Char"/>
    <w:aliases w:val="جدول. Char, Char18 Char,F_1_Titr_1 Char"/>
    <w:link w:val="Heading7"/>
    <w:uiPriority w:val="99"/>
    <w:qFormat/>
    <w:rsid w:val="004B5C85"/>
    <w:rPr>
      <w:rFonts w:cs="Traditional Arabic"/>
      <w:lang w:val="x-none" w:eastAsia="x-none"/>
    </w:rPr>
  </w:style>
  <w:style w:type="character" w:customStyle="1" w:styleId="Heading8Char">
    <w:name w:val="Heading 8 Char"/>
    <w:aliases w:val="نمودار. Char, Char17 Char,F_1_Titr_2 Char"/>
    <w:link w:val="Heading8"/>
    <w:uiPriority w:val="99"/>
    <w:qFormat/>
    <w:rsid w:val="0080445E"/>
    <w:rPr>
      <w:rFonts w:cs="Lotus"/>
      <w:b/>
      <w:bCs/>
      <w:i/>
      <w:iCs/>
      <w:lang w:val="x-none" w:eastAsia="x-none"/>
    </w:rPr>
  </w:style>
  <w:style w:type="character" w:customStyle="1" w:styleId="Heading9Char">
    <w:name w:val="Heading 9 Char"/>
    <w:aliases w:val="تیتر فصل Char, Char16 Char,F_1_Tire_4 Char"/>
    <w:link w:val="Heading9"/>
    <w:qFormat/>
    <w:rsid w:val="0080445E"/>
    <w:rPr>
      <w:rFonts w:ascii="Arial" w:hAnsi="Arial" w:cs="Arial"/>
      <w:sz w:val="22"/>
      <w:szCs w:val="22"/>
      <w:lang w:val="x-none" w:eastAsia="x-none"/>
    </w:rPr>
  </w:style>
  <w:style w:type="paragraph" w:styleId="FootnoteText">
    <w:name w:val="footnote text"/>
    <w:aliases w:val=" Char,Char Char,Char,متن زيرنويس,Footnote Text Char Char Char Char,Footnote Text Char Char,Footnote Text Char Char Char,Footnote Text Char Char Char Char Char,Char Char Char Char Char Char Char, Char Char Char Char,پاورقي,Char3 Char,Char3"/>
    <w:basedOn w:val="Normal"/>
    <w:link w:val="FootnoteTextChar"/>
    <w:qFormat/>
    <w:rsid w:val="0059606D"/>
  </w:style>
  <w:style w:type="character" w:customStyle="1" w:styleId="FootnoteTextChar">
    <w:name w:val="Footnote Text Char"/>
    <w:aliases w:val=" Char Char,Char Char Char,Char Char1,متن زيرنويس Char,Footnote Text Char Char Char Char Char1,Footnote Text Char Char Char1,Footnote Text Char Char Char Char1,Footnote Text Char Char Char Char Char Char, Char Char Char Char Char"/>
    <w:link w:val="FootnoteText"/>
    <w:qFormat/>
    <w:rsid w:val="0059606D"/>
    <w:rPr>
      <w:rFonts w:cs="Traditional Arabic"/>
      <w:noProof/>
      <w:sz w:val="22"/>
      <w:lang w:val="en-US" w:eastAsia="en-US" w:bidi="fa-IR"/>
    </w:rPr>
  </w:style>
  <w:style w:type="character" w:styleId="FootnoteReference">
    <w:name w:val="footnote reference"/>
    <w:aliases w:val="شماره زيرنويس,علامت پاورقی,مرجع  من,Footnote,پاورقی,مرجع پاورقي,ÔãÇÑå ÒíÑäæíÓ,Omid Footnote, Char Char1 Char,Appel note de bas de p,شماره,Footnoote,شماره زیرنویس,FZ,ãÑÌÚ ÇæÑÞí,مقدمه,شماره زيرنويس1,شماره زيرنويس2,شماره زيرنويس3,ماخذ"/>
    <w:qFormat/>
    <w:rsid w:val="0059606D"/>
    <w:rPr>
      <w:vertAlign w:val="superscript"/>
    </w:rPr>
  </w:style>
  <w:style w:type="character" w:styleId="Hyperlink">
    <w:name w:val="Hyperlink"/>
    <w:uiPriority w:val="99"/>
    <w:qFormat/>
    <w:rsid w:val="008B3E3D"/>
    <w:rPr>
      <w:color w:val="0000FF"/>
      <w:u w:val="single"/>
    </w:rPr>
  </w:style>
  <w:style w:type="paragraph" w:styleId="Footer">
    <w:name w:val="footer"/>
    <w:basedOn w:val="Normal"/>
    <w:link w:val="FooterChar"/>
    <w:uiPriority w:val="99"/>
    <w:qFormat/>
    <w:rsid w:val="00132F53"/>
    <w:pPr>
      <w:tabs>
        <w:tab w:val="center" w:pos="4320"/>
        <w:tab w:val="right" w:pos="8640"/>
      </w:tabs>
    </w:pPr>
  </w:style>
  <w:style w:type="character" w:customStyle="1" w:styleId="FooterChar">
    <w:name w:val="Footer Char"/>
    <w:link w:val="Footer"/>
    <w:uiPriority w:val="99"/>
    <w:qFormat/>
    <w:rsid w:val="00B83354"/>
    <w:rPr>
      <w:rFonts w:cs="Traditional Arabic"/>
      <w:noProof/>
      <w:sz w:val="22"/>
      <w:lang w:val="en-US" w:eastAsia="en-US" w:bidi="fa-IR"/>
    </w:rPr>
  </w:style>
  <w:style w:type="character" w:styleId="PageNumber">
    <w:name w:val="page number"/>
    <w:basedOn w:val="DefaultParagraphFont"/>
    <w:qFormat/>
    <w:rsid w:val="00132F53"/>
  </w:style>
  <w:style w:type="table" w:styleId="TableGrid">
    <w:name w:val="Table Grid"/>
    <w:basedOn w:val="TableNormal"/>
    <w:uiPriority w:val="59"/>
    <w:rsid w:val="00454C40"/>
    <w:pPr>
      <w:bidi/>
      <w:jc w:val="lowKashida"/>
    </w:pPr>
    <w:rPr>
      <w:rFonts w:cs="Traditional Arab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aliases w:val=" Char12"/>
    <w:basedOn w:val="Normal"/>
    <w:link w:val="BalloonTextChar"/>
    <w:uiPriority w:val="99"/>
    <w:qFormat/>
    <w:rsid w:val="00C43277"/>
    <w:rPr>
      <w:rFonts w:ascii="Tahoma" w:hAnsi="Tahoma" w:cs="Tahoma"/>
      <w:sz w:val="16"/>
      <w:szCs w:val="16"/>
    </w:rPr>
  </w:style>
  <w:style w:type="character" w:customStyle="1" w:styleId="BalloonTextChar">
    <w:name w:val="Balloon Text Char"/>
    <w:aliases w:val=" Char12 Char1"/>
    <w:link w:val="BalloonText"/>
    <w:uiPriority w:val="99"/>
    <w:qFormat/>
    <w:locked/>
    <w:rsid w:val="00E64391"/>
    <w:rPr>
      <w:rFonts w:ascii="Tahoma" w:hAnsi="Tahoma" w:cs="Tahoma"/>
      <w:noProof/>
      <w:sz w:val="16"/>
      <w:szCs w:val="16"/>
      <w:lang w:val="en-US" w:eastAsia="en-US" w:bidi="fa-IR"/>
    </w:rPr>
  </w:style>
  <w:style w:type="paragraph" w:customStyle="1" w:styleId="CharCharCharCharCharCharChar1">
    <w:name w:val="Char Char Char Char Char Char Char1"/>
    <w:basedOn w:val="Normal"/>
    <w:semiHidden/>
    <w:rsid w:val="00E90611"/>
    <w:pPr>
      <w:bidi w:val="0"/>
      <w:spacing w:after="160" w:line="240" w:lineRule="exact"/>
    </w:pPr>
    <w:rPr>
      <w:rFonts w:ascii="Verdana" w:hAnsi="Verdana" w:cs="Times New Roman"/>
      <w:noProof w:val="0"/>
      <w:sz w:val="20"/>
      <w:lang w:bidi="he-IL"/>
    </w:rPr>
  </w:style>
  <w:style w:type="character" w:customStyle="1" w:styleId="shorttext1">
    <w:name w:val="short_text1"/>
    <w:rsid w:val="00423C3E"/>
    <w:rPr>
      <w:sz w:val="29"/>
      <w:szCs w:val="29"/>
    </w:rPr>
  </w:style>
  <w:style w:type="paragraph" w:styleId="Header">
    <w:name w:val="header"/>
    <w:aliases w:val=" Char2,Char2,سرصفحه,Char Char Char2, Char Char Char2,Header Char Char,Header Char Char Char Char,Header1-1"/>
    <w:basedOn w:val="Normal"/>
    <w:link w:val="HeaderChar"/>
    <w:uiPriority w:val="99"/>
    <w:qFormat/>
    <w:rsid w:val="00A93AE4"/>
    <w:pPr>
      <w:tabs>
        <w:tab w:val="center" w:pos="4320"/>
        <w:tab w:val="right" w:pos="8640"/>
      </w:tabs>
    </w:pPr>
  </w:style>
  <w:style w:type="character" w:customStyle="1" w:styleId="HeaderChar">
    <w:name w:val="Header Char"/>
    <w:aliases w:val=" Char2 Char,Char2 Char,سرصفحه Char,Char Char Char2 Char, Char Char Char2 Char,Header Char Char Char,Header Char Char Char Char Char,Header1-1 Char"/>
    <w:link w:val="Header"/>
    <w:uiPriority w:val="99"/>
    <w:qFormat/>
    <w:rsid w:val="005421E0"/>
    <w:rPr>
      <w:rFonts w:cs="Traditional Arabic"/>
      <w:noProof/>
      <w:sz w:val="22"/>
      <w:lang w:val="en-US" w:eastAsia="en-US" w:bidi="fa-IR"/>
    </w:rPr>
  </w:style>
  <w:style w:type="paragraph" w:styleId="ListParagraph">
    <w:name w:val="List Paragraph"/>
    <w:aliases w:val="دایره,Numbered Items,Bullet Level 1,My Bolet Style,Level1,تیتر 8,ليست همراه با شماره-فاصله خطوط 1,List Paragraph متن ترتيبي بين متن,h6,لیست علامت دار,bullet,heading2,Normal 2,فهرست,Numbering + Normal,داخل جدول‌ها,List Paragraحا,11,pic"/>
    <w:basedOn w:val="Normal"/>
    <w:link w:val="ListParagraphChar"/>
    <w:uiPriority w:val="34"/>
    <w:qFormat/>
    <w:rsid w:val="00A93AE4"/>
    <w:pPr>
      <w:spacing w:after="200" w:line="276" w:lineRule="auto"/>
      <w:ind w:left="720"/>
      <w:contextualSpacing/>
    </w:pPr>
    <w:rPr>
      <w:rFonts w:ascii="Calibri" w:eastAsia="Calibri" w:hAnsi="Calibri" w:cs="Times New Roman"/>
      <w:noProof w:val="0"/>
      <w:szCs w:val="22"/>
      <w:lang w:val="x-none" w:eastAsia="x-none" w:bidi="ar-SA"/>
    </w:rPr>
  </w:style>
  <w:style w:type="character" w:customStyle="1" w:styleId="ListParagraphChar">
    <w:name w:val="List Paragraph Char"/>
    <w:aliases w:val="دایره Char,Numbered Items Char,Bullet Level 1 Char,My Bolet Style Char,Level1 Char,تیتر 8 Char,ليست همراه با شماره-فاصله خطوط 1 Char,List Paragraph متن ترتيبي بين متن Char,h6 Char,لیست علامت دار Char,bullet Char,heading2 Char,11 Char"/>
    <w:link w:val="ListParagraph"/>
    <w:uiPriority w:val="34"/>
    <w:qFormat/>
    <w:rsid w:val="00C04C96"/>
    <w:rPr>
      <w:rFonts w:ascii="Calibri" w:eastAsia="Calibri" w:hAnsi="Calibri" w:cs="Arial"/>
      <w:sz w:val="22"/>
      <w:szCs w:val="22"/>
    </w:rPr>
  </w:style>
  <w:style w:type="character" w:customStyle="1" w:styleId="CharChar9">
    <w:name w:val="Char Char9"/>
    <w:rsid w:val="00A93AE4"/>
    <w:rPr>
      <w:rFonts w:ascii="Bookman Old Style" w:hAnsi="Bookman Old Style"/>
      <w:lang w:eastAsia="zh-CN" w:bidi="fa-IR"/>
    </w:rPr>
  </w:style>
  <w:style w:type="paragraph" w:customStyle="1" w:styleId="StyleHeading1ComplexBHoma15pt">
    <w:name w:val="Style Heading 1 + (Complex) B Homa 15 pt"/>
    <w:basedOn w:val="Heading1"/>
    <w:uiPriority w:val="99"/>
    <w:rsid w:val="00B23382"/>
    <w:pPr>
      <w:bidi w:val="0"/>
      <w:spacing w:line="360" w:lineRule="auto"/>
    </w:pPr>
    <w:rPr>
      <w:rFonts w:ascii="Arial" w:hAnsi="Arial" w:cs="B Homa"/>
      <w:sz w:val="30"/>
      <w:szCs w:val="30"/>
      <w:lang w:eastAsia="en-US" w:bidi="ar-SA"/>
    </w:rPr>
  </w:style>
  <w:style w:type="character" w:customStyle="1" w:styleId="CharChar7">
    <w:name w:val="Char Char7"/>
    <w:rsid w:val="00B83354"/>
    <w:rPr>
      <w:rFonts w:ascii="Times New Roman" w:eastAsia="Times New Roman" w:hAnsi="Times New Roman" w:cs="Zar"/>
      <w:sz w:val="20"/>
      <w:szCs w:val="32"/>
    </w:rPr>
  </w:style>
  <w:style w:type="paragraph" w:styleId="BodyText">
    <w:name w:val="Body Text"/>
    <w:aliases w:val="Body Text Char Char"/>
    <w:basedOn w:val="Normal"/>
    <w:link w:val="BodyTextChar"/>
    <w:uiPriority w:val="99"/>
    <w:qFormat/>
    <w:rsid w:val="00B83354"/>
    <w:pPr>
      <w:ind w:firstLine="288"/>
      <w:jc w:val="lowKashida"/>
    </w:pPr>
    <w:rPr>
      <w:rFonts w:cs="Zar"/>
      <w:noProof w:val="0"/>
      <w:sz w:val="18"/>
      <w:szCs w:val="28"/>
      <w:lang w:bidi="ar-SA"/>
    </w:rPr>
  </w:style>
  <w:style w:type="character" w:customStyle="1" w:styleId="BodyTextChar">
    <w:name w:val="Body Text Char"/>
    <w:aliases w:val="Body Text Char Char Char"/>
    <w:link w:val="BodyText"/>
    <w:uiPriority w:val="99"/>
    <w:qFormat/>
    <w:rsid w:val="00B83354"/>
    <w:rPr>
      <w:rFonts w:cs="Zar"/>
      <w:sz w:val="18"/>
      <w:szCs w:val="28"/>
      <w:lang w:val="en-US" w:eastAsia="en-US" w:bidi="ar-SA"/>
    </w:rPr>
  </w:style>
  <w:style w:type="paragraph" w:styleId="EndnoteText">
    <w:name w:val="endnote text"/>
    <w:aliases w:val=" Char Char4 Char Char Char,Char Char4 Char Char Char"/>
    <w:basedOn w:val="Normal"/>
    <w:link w:val="EndnoteTextChar"/>
    <w:rsid w:val="00B83354"/>
    <w:pPr>
      <w:ind w:firstLine="288"/>
      <w:jc w:val="both"/>
    </w:pPr>
    <w:rPr>
      <w:rFonts w:cs="Zar"/>
      <w:noProof w:val="0"/>
      <w:sz w:val="18"/>
      <w:szCs w:val="28"/>
      <w:lang w:bidi="ar-SA"/>
    </w:rPr>
  </w:style>
  <w:style w:type="character" w:customStyle="1" w:styleId="EndnoteTextChar">
    <w:name w:val="Endnote Text Char"/>
    <w:aliases w:val=" Char Char4 Char Char Char Char1,Char Char4 Char Char Char Char"/>
    <w:link w:val="EndnoteText"/>
    <w:qFormat/>
    <w:rsid w:val="00B83354"/>
    <w:rPr>
      <w:rFonts w:cs="Zar"/>
      <w:sz w:val="18"/>
      <w:szCs w:val="28"/>
      <w:lang w:val="en-US" w:eastAsia="en-US" w:bidi="ar-SA"/>
    </w:rPr>
  </w:style>
  <w:style w:type="paragraph" w:styleId="BodyText3">
    <w:name w:val="Body Text 3"/>
    <w:basedOn w:val="Normal"/>
    <w:link w:val="BodyText3Char"/>
    <w:qFormat/>
    <w:rsid w:val="00476630"/>
    <w:pPr>
      <w:spacing w:after="120"/>
    </w:pPr>
    <w:rPr>
      <w:noProof w:val="0"/>
      <w:sz w:val="16"/>
      <w:szCs w:val="16"/>
      <w:lang w:val="x-none" w:eastAsia="x-none" w:bidi="ar-SA"/>
    </w:rPr>
  </w:style>
  <w:style w:type="character" w:customStyle="1" w:styleId="BodyText3Char">
    <w:name w:val="Body Text 3 Char"/>
    <w:link w:val="BodyText3"/>
    <w:qFormat/>
    <w:rsid w:val="004B5C85"/>
    <w:rPr>
      <w:rFonts w:cs="Traditional Arabic"/>
      <w:sz w:val="16"/>
      <w:szCs w:val="16"/>
      <w:lang w:bidi="ar-SA"/>
    </w:rPr>
  </w:style>
  <w:style w:type="paragraph" w:styleId="Title">
    <w:name w:val="Title"/>
    <w:aliases w:val="heading10,h1,footnotes,Title Big,شماره-سوتيتر"/>
    <w:basedOn w:val="Normal"/>
    <w:link w:val="TitleChar"/>
    <w:uiPriority w:val="10"/>
    <w:qFormat/>
    <w:rsid w:val="00476630"/>
    <w:pPr>
      <w:bidi w:val="0"/>
      <w:jc w:val="center"/>
    </w:pPr>
    <w:rPr>
      <w:rFonts w:cs="Lotus"/>
      <w:b/>
      <w:bCs/>
      <w:i/>
      <w:iCs/>
      <w:noProof w:val="0"/>
      <w:sz w:val="32"/>
      <w:szCs w:val="32"/>
      <w:lang w:val="x-none" w:eastAsia="x-none" w:bidi="ar-SA"/>
    </w:rPr>
  </w:style>
  <w:style w:type="character" w:customStyle="1" w:styleId="TitleChar">
    <w:name w:val="Title Char"/>
    <w:aliases w:val="heading10 Char,h1 Char,footnotes Char,Title Big Char,شماره-سوتيتر Char"/>
    <w:link w:val="Title"/>
    <w:uiPriority w:val="10"/>
    <w:qFormat/>
    <w:rsid w:val="004B5C85"/>
    <w:rPr>
      <w:rFonts w:cs="Lotus"/>
      <w:b/>
      <w:bCs/>
      <w:i/>
      <w:iCs/>
      <w:sz w:val="32"/>
      <w:szCs w:val="32"/>
      <w:lang w:bidi="ar-SA"/>
    </w:rPr>
  </w:style>
  <w:style w:type="paragraph" w:styleId="Caption2">
    <w:name w:val="caption"/>
    <w:aliases w:val="تيتر  فصل,Caption Fig,زیر شکل,عنوان شکل و جدول,0.24,کپشن تصویر,نممودار"/>
    <w:basedOn w:val="Normal"/>
    <w:next w:val="Normal"/>
    <w:link w:val="CaptionChar"/>
    <w:uiPriority w:val="35"/>
    <w:qFormat/>
    <w:rsid w:val="00476630"/>
    <w:pPr>
      <w:bidi w:val="0"/>
      <w:spacing w:before="120" w:after="120" w:line="200" w:lineRule="exact"/>
      <w:jc w:val="center"/>
    </w:pPr>
    <w:rPr>
      <w:rFonts w:cs="Lotus"/>
      <w:b/>
      <w:bCs/>
      <w:i/>
      <w:iCs/>
      <w:noProof w:val="0"/>
      <w:sz w:val="28"/>
      <w:szCs w:val="28"/>
      <w:lang w:val="x-none" w:eastAsia="x-none" w:bidi="ar-SA"/>
    </w:rPr>
  </w:style>
  <w:style w:type="paragraph" w:styleId="BodyText2">
    <w:name w:val="Body Text 2"/>
    <w:aliases w:val="عنوان مدلها"/>
    <w:basedOn w:val="Normal"/>
    <w:link w:val="BodyText2Char"/>
    <w:qFormat/>
    <w:rsid w:val="00476630"/>
    <w:pPr>
      <w:spacing w:after="120" w:line="480" w:lineRule="auto"/>
    </w:pPr>
    <w:rPr>
      <w:noProof w:val="0"/>
      <w:sz w:val="20"/>
      <w:lang w:val="x-none" w:eastAsia="x-none" w:bidi="ar-SA"/>
    </w:rPr>
  </w:style>
  <w:style w:type="character" w:customStyle="1" w:styleId="BodyText2Char">
    <w:name w:val="Body Text 2 Char"/>
    <w:aliases w:val="عنوان مدلها Char"/>
    <w:link w:val="BodyText2"/>
    <w:qFormat/>
    <w:rsid w:val="004B5C85"/>
    <w:rPr>
      <w:rFonts w:cs="Traditional Arabic"/>
      <w:lang w:bidi="ar-SA"/>
    </w:rPr>
  </w:style>
  <w:style w:type="paragraph" w:styleId="BodyTextIndent">
    <w:name w:val="Body Text Indent"/>
    <w:aliases w:val="متن اصلی بدون فاصله"/>
    <w:basedOn w:val="Normal"/>
    <w:link w:val="BodyTextIndentChar"/>
    <w:rsid w:val="00476630"/>
    <w:pPr>
      <w:spacing w:after="120"/>
      <w:ind w:left="283"/>
    </w:pPr>
    <w:rPr>
      <w:noProof w:val="0"/>
      <w:sz w:val="20"/>
      <w:lang w:val="x-none" w:eastAsia="x-none" w:bidi="ar-SA"/>
    </w:rPr>
  </w:style>
  <w:style w:type="character" w:customStyle="1" w:styleId="BodyTextIndentChar">
    <w:name w:val="Body Text Indent Char"/>
    <w:aliases w:val="متن اصلی بدون فاصله Char"/>
    <w:link w:val="BodyTextIndent"/>
    <w:qFormat/>
    <w:rsid w:val="004B5C85"/>
    <w:rPr>
      <w:rFonts w:cs="Traditional Arabic"/>
      <w:lang w:bidi="ar-SA"/>
    </w:rPr>
  </w:style>
  <w:style w:type="paragraph" w:styleId="BlockText">
    <w:name w:val="Block Text"/>
    <w:aliases w:val=" Char1"/>
    <w:basedOn w:val="Normal"/>
    <w:link w:val="BlockTextChar"/>
    <w:qFormat/>
    <w:rsid w:val="00476630"/>
    <w:pPr>
      <w:ind w:left="-58"/>
      <w:jc w:val="lowKashida"/>
    </w:pPr>
    <w:rPr>
      <w:rFonts w:cs="Times New Roman"/>
      <w:noProof w:val="0"/>
      <w:sz w:val="24"/>
      <w:szCs w:val="22"/>
      <w:lang w:val="x-none" w:eastAsia="x-none" w:bidi="ar-SA"/>
    </w:rPr>
  </w:style>
  <w:style w:type="paragraph" w:customStyle="1" w:styleId="4-SHEAR">
    <w:name w:val="4-SHEAR"/>
    <w:basedOn w:val="Normal"/>
    <w:uiPriority w:val="99"/>
    <w:rsid w:val="00476630"/>
    <w:pPr>
      <w:widowControl w:val="0"/>
      <w:ind w:left="2265" w:right="2250"/>
      <w:jc w:val="both"/>
    </w:pPr>
    <w:rPr>
      <w:rFonts w:cs="B Mitra"/>
      <w:b/>
      <w:bCs/>
      <w:noProof w:val="0"/>
      <w:sz w:val="24"/>
      <w:szCs w:val="24"/>
      <w:lang w:bidi="ar-SA"/>
    </w:rPr>
  </w:style>
  <w:style w:type="paragraph" w:customStyle="1" w:styleId="1-MATN">
    <w:name w:val="1-MATN"/>
    <w:basedOn w:val="Normal"/>
    <w:uiPriority w:val="99"/>
    <w:rsid w:val="00476630"/>
    <w:pPr>
      <w:widowControl w:val="0"/>
      <w:ind w:firstLine="567"/>
      <w:jc w:val="both"/>
    </w:pPr>
    <w:rPr>
      <w:rFonts w:eastAsia="MS Mincho" w:cs="B Lotus"/>
      <w:noProof w:val="0"/>
      <w:sz w:val="24"/>
      <w:szCs w:val="28"/>
      <w:lang w:bidi="ar-SA"/>
    </w:rPr>
  </w:style>
  <w:style w:type="paragraph" w:styleId="TOC1">
    <w:name w:val="toc 1"/>
    <w:basedOn w:val="Normal"/>
    <w:next w:val="Normal"/>
    <w:link w:val="TOC1Char"/>
    <w:autoRedefine/>
    <w:uiPriority w:val="39"/>
    <w:qFormat/>
    <w:rsid w:val="00DD31B4"/>
    <w:pPr>
      <w:tabs>
        <w:tab w:val="right" w:leader="dot" w:pos="9356"/>
      </w:tabs>
      <w:bidi w:val="0"/>
      <w:spacing w:before="120"/>
      <w:jc w:val="both"/>
    </w:pPr>
    <w:rPr>
      <w:rFonts w:cs="B Mitra"/>
      <w:b/>
      <w:bCs/>
      <w:caps/>
      <w:szCs w:val="22"/>
    </w:rPr>
  </w:style>
  <w:style w:type="paragraph" w:customStyle="1" w:styleId="3-MANBAA">
    <w:name w:val="3-MANBAA"/>
    <w:basedOn w:val="Normal"/>
    <w:autoRedefine/>
    <w:uiPriority w:val="99"/>
    <w:rsid w:val="00476630"/>
    <w:pPr>
      <w:widowControl w:val="0"/>
      <w:jc w:val="both"/>
    </w:pPr>
    <w:rPr>
      <w:rFonts w:cs="Nazanin"/>
      <w:b/>
      <w:bCs/>
      <w:noProof w:val="0"/>
      <w:szCs w:val="22"/>
    </w:rPr>
  </w:style>
  <w:style w:type="paragraph" w:styleId="Subtitle">
    <w:name w:val="Subtitle"/>
    <w:aliases w:val="تیتر کادرها,Char1,تیتر فرعی1,منابع فارسي,Asami,رابطه,پاورقي انگليسي,تيتر اشكال و جداول و نمودارها,اسامی نویسندگان,abstract text,متن خلاصه,زير نويس,Heading 4',فصول"/>
    <w:basedOn w:val="Normal"/>
    <w:link w:val="SubtitleChar"/>
    <w:uiPriority w:val="11"/>
    <w:qFormat/>
    <w:rsid w:val="00476630"/>
    <w:pPr>
      <w:jc w:val="center"/>
    </w:pPr>
    <w:rPr>
      <w:b/>
      <w:bCs/>
      <w:noProof w:val="0"/>
      <w:sz w:val="28"/>
      <w:szCs w:val="33"/>
      <w:lang w:val="x-none" w:eastAsia="x-none" w:bidi="ar-SA"/>
    </w:rPr>
  </w:style>
  <w:style w:type="character" w:customStyle="1" w:styleId="SubtitleChar">
    <w:name w:val="Subtitle Char"/>
    <w:aliases w:val="تیتر کادرها Char,Char1 Char,تیتر فرعی1 Char,منابع فارسي Char,Asami Char,رابطه Char,پاورقي انگليسي Char,تيتر اشكال و جداول و نمودارها Char,اسامی نویسندگان Char,abstract text Char,متن خلاصه Char,زير نويس Char,Heading 4' Char,فصول Char"/>
    <w:link w:val="Subtitle"/>
    <w:uiPriority w:val="11"/>
    <w:qFormat/>
    <w:rsid w:val="004B5C85"/>
    <w:rPr>
      <w:rFonts w:cs="Traditional Arabic"/>
      <w:b/>
      <w:bCs/>
      <w:sz w:val="28"/>
      <w:szCs w:val="33"/>
      <w:lang w:bidi="ar-SA"/>
    </w:rPr>
  </w:style>
  <w:style w:type="paragraph" w:styleId="BodyTextIndent2">
    <w:name w:val="Body Text Indent 2"/>
    <w:basedOn w:val="Normal"/>
    <w:link w:val="BodyTextIndent2Char"/>
    <w:qFormat/>
    <w:rsid w:val="00476630"/>
    <w:pPr>
      <w:bidi w:val="0"/>
      <w:spacing w:after="120" w:line="480" w:lineRule="auto"/>
      <w:ind w:left="283"/>
    </w:pPr>
    <w:rPr>
      <w:rFonts w:eastAsia="SimSun" w:cs="Nazanin"/>
      <w:noProof w:val="0"/>
      <w:sz w:val="34"/>
      <w:szCs w:val="34"/>
      <w:lang w:val="x-none" w:eastAsia="zh-CN" w:bidi="ar-SA"/>
    </w:rPr>
  </w:style>
  <w:style w:type="character" w:customStyle="1" w:styleId="BodyTextIndent2Char">
    <w:name w:val="Body Text Indent 2 Char"/>
    <w:link w:val="BodyTextIndent2"/>
    <w:qFormat/>
    <w:rsid w:val="0080445E"/>
    <w:rPr>
      <w:rFonts w:eastAsia="SimSun" w:cs="Nazanin"/>
      <w:sz w:val="34"/>
      <w:szCs w:val="34"/>
      <w:lang w:eastAsia="zh-CN" w:bidi="ar-SA"/>
    </w:rPr>
  </w:style>
  <w:style w:type="paragraph" w:styleId="PlainText">
    <w:name w:val="Plain Text"/>
    <w:basedOn w:val="Normal"/>
    <w:link w:val="PlainTextChar"/>
    <w:rsid w:val="00476630"/>
    <w:pPr>
      <w:bidi w:val="0"/>
    </w:pPr>
    <w:rPr>
      <w:rFonts w:ascii="Courier New" w:hAnsi="Courier New" w:cs="Courier New"/>
      <w:noProof w:val="0"/>
      <w:sz w:val="20"/>
      <w:lang w:val="x-none" w:eastAsia="x-none" w:bidi="ar-SA"/>
    </w:rPr>
  </w:style>
  <w:style w:type="character" w:customStyle="1" w:styleId="PlainTextChar">
    <w:name w:val="Plain Text Char"/>
    <w:link w:val="PlainText"/>
    <w:rsid w:val="004B5C85"/>
    <w:rPr>
      <w:rFonts w:ascii="Courier New" w:hAnsi="Courier New" w:cs="Courier New"/>
      <w:lang w:bidi="ar-SA"/>
    </w:rPr>
  </w:style>
  <w:style w:type="paragraph" w:styleId="NormalWeb">
    <w:name w:val="Normal (Web)"/>
    <w:basedOn w:val="Normal"/>
    <w:link w:val="NormalWebChar"/>
    <w:uiPriority w:val="99"/>
    <w:qFormat/>
    <w:rsid w:val="00A317C6"/>
    <w:pPr>
      <w:bidi w:val="0"/>
      <w:spacing w:before="100" w:beforeAutospacing="1" w:after="100" w:afterAutospacing="1"/>
    </w:pPr>
    <w:rPr>
      <w:rFonts w:cs="Times New Roman"/>
      <w:noProof w:val="0"/>
      <w:sz w:val="24"/>
      <w:szCs w:val="24"/>
      <w:lang w:bidi="ar-SA"/>
    </w:rPr>
  </w:style>
  <w:style w:type="paragraph" w:styleId="DocumentMap">
    <w:name w:val="Document Map"/>
    <w:basedOn w:val="Normal"/>
    <w:link w:val="DocumentMapChar"/>
    <w:qFormat/>
    <w:rsid w:val="00A317C6"/>
    <w:rPr>
      <w:rFonts w:ascii="Tahoma" w:hAnsi="Tahoma" w:cs="Tahoma"/>
      <w:noProof w:val="0"/>
      <w:sz w:val="16"/>
      <w:szCs w:val="16"/>
      <w:lang w:bidi="ar-SA"/>
    </w:rPr>
  </w:style>
  <w:style w:type="character" w:customStyle="1" w:styleId="DocumentMapChar">
    <w:name w:val="Document Map Char"/>
    <w:link w:val="DocumentMap"/>
    <w:qFormat/>
    <w:rsid w:val="00A317C6"/>
    <w:rPr>
      <w:rFonts w:ascii="Tahoma" w:hAnsi="Tahoma" w:cs="Tahoma"/>
      <w:sz w:val="16"/>
      <w:szCs w:val="16"/>
      <w:lang w:val="en-US" w:eastAsia="en-US" w:bidi="ar-SA"/>
    </w:rPr>
  </w:style>
  <w:style w:type="character" w:styleId="Emphasis">
    <w:name w:val="Emphasis"/>
    <w:aliases w:val="باكس-مقدمه,F_1_Tite_4,55,0.2"/>
    <w:uiPriority w:val="20"/>
    <w:qFormat/>
    <w:rsid w:val="009D7361"/>
    <w:rPr>
      <w:i/>
      <w:iCs/>
    </w:rPr>
  </w:style>
  <w:style w:type="paragraph" w:styleId="TOC2">
    <w:name w:val="toc 2"/>
    <w:basedOn w:val="Normal"/>
    <w:next w:val="Normal"/>
    <w:autoRedefine/>
    <w:uiPriority w:val="39"/>
    <w:qFormat/>
    <w:rsid w:val="00DD31B4"/>
    <w:pPr>
      <w:tabs>
        <w:tab w:val="right" w:leader="dot" w:pos="8839"/>
      </w:tabs>
    </w:pPr>
    <w:rPr>
      <w:rFonts w:asciiTheme="minorHAnsi" w:hAnsiTheme="minorHAnsi" w:cstheme="minorHAnsi"/>
      <w:smallCaps/>
      <w:sz w:val="20"/>
      <w:szCs w:val="24"/>
    </w:rPr>
  </w:style>
  <w:style w:type="paragraph" w:styleId="TOC3">
    <w:name w:val="toc 3"/>
    <w:basedOn w:val="Normal"/>
    <w:next w:val="Normal"/>
    <w:autoRedefine/>
    <w:uiPriority w:val="39"/>
    <w:qFormat/>
    <w:rsid w:val="00AF0D97"/>
    <w:pPr>
      <w:bidi w:val="0"/>
      <w:ind w:left="440"/>
    </w:pPr>
    <w:rPr>
      <w:rFonts w:asciiTheme="minorHAnsi" w:hAnsiTheme="minorHAnsi" w:cstheme="minorHAnsi"/>
      <w:i/>
      <w:iCs/>
      <w:sz w:val="20"/>
      <w:szCs w:val="24"/>
    </w:rPr>
  </w:style>
  <w:style w:type="paragraph" w:styleId="IntenseQuote">
    <w:name w:val="Intense Quote"/>
    <w:basedOn w:val="Normal"/>
    <w:next w:val="Normal"/>
    <w:link w:val="IntenseQuoteChar"/>
    <w:uiPriority w:val="30"/>
    <w:qFormat/>
    <w:rsid w:val="005C78C8"/>
    <w:pPr>
      <w:pBdr>
        <w:bottom w:val="single" w:sz="4" w:space="4" w:color="4F81BD"/>
      </w:pBdr>
      <w:bidi w:val="0"/>
      <w:spacing w:before="200" w:after="280" w:line="276" w:lineRule="auto"/>
      <w:ind w:left="936" w:right="936"/>
    </w:pPr>
    <w:rPr>
      <w:rFonts w:ascii="Calibri" w:hAnsi="Calibri" w:cs="Arial"/>
      <w:b/>
      <w:bCs/>
      <w:i/>
      <w:iCs/>
      <w:noProof w:val="0"/>
      <w:color w:val="4F81BD"/>
      <w:szCs w:val="22"/>
      <w:lang w:bidi="ar-SA"/>
    </w:rPr>
  </w:style>
  <w:style w:type="character" w:customStyle="1" w:styleId="IntenseQuoteChar">
    <w:name w:val="Intense Quote Char"/>
    <w:link w:val="IntenseQuote"/>
    <w:uiPriority w:val="30"/>
    <w:qFormat/>
    <w:rsid w:val="005C78C8"/>
    <w:rPr>
      <w:rFonts w:ascii="Calibri" w:hAnsi="Calibri" w:cs="Arial"/>
      <w:b/>
      <w:bCs/>
      <w:i/>
      <w:iCs/>
      <w:color w:val="4F81BD"/>
      <w:sz w:val="22"/>
      <w:szCs w:val="22"/>
      <w:lang w:val="en-US" w:eastAsia="en-US" w:bidi="ar-SA"/>
    </w:rPr>
  </w:style>
  <w:style w:type="paragraph" w:styleId="CommentText">
    <w:name w:val="annotation text"/>
    <w:aliases w:val="زیر نویس"/>
    <w:basedOn w:val="Normal"/>
    <w:link w:val="CommentTextChar1"/>
    <w:uiPriority w:val="99"/>
    <w:unhideWhenUsed/>
    <w:qFormat/>
    <w:rsid w:val="005C78C8"/>
    <w:pPr>
      <w:spacing w:before="100" w:beforeAutospacing="1" w:after="100" w:afterAutospacing="1"/>
      <w:jc w:val="lowKashida"/>
    </w:pPr>
    <w:rPr>
      <w:rFonts w:ascii="Calibri" w:hAnsi="Calibri" w:cs="B Nazanin"/>
      <w:noProof w:val="0"/>
      <w:sz w:val="20"/>
      <w:lang w:val="x-none" w:eastAsia="x-none" w:bidi="ar-SA"/>
    </w:rPr>
  </w:style>
  <w:style w:type="character" w:customStyle="1" w:styleId="CommentTextChar1">
    <w:name w:val="Comment Text Char1"/>
    <w:aliases w:val="زیر نویس Char1"/>
    <w:link w:val="CommentText"/>
    <w:uiPriority w:val="99"/>
    <w:qFormat/>
    <w:rsid w:val="00834038"/>
    <w:rPr>
      <w:rFonts w:ascii="Calibri" w:hAnsi="Calibri" w:cs="B Nazanin"/>
      <w:lang w:bidi="ar-SA"/>
    </w:rPr>
  </w:style>
  <w:style w:type="character" w:customStyle="1" w:styleId="CharChar8">
    <w:name w:val="Char Char8"/>
    <w:uiPriority w:val="99"/>
    <w:rsid w:val="00721B5B"/>
    <w:rPr>
      <w:rFonts w:ascii="B Nazanin" w:eastAsia="Times New Roman" w:hAnsi="B Nazanin" w:cs="B Nazanin"/>
      <w:b/>
      <w:bCs/>
      <w:i/>
      <w:sz w:val="26"/>
      <w:szCs w:val="26"/>
      <w:shd w:val="clear" w:color="auto" w:fill="FFFFFF"/>
    </w:rPr>
  </w:style>
  <w:style w:type="paragraph" w:styleId="NoSpacing">
    <w:name w:val="No Spacing"/>
    <w:aliases w:val="table,hedding2,ر,0.6"/>
    <w:link w:val="NoSpacingChar"/>
    <w:uiPriority w:val="1"/>
    <w:qFormat/>
    <w:rsid w:val="00721B5B"/>
    <w:rPr>
      <w:rFonts w:ascii="Calibri" w:eastAsia="Calibri" w:hAnsi="Calibri" w:cs="Arial"/>
      <w:sz w:val="22"/>
      <w:szCs w:val="22"/>
      <w:lang w:eastAsia="en-US"/>
    </w:rPr>
  </w:style>
  <w:style w:type="character" w:customStyle="1" w:styleId="NoSpacingChar">
    <w:name w:val="No Spacing Char"/>
    <w:aliases w:val="table Char,hedding2 Char,ر Char,0.6 Char"/>
    <w:link w:val="NoSpacing"/>
    <w:uiPriority w:val="1"/>
    <w:qFormat/>
    <w:rsid w:val="00721B5B"/>
    <w:rPr>
      <w:rFonts w:ascii="Calibri" w:eastAsia="Calibri" w:hAnsi="Calibri" w:cs="Arial"/>
      <w:sz w:val="22"/>
      <w:szCs w:val="22"/>
      <w:lang w:val="en-US" w:eastAsia="en-US" w:bidi="ar-SA"/>
    </w:rPr>
  </w:style>
  <w:style w:type="character" w:styleId="EndnoteReference">
    <w:name w:val="endnote reference"/>
    <w:aliases w:val=" Char Char4 Char Char Char Char"/>
    <w:unhideWhenUsed/>
    <w:rsid w:val="00721B5B"/>
    <w:rPr>
      <w:vertAlign w:val="superscript"/>
    </w:rPr>
  </w:style>
  <w:style w:type="character" w:customStyle="1" w:styleId="newslead1">
    <w:name w:val="newslead1"/>
    <w:uiPriority w:val="99"/>
    <w:rsid w:val="00EF586E"/>
    <w:rPr>
      <w:rFonts w:ascii="Tahoma" w:hAnsi="Tahoma" w:cs="Tahoma" w:hint="default"/>
      <w:b w:val="0"/>
      <w:bCs w:val="0"/>
      <w:i w:val="0"/>
      <w:iCs w:val="0"/>
      <w:strike w:val="0"/>
      <w:dstrike w:val="0"/>
      <w:color w:val="333333"/>
      <w:sz w:val="20"/>
      <w:szCs w:val="20"/>
      <w:u w:val="none"/>
      <w:effect w:val="none"/>
    </w:rPr>
  </w:style>
  <w:style w:type="character" w:customStyle="1" w:styleId="newsbody1">
    <w:name w:val="newsbody1"/>
    <w:rsid w:val="00EF586E"/>
    <w:rPr>
      <w:rFonts w:ascii="Tahoma" w:hAnsi="Tahoma" w:cs="Tahoma" w:hint="default"/>
      <w:b w:val="0"/>
      <w:bCs w:val="0"/>
      <w:i w:val="0"/>
      <w:iCs w:val="0"/>
      <w:strike w:val="0"/>
      <w:dstrike w:val="0"/>
      <w:color w:val="333333"/>
      <w:sz w:val="20"/>
      <w:szCs w:val="20"/>
      <w:u w:val="none"/>
      <w:effect w:val="none"/>
    </w:rPr>
  </w:style>
  <w:style w:type="character" w:styleId="Strong">
    <w:name w:val="Strong"/>
    <w:aliases w:val="Table &amp; Figure,تیتر شکل"/>
    <w:uiPriority w:val="22"/>
    <w:qFormat/>
    <w:rsid w:val="00EF586E"/>
    <w:rPr>
      <w:b/>
      <w:bCs/>
    </w:rPr>
  </w:style>
  <w:style w:type="character" w:customStyle="1" w:styleId="aspmaker">
    <w:name w:val="aspmaker"/>
    <w:basedOn w:val="DefaultParagraphFont"/>
    <w:uiPriority w:val="99"/>
    <w:rsid w:val="00EF586E"/>
  </w:style>
  <w:style w:type="paragraph" w:customStyle="1" w:styleId="textview">
    <w:name w:val="textview"/>
    <w:basedOn w:val="Normal"/>
    <w:rsid w:val="00EF586E"/>
    <w:pPr>
      <w:spacing w:before="100" w:beforeAutospacing="1" w:after="100" w:afterAutospacing="1" w:line="336" w:lineRule="auto"/>
      <w:jc w:val="both"/>
    </w:pPr>
    <w:rPr>
      <w:rFonts w:ascii="Tahoma" w:hAnsi="Tahoma" w:cs="Tahoma"/>
      <w:noProof w:val="0"/>
      <w:color w:val="000000"/>
      <w:sz w:val="20"/>
      <w:lang w:bidi="ar-SA"/>
    </w:rPr>
  </w:style>
  <w:style w:type="character" w:customStyle="1" w:styleId="newsbriefspecial">
    <w:name w:val="newsbriefspecial"/>
    <w:basedOn w:val="DefaultParagraphFont"/>
    <w:uiPriority w:val="99"/>
    <w:rsid w:val="00EF586E"/>
  </w:style>
  <w:style w:type="table" w:customStyle="1" w:styleId="TableGrid1">
    <w:name w:val="Table Grid1"/>
    <w:basedOn w:val="TableNormal"/>
    <w:next w:val="TableGrid"/>
    <w:uiPriority w:val="1"/>
    <w:rsid w:val="00926B2A"/>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بالاي جدول"/>
    <w:basedOn w:val="Normal"/>
    <w:rsid w:val="00926B2A"/>
    <w:pPr>
      <w:jc w:val="center"/>
    </w:pPr>
    <w:rPr>
      <w:rFonts w:cs="Nazanin"/>
      <w:noProof w:val="0"/>
      <w:sz w:val="24"/>
      <w:szCs w:val="24"/>
    </w:rPr>
  </w:style>
  <w:style w:type="paragraph" w:customStyle="1" w:styleId="ad">
    <w:name w:val="راست جدول"/>
    <w:basedOn w:val="Normal"/>
    <w:uiPriority w:val="99"/>
    <w:rsid w:val="00926B2A"/>
    <w:rPr>
      <w:rFonts w:cs="Mitra"/>
      <w:b/>
      <w:bCs/>
      <w:noProof w:val="0"/>
      <w:sz w:val="24"/>
      <w:szCs w:val="24"/>
    </w:rPr>
  </w:style>
  <w:style w:type="paragraph" w:customStyle="1" w:styleId="ae">
    <w:name w:val="تيتر جدول"/>
    <w:basedOn w:val="Normal"/>
    <w:qFormat/>
    <w:rsid w:val="00926B2A"/>
    <w:pPr>
      <w:bidi w:val="0"/>
      <w:jc w:val="center"/>
    </w:pPr>
    <w:rPr>
      <w:rFonts w:cs="Yagut"/>
      <w:b/>
      <w:bCs/>
      <w:noProof w:val="0"/>
      <w:sz w:val="26"/>
      <w:szCs w:val="26"/>
      <w:lang w:bidi="ar-SA"/>
    </w:rPr>
  </w:style>
  <w:style w:type="paragraph" w:customStyle="1" w:styleId="af">
    <w:name w:val="متن جدول"/>
    <w:basedOn w:val="Normal"/>
    <w:link w:val="Char"/>
    <w:uiPriority w:val="99"/>
    <w:qFormat/>
    <w:rsid w:val="00926B2A"/>
    <w:pPr>
      <w:bidi w:val="0"/>
      <w:jc w:val="center"/>
    </w:pPr>
    <w:rPr>
      <w:rFonts w:cs="Times New Roman"/>
      <w:noProof w:val="0"/>
      <w:sz w:val="28"/>
      <w:szCs w:val="28"/>
      <w:lang w:val="x-none" w:eastAsia="x-none" w:bidi="ar-SA"/>
    </w:rPr>
  </w:style>
  <w:style w:type="paragraph" w:customStyle="1" w:styleId="af0">
    <w:name w:val="بالای جدول جدید"/>
    <w:basedOn w:val="Normal"/>
    <w:uiPriority w:val="99"/>
    <w:rsid w:val="00926B2A"/>
    <w:pPr>
      <w:ind w:left="349"/>
      <w:jc w:val="center"/>
    </w:pPr>
    <w:rPr>
      <w:rFonts w:ascii="Century Gothic" w:hAnsi="Century Gothic" w:cs="B Mitra"/>
      <w:noProof w:val="0"/>
      <w:szCs w:val="22"/>
    </w:rPr>
  </w:style>
  <w:style w:type="paragraph" w:customStyle="1" w:styleId="Head4">
    <w:name w:val="Head 4"/>
    <w:basedOn w:val="Heading4"/>
    <w:uiPriority w:val="99"/>
    <w:rsid w:val="00926B2A"/>
    <w:pPr>
      <w:ind w:left="349"/>
      <w:outlineLvl w:val="2"/>
    </w:pPr>
    <w:rPr>
      <w:rFonts w:cs="Nazanin"/>
      <w:b/>
      <w:bCs w:val="0"/>
      <w:szCs w:val="24"/>
      <w:lang w:bidi="fa-IR"/>
    </w:rPr>
  </w:style>
  <w:style w:type="paragraph" w:styleId="ListBullet">
    <w:name w:val="List Bullet"/>
    <w:basedOn w:val="Normal"/>
    <w:rsid w:val="0076632E"/>
    <w:pPr>
      <w:numPr>
        <w:numId w:val="1"/>
      </w:numPr>
      <w:bidi w:val="0"/>
    </w:pPr>
    <w:rPr>
      <w:rFonts w:cs="B Yagut"/>
      <w:noProof w:val="0"/>
      <w:sz w:val="24"/>
      <w:szCs w:val="24"/>
      <w:lang w:bidi="ar-SA"/>
    </w:rPr>
  </w:style>
  <w:style w:type="character" w:customStyle="1" w:styleId="hit">
    <w:name w:val="hit"/>
    <w:basedOn w:val="DefaultParagraphFont"/>
    <w:rsid w:val="003656CE"/>
  </w:style>
  <w:style w:type="paragraph" w:customStyle="1" w:styleId="af1">
    <w:name w:val="قلم عنوان مولف"/>
    <w:basedOn w:val="Normal"/>
    <w:link w:val="Char0"/>
    <w:uiPriority w:val="99"/>
    <w:rsid w:val="00FA73AC"/>
    <w:pPr>
      <w:bidi w:val="0"/>
      <w:spacing w:line="216" w:lineRule="auto"/>
      <w:jc w:val="right"/>
    </w:pPr>
    <w:rPr>
      <w:rFonts w:cs="B Zar"/>
      <w:iCs/>
      <w:noProof w:val="0"/>
      <w:sz w:val="36"/>
      <w:szCs w:val="22"/>
      <w:lang w:val="x-none" w:eastAsia="x-none" w:bidi="ar-SA"/>
    </w:rPr>
  </w:style>
  <w:style w:type="character" w:customStyle="1" w:styleId="Char0">
    <w:name w:val="قلم عنوان مولف Char"/>
    <w:link w:val="af1"/>
    <w:uiPriority w:val="99"/>
    <w:rsid w:val="00FA73AC"/>
    <w:rPr>
      <w:rFonts w:cs="B Zar"/>
      <w:iCs/>
      <w:sz w:val="36"/>
      <w:szCs w:val="22"/>
      <w:lang w:bidi="ar-SA"/>
    </w:rPr>
  </w:style>
  <w:style w:type="character" w:customStyle="1" w:styleId="brackettextbox1">
    <w:name w:val="brackettextbox1"/>
    <w:rsid w:val="00094433"/>
    <w:rPr>
      <w:rFonts w:ascii="Tahoma" w:hAnsi="Tahoma" w:cs="Tahoma" w:hint="default"/>
      <w:b w:val="0"/>
      <w:bCs w:val="0"/>
      <w:color w:val="008000"/>
      <w:sz w:val="18"/>
      <w:szCs w:val="18"/>
    </w:rPr>
  </w:style>
  <w:style w:type="character" w:customStyle="1" w:styleId="captiontype21">
    <w:name w:val="captiontype21"/>
    <w:uiPriority w:val="99"/>
    <w:rsid w:val="00094433"/>
    <w:rPr>
      <w:rFonts w:ascii="Tahoma" w:hAnsi="Tahoma" w:cs="Tahoma" w:hint="default"/>
      <w:b w:val="0"/>
      <w:bCs w:val="0"/>
      <w:color w:val="666666"/>
      <w:sz w:val="18"/>
      <w:szCs w:val="18"/>
    </w:rPr>
  </w:style>
  <w:style w:type="table" w:styleId="TableSimple1">
    <w:name w:val="Table Simple 1"/>
    <w:basedOn w:val="TableNormal"/>
    <w:rsid w:val="00094433"/>
    <w:pPr>
      <w:bidi/>
      <w:spacing w:after="200" w:line="276" w:lineRule="auto"/>
      <w:ind w:firstLine="680"/>
    </w:pPr>
    <w:rPr>
      <w:rFonts w:ascii="Calibri" w:eastAsia="Calibri" w:hAnsi="Calibri" w:cs="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longtext">
    <w:name w:val="long_text"/>
    <w:basedOn w:val="DefaultParagraphFont"/>
    <w:qFormat/>
    <w:rsid w:val="00094433"/>
  </w:style>
  <w:style w:type="character" w:styleId="FollowedHyperlink">
    <w:name w:val="FollowedHyperlink"/>
    <w:uiPriority w:val="99"/>
    <w:unhideWhenUsed/>
    <w:rsid w:val="00094433"/>
    <w:rPr>
      <w:color w:val="800080"/>
      <w:u w:val="single"/>
    </w:rPr>
  </w:style>
  <w:style w:type="character" w:styleId="CommentReference">
    <w:name w:val="annotation reference"/>
    <w:uiPriority w:val="99"/>
    <w:unhideWhenUsed/>
    <w:qFormat/>
    <w:rsid w:val="00834038"/>
    <w:rPr>
      <w:sz w:val="16"/>
      <w:szCs w:val="16"/>
    </w:rPr>
  </w:style>
  <w:style w:type="character" w:customStyle="1" w:styleId="CommentTextChar">
    <w:name w:val="Comment Text Char"/>
    <w:aliases w:val="زیر نویس Char"/>
    <w:uiPriority w:val="99"/>
    <w:qFormat/>
    <w:rsid w:val="00834038"/>
    <w:rPr>
      <w:lang w:bidi="ar-SA"/>
    </w:rPr>
  </w:style>
  <w:style w:type="paragraph" w:styleId="CommentSubject">
    <w:name w:val="annotation subject"/>
    <w:basedOn w:val="CommentText"/>
    <w:next w:val="CommentText"/>
    <w:link w:val="CommentSubjectChar"/>
    <w:uiPriority w:val="99"/>
    <w:unhideWhenUsed/>
    <w:qFormat/>
    <w:rsid w:val="00834038"/>
    <w:pPr>
      <w:bidi w:val="0"/>
      <w:spacing w:before="0" w:beforeAutospacing="0" w:after="200" w:afterAutospacing="0" w:line="276" w:lineRule="auto"/>
      <w:jc w:val="left"/>
    </w:pPr>
    <w:rPr>
      <w:rFonts w:eastAsia="Calibri" w:cs="Arial"/>
      <w:b/>
      <w:bCs/>
    </w:rPr>
  </w:style>
  <w:style w:type="character" w:customStyle="1" w:styleId="CommentSubjectChar">
    <w:name w:val="Comment Subject Char"/>
    <w:link w:val="CommentSubject"/>
    <w:uiPriority w:val="99"/>
    <w:qFormat/>
    <w:rsid w:val="00834038"/>
    <w:rPr>
      <w:rFonts w:ascii="Calibri" w:eastAsia="Calibri" w:hAnsi="Calibri" w:cs="Arial"/>
      <w:b/>
      <w:bCs/>
      <w:lang w:bidi="ar-SA"/>
    </w:rPr>
  </w:style>
  <w:style w:type="paragraph" w:styleId="TOC4">
    <w:name w:val="toc 4"/>
    <w:basedOn w:val="Normal"/>
    <w:next w:val="Normal"/>
    <w:autoRedefine/>
    <w:uiPriority w:val="39"/>
    <w:unhideWhenUsed/>
    <w:qFormat/>
    <w:rsid w:val="004B5C85"/>
    <w:pPr>
      <w:bidi w:val="0"/>
      <w:ind w:left="660"/>
    </w:pPr>
    <w:rPr>
      <w:rFonts w:asciiTheme="minorHAnsi" w:hAnsiTheme="minorHAnsi" w:cstheme="minorHAnsi"/>
      <w:sz w:val="18"/>
      <w:szCs w:val="21"/>
    </w:rPr>
  </w:style>
  <w:style w:type="paragraph" w:styleId="TOC5">
    <w:name w:val="toc 5"/>
    <w:basedOn w:val="Normal"/>
    <w:next w:val="Normal"/>
    <w:autoRedefine/>
    <w:uiPriority w:val="39"/>
    <w:unhideWhenUsed/>
    <w:rsid w:val="004B5C85"/>
    <w:pPr>
      <w:bidi w:val="0"/>
      <w:ind w:left="880"/>
    </w:pPr>
    <w:rPr>
      <w:rFonts w:asciiTheme="minorHAnsi" w:hAnsiTheme="minorHAnsi" w:cstheme="minorHAnsi"/>
      <w:sz w:val="18"/>
      <w:szCs w:val="21"/>
    </w:rPr>
  </w:style>
  <w:style w:type="paragraph" w:styleId="TOC6">
    <w:name w:val="toc 6"/>
    <w:basedOn w:val="Normal"/>
    <w:next w:val="Normal"/>
    <w:autoRedefine/>
    <w:uiPriority w:val="39"/>
    <w:unhideWhenUsed/>
    <w:rsid w:val="004B5C85"/>
    <w:pPr>
      <w:bidi w:val="0"/>
      <w:ind w:left="1100"/>
    </w:pPr>
    <w:rPr>
      <w:rFonts w:asciiTheme="minorHAnsi" w:hAnsiTheme="minorHAnsi" w:cstheme="minorHAnsi"/>
      <w:sz w:val="18"/>
      <w:szCs w:val="21"/>
    </w:rPr>
  </w:style>
  <w:style w:type="paragraph" w:styleId="TOC7">
    <w:name w:val="toc 7"/>
    <w:basedOn w:val="Normal"/>
    <w:next w:val="Normal"/>
    <w:autoRedefine/>
    <w:uiPriority w:val="39"/>
    <w:unhideWhenUsed/>
    <w:rsid w:val="004B5C85"/>
    <w:pPr>
      <w:bidi w:val="0"/>
      <w:ind w:left="1320"/>
    </w:pPr>
    <w:rPr>
      <w:rFonts w:asciiTheme="minorHAnsi" w:hAnsiTheme="minorHAnsi" w:cstheme="minorHAnsi"/>
      <w:sz w:val="18"/>
      <w:szCs w:val="21"/>
    </w:rPr>
  </w:style>
  <w:style w:type="paragraph" w:styleId="TOC8">
    <w:name w:val="toc 8"/>
    <w:basedOn w:val="Normal"/>
    <w:next w:val="Normal"/>
    <w:autoRedefine/>
    <w:uiPriority w:val="39"/>
    <w:unhideWhenUsed/>
    <w:rsid w:val="004B5C85"/>
    <w:pPr>
      <w:bidi w:val="0"/>
      <w:ind w:left="1540"/>
    </w:pPr>
    <w:rPr>
      <w:rFonts w:asciiTheme="minorHAnsi" w:hAnsiTheme="minorHAnsi" w:cstheme="minorHAnsi"/>
      <w:sz w:val="18"/>
      <w:szCs w:val="21"/>
    </w:rPr>
  </w:style>
  <w:style w:type="paragraph" w:styleId="TOC9">
    <w:name w:val="toc 9"/>
    <w:basedOn w:val="Normal"/>
    <w:next w:val="Normal"/>
    <w:autoRedefine/>
    <w:uiPriority w:val="39"/>
    <w:unhideWhenUsed/>
    <w:rsid w:val="004B5C85"/>
    <w:pPr>
      <w:bidi w:val="0"/>
      <w:ind w:left="1760"/>
    </w:pPr>
    <w:rPr>
      <w:rFonts w:asciiTheme="minorHAnsi" w:hAnsiTheme="minorHAnsi" w:cstheme="minorHAnsi"/>
      <w:sz w:val="18"/>
      <w:szCs w:val="21"/>
    </w:rPr>
  </w:style>
  <w:style w:type="paragraph" w:styleId="ListNumber">
    <w:name w:val="List Number"/>
    <w:basedOn w:val="Normal"/>
    <w:unhideWhenUsed/>
    <w:rsid w:val="004B5C85"/>
    <w:pPr>
      <w:numPr>
        <w:numId w:val="2"/>
      </w:numPr>
    </w:pPr>
    <w:rPr>
      <w:rFonts w:cs="Times New Roman"/>
      <w:noProof w:val="0"/>
      <w:sz w:val="24"/>
      <w:szCs w:val="24"/>
    </w:rPr>
  </w:style>
  <w:style w:type="paragraph" w:styleId="ListBullet2">
    <w:name w:val="List Bullet 2"/>
    <w:basedOn w:val="Normal"/>
    <w:unhideWhenUsed/>
    <w:qFormat/>
    <w:rsid w:val="004B5C85"/>
    <w:pPr>
      <w:numPr>
        <w:numId w:val="3"/>
      </w:numPr>
    </w:pPr>
    <w:rPr>
      <w:rFonts w:cs="Times New Roman"/>
      <w:noProof w:val="0"/>
      <w:sz w:val="24"/>
      <w:szCs w:val="24"/>
    </w:rPr>
  </w:style>
  <w:style w:type="paragraph" w:styleId="ListBullet3">
    <w:name w:val="List Bullet 3"/>
    <w:basedOn w:val="Normal"/>
    <w:unhideWhenUsed/>
    <w:rsid w:val="004B5C85"/>
    <w:pPr>
      <w:numPr>
        <w:numId w:val="4"/>
      </w:numPr>
    </w:pPr>
    <w:rPr>
      <w:rFonts w:cs="Times New Roman"/>
      <w:noProof w:val="0"/>
      <w:sz w:val="24"/>
      <w:szCs w:val="24"/>
    </w:rPr>
  </w:style>
  <w:style w:type="paragraph" w:styleId="ListBullet4">
    <w:name w:val="List Bullet 4"/>
    <w:basedOn w:val="Normal"/>
    <w:unhideWhenUsed/>
    <w:rsid w:val="004B5C85"/>
    <w:pPr>
      <w:numPr>
        <w:numId w:val="5"/>
      </w:numPr>
    </w:pPr>
    <w:rPr>
      <w:rFonts w:cs="Times New Roman"/>
      <w:noProof w:val="0"/>
      <w:sz w:val="24"/>
      <w:szCs w:val="24"/>
    </w:rPr>
  </w:style>
  <w:style w:type="paragraph" w:styleId="ListBullet5">
    <w:name w:val="List Bullet 5"/>
    <w:basedOn w:val="Normal"/>
    <w:unhideWhenUsed/>
    <w:rsid w:val="004B5C85"/>
    <w:pPr>
      <w:numPr>
        <w:numId w:val="6"/>
      </w:numPr>
    </w:pPr>
    <w:rPr>
      <w:rFonts w:cs="Times New Roman"/>
      <w:noProof w:val="0"/>
      <w:sz w:val="24"/>
      <w:szCs w:val="24"/>
    </w:rPr>
  </w:style>
  <w:style w:type="paragraph" w:styleId="ListNumber2">
    <w:name w:val="List Number 2"/>
    <w:basedOn w:val="Normal"/>
    <w:unhideWhenUsed/>
    <w:rsid w:val="004B5C85"/>
    <w:pPr>
      <w:numPr>
        <w:numId w:val="7"/>
      </w:numPr>
    </w:pPr>
    <w:rPr>
      <w:rFonts w:cs="Times New Roman"/>
      <w:noProof w:val="0"/>
      <w:sz w:val="24"/>
      <w:szCs w:val="24"/>
    </w:rPr>
  </w:style>
  <w:style w:type="paragraph" w:styleId="ListNumber3">
    <w:name w:val="List Number 3"/>
    <w:basedOn w:val="Normal"/>
    <w:unhideWhenUsed/>
    <w:rsid w:val="004B5C85"/>
    <w:pPr>
      <w:numPr>
        <w:numId w:val="8"/>
      </w:numPr>
    </w:pPr>
    <w:rPr>
      <w:rFonts w:cs="Times New Roman"/>
      <w:noProof w:val="0"/>
      <w:sz w:val="24"/>
      <w:szCs w:val="24"/>
    </w:rPr>
  </w:style>
  <w:style w:type="paragraph" w:styleId="ListNumber4">
    <w:name w:val="List Number 4"/>
    <w:basedOn w:val="Normal"/>
    <w:unhideWhenUsed/>
    <w:rsid w:val="004B5C85"/>
    <w:pPr>
      <w:numPr>
        <w:numId w:val="9"/>
      </w:numPr>
    </w:pPr>
    <w:rPr>
      <w:rFonts w:cs="Times New Roman"/>
      <w:noProof w:val="0"/>
      <w:sz w:val="24"/>
      <w:szCs w:val="24"/>
    </w:rPr>
  </w:style>
  <w:style w:type="paragraph" w:styleId="ListNumber5">
    <w:name w:val="List Number 5"/>
    <w:basedOn w:val="Normal"/>
    <w:unhideWhenUsed/>
    <w:rsid w:val="004B5C85"/>
    <w:pPr>
      <w:numPr>
        <w:numId w:val="10"/>
      </w:numPr>
    </w:pPr>
    <w:rPr>
      <w:rFonts w:cs="Times New Roman"/>
      <w:noProof w:val="0"/>
      <w:sz w:val="24"/>
      <w:szCs w:val="24"/>
    </w:rPr>
  </w:style>
  <w:style w:type="paragraph" w:customStyle="1" w:styleId="Normal1">
    <w:name w:val="Normal1"/>
    <w:basedOn w:val="Normal"/>
    <w:link w:val="NormalChar"/>
    <w:qFormat/>
    <w:rsid w:val="004B5C85"/>
    <w:pPr>
      <w:bidi w:val="0"/>
      <w:spacing w:before="100" w:beforeAutospacing="1" w:after="100" w:afterAutospacing="1"/>
      <w:jc w:val="both"/>
    </w:pPr>
    <w:rPr>
      <w:rFonts w:ascii="Tahoma" w:eastAsia="SimSun" w:hAnsi="Tahoma" w:cs="Tahoma"/>
      <w:noProof w:val="0"/>
      <w:color w:val="000000"/>
      <w:sz w:val="20"/>
      <w:szCs w:val="24"/>
      <w:lang w:val="x-none" w:eastAsia="zh-CN"/>
    </w:rPr>
  </w:style>
  <w:style w:type="paragraph" w:customStyle="1" w:styleId="Default">
    <w:name w:val="Default"/>
    <w:qFormat/>
    <w:rsid w:val="004B5C85"/>
    <w:pPr>
      <w:autoSpaceDE w:val="0"/>
      <w:autoSpaceDN w:val="0"/>
      <w:adjustRightInd w:val="0"/>
    </w:pPr>
    <w:rPr>
      <w:color w:val="000000"/>
      <w:sz w:val="24"/>
      <w:szCs w:val="24"/>
      <w:lang w:val="en-CA" w:eastAsia="en-CA"/>
    </w:rPr>
  </w:style>
  <w:style w:type="character" w:customStyle="1" w:styleId="contributornametrigger">
    <w:name w:val="contributornametrigger"/>
    <w:basedOn w:val="DefaultParagraphFont"/>
    <w:rsid w:val="004B5C85"/>
  </w:style>
  <w:style w:type="character" w:customStyle="1" w:styleId="data">
    <w:name w:val="data"/>
    <w:basedOn w:val="DefaultParagraphFont"/>
    <w:rsid w:val="004B5C85"/>
  </w:style>
  <w:style w:type="character" w:customStyle="1" w:styleId="label">
    <w:name w:val="label"/>
    <w:basedOn w:val="DefaultParagraphFont"/>
    <w:rsid w:val="004B5C85"/>
  </w:style>
  <w:style w:type="character" w:customStyle="1" w:styleId="st">
    <w:name w:val="st"/>
    <w:basedOn w:val="DefaultParagraphFont"/>
    <w:qFormat/>
    <w:rsid w:val="004B5C85"/>
  </w:style>
  <w:style w:type="table" w:styleId="TableClassic4">
    <w:name w:val="Table Classic 4"/>
    <w:basedOn w:val="TableNormal"/>
    <w:unhideWhenUsed/>
    <w:rsid w:val="004B5C85"/>
    <w:rPr>
      <w:rFonts w:cs="Angsana New"/>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hps">
    <w:name w:val="hps"/>
    <w:basedOn w:val="DefaultParagraphFont"/>
    <w:qFormat/>
    <w:rsid w:val="00F214DD"/>
  </w:style>
  <w:style w:type="character" w:customStyle="1" w:styleId="FootnoteCharacters">
    <w:name w:val="Footnote Characters"/>
    <w:qFormat/>
    <w:rsid w:val="00C04C96"/>
    <w:rPr>
      <w:vertAlign w:val="superscript"/>
    </w:rPr>
  </w:style>
  <w:style w:type="character" w:customStyle="1" w:styleId="headline">
    <w:name w:val="headline"/>
    <w:basedOn w:val="DefaultParagraphFont"/>
    <w:rsid w:val="00C04C96"/>
  </w:style>
  <w:style w:type="character" w:customStyle="1" w:styleId="subhead">
    <w:name w:val="subhead"/>
    <w:basedOn w:val="DefaultParagraphFont"/>
    <w:uiPriority w:val="99"/>
    <w:rsid w:val="00C04C96"/>
  </w:style>
  <w:style w:type="character" w:customStyle="1" w:styleId="Heading1Char1">
    <w:name w:val="Heading 1 Char1"/>
    <w:aliases w:val="تیتر2 Char1,عنوان دو Char1,مطالب Char1,Heading 1فصل Char1,سرفصل 1 Char1,تيتر1 Char1,1-1- Char1,تیتر1 Char1,Char7 Char1,عنوان سطح 1 Char1,عنوان فصل Char1,Heading 3فصل Char1"/>
    <w:uiPriority w:val="9"/>
    <w:rsid w:val="00C04C96"/>
    <w:rPr>
      <w:rFonts w:ascii="Arial" w:eastAsia="Times New Roman" w:hAnsi="Arial" w:cs="Arial"/>
      <w:b/>
      <w:bCs/>
      <w:kern w:val="1"/>
      <w:sz w:val="32"/>
      <w:szCs w:val="32"/>
    </w:rPr>
  </w:style>
  <w:style w:type="character" w:customStyle="1" w:styleId="EndnoteCharacters">
    <w:name w:val="Endnote Characters"/>
    <w:uiPriority w:val="99"/>
    <w:qFormat/>
    <w:rsid w:val="00C04C96"/>
  </w:style>
  <w:style w:type="paragraph" w:customStyle="1" w:styleId="Heading">
    <w:name w:val="Heading"/>
    <w:basedOn w:val="Normal"/>
    <w:next w:val="BodyText"/>
    <w:qFormat/>
    <w:rsid w:val="00AB436D"/>
    <w:pPr>
      <w:keepNext/>
      <w:suppressAutoHyphens/>
      <w:bidi w:val="0"/>
      <w:jc w:val="center"/>
    </w:pPr>
    <w:rPr>
      <w:rFonts w:ascii="Times New Roman Bold" w:eastAsia="SimSun" w:hAnsi="Times New Roman Bold" w:cs="B Titr"/>
      <w:b/>
      <w:bCs/>
      <w:noProof w:val="0"/>
      <w:sz w:val="28"/>
      <w:szCs w:val="28"/>
      <w:lang w:eastAsia="ar-SA"/>
    </w:rPr>
  </w:style>
  <w:style w:type="paragraph" w:styleId="List">
    <w:name w:val="List"/>
    <w:basedOn w:val="BodyText"/>
    <w:rsid w:val="00C04C96"/>
    <w:pPr>
      <w:suppressAutoHyphens/>
      <w:bidi w:val="0"/>
      <w:spacing w:after="120" w:line="276" w:lineRule="auto"/>
      <w:ind w:firstLine="170"/>
    </w:pPr>
    <w:rPr>
      <w:rFonts w:ascii="Calibri" w:hAnsi="Calibri" w:cs="Tahoma"/>
      <w:sz w:val="22"/>
      <w:szCs w:val="22"/>
      <w:lang w:eastAsia="ar-SA" w:bidi="fa-IR"/>
    </w:rPr>
  </w:style>
  <w:style w:type="paragraph" w:customStyle="1" w:styleId="Index">
    <w:name w:val="Index"/>
    <w:basedOn w:val="Normal"/>
    <w:qFormat/>
    <w:rsid w:val="00C04C96"/>
    <w:pPr>
      <w:suppressLineNumbers/>
      <w:suppressAutoHyphens/>
      <w:bidi w:val="0"/>
      <w:spacing w:after="200" w:line="276" w:lineRule="auto"/>
      <w:ind w:firstLine="170"/>
      <w:jc w:val="lowKashida"/>
    </w:pPr>
    <w:rPr>
      <w:rFonts w:ascii="Calibri" w:hAnsi="Calibri" w:cs="Tahoma"/>
      <w:noProof w:val="0"/>
      <w:szCs w:val="22"/>
      <w:lang w:eastAsia="ar-SA"/>
    </w:rPr>
  </w:style>
  <w:style w:type="paragraph" w:customStyle="1" w:styleId="TableLable">
    <w:name w:val="TableLable"/>
    <w:basedOn w:val="Normal"/>
    <w:uiPriority w:val="99"/>
    <w:rsid w:val="00C04C96"/>
    <w:pPr>
      <w:pageBreakBefore/>
      <w:widowControl w:val="0"/>
      <w:tabs>
        <w:tab w:val="right" w:pos="10206"/>
      </w:tabs>
      <w:suppressAutoHyphens/>
      <w:ind w:left="425" w:right="425" w:hanging="425"/>
      <w:jc w:val="lowKashida"/>
    </w:pPr>
    <w:rPr>
      <w:rFonts w:cs="Nazanin"/>
      <w:bCs/>
      <w:noProof w:val="0"/>
      <w:sz w:val="20"/>
      <w:szCs w:val="26"/>
      <w:lang w:eastAsia="ar-SA"/>
    </w:rPr>
  </w:style>
  <w:style w:type="paragraph" w:customStyle="1" w:styleId="TableHeader">
    <w:name w:val="TableHeader"/>
    <w:basedOn w:val="Normal"/>
    <w:rsid w:val="00C04C96"/>
    <w:pPr>
      <w:widowControl w:val="0"/>
      <w:suppressAutoHyphens/>
      <w:ind w:firstLine="170"/>
      <w:jc w:val="center"/>
    </w:pPr>
    <w:rPr>
      <w:rFonts w:cs="Nazanin"/>
      <w:noProof w:val="0"/>
      <w:szCs w:val="22"/>
      <w:lang w:eastAsia="ar-SA"/>
    </w:rPr>
  </w:style>
  <w:style w:type="paragraph" w:customStyle="1" w:styleId="TI1">
    <w:name w:val="TI1"/>
    <w:basedOn w:val="Normal"/>
    <w:rsid w:val="00C04C96"/>
    <w:pPr>
      <w:widowControl w:val="0"/>
      <w:suppressAutoHyphens/>
      <w:spacing w:before="140" w:after="140"/>
      <w:ind w:firstLine="340"/>
      <w:jc w:val="lowKashida"/>
    </w:pPr>
    <w:rPr>
      <w:rFonts w:cs="Nazanin"/>
      <w:bCs/>
      <w:i/>
      <w:iCs/>
      <w:noProof w:val="0"/>
      <w:color w:val="FF0000"/>
      <w:szCs w:val="22"/>
      <w:lang w:eastAsia="ar-SA"/>
    </w:rPr>
  </w:style>
  <w:style w:type="paragraph" w:customStyle="1" w:styleId="TI3">
    <w:name w:val="TI3"/>
    <w:basedOn w:val="Normal"/>
    <w:uiPriority w:val="99"/>
    <w:rsid w:val="00C04C96"/>
    <w:pPr>
      <w:widowControl w:val="0"/>
      <w:tabs>
        <w:tab w:val="right" w:leader="dot" w:pos="2835"/>
      </w:tabs>
      <w:suppressAutoHyphens/>
      <w:ind w:firstLine="170"/>
      <w:jc w:val="lowKashida"/>
    </w:pPr>
    <w:rPr>
      <w:rFonts w:cs="Nazanin"/>
      <w:noProof w:val="0"/>
      <w:color w:val="008000"/>
      <w:szCs w:val="22"/>
      <w:lang w:eastAsia="ar-SA"/>
    </w:rPr>
  </w:style>
  <w:style w:type="paragraph" w:customStyle="1" w:styleId="TN3">
    <w:name w:val="TN3"/>
    <w:basedOn w:val="Normal"/>
    <w:uiPriority w:val="99"/>
    <w:rsid w:val="00C04C96"/>
    <w:pPr>
      <w:widowControl w:val="0"/>
      <w:tabs>
        <w:tab w:val="right" w:leader="dot" w:pos="2835"/>
      </w:tabs>
      <w:suppressAutoHyphens/>
      <w:ind w:firstLine="170"/>
      <w:jc w:val="lowKashida"/>
    </w:pPr>
    <w:rPr>
      <w:rFonts w:cs="Nazanin"/>
      <w:bCs/>
      <w:noProof w:val="0"/>
      <w:color w:val="008000"/>
      <w:sz w:val="18"/>
      <w:lang w:eastAsia="ar-SA"/>
    </w:rPr>
  </w:style>
  <w:style w:type="paragraph" w:customStyle="1" w:styleId="TN1-2">
    <w:name w:val="TN1-2"/>
    <w:basedOn w:val="Normal"/>
    <w:rsid w:val="00C04C96"/>
    <w:pPr>
      <w:widowControl w:val="0"/>
      <w:tabs>
        <w:tab w:val="right" w:leader="dot" w:pos="2835"/>
      </w:tabs>
      <w:suppressAutoHyphens/>
      <w:spacing w:before="140" w:after="140"/>
      <w:ind w:firstLine="170"/>
      <w:jc w:val="lowKashida"/>
    </w:pPr>
    <w:rPr>
      <w:rFonts w:cs="Nazanin"/>
      <w:bCs/>
      <w:i/>
      <w:iCs/>
      <w:noProof w:val="0"/>
      <w:color w:val="FF0000"/>
      <w:szCs w:val="22"/>
      <w:lang w:eastAsia="ar-SA"/>
    </w:rPr>
  </w:style>
  <w:style w:type="paragraph" w:customStyle="1" w:styleId="Sectiontitr">
    <w:name w:val="Section titr"/>
    <w:basedOn w:val="Normal"/>
    <w:uiPriority w:val="99"/>
    <w:rsid w:val="00C04C96"/>
    <w:pPr>
      <w:pageBreakBefore/>
      <w:widowControl w:val="0"/>
      <w:suppressAutoHyphens/>
      <w:ind w:firstLine="170"/>
      <w:jc w:val="lowKashida"/>
    </w:pPr>
    <w:rPr>
      <w:rFonts w:cs="Nazanin"/>
      <w:b/>
      <w:bCs/>
      <w:noProof w:val="0"/>
      <w:sz w:val="28"/>
      <w:szCs w:val="28"/>
      <w:lang w:eastAsia="ar-SA"/>
    </w:rPr>
  </w:style>
  <w:style w:type="paragraph" w:customStyle="1" w:styleId="TableContents">
    <w:name w:val="Table Contents"/>
    <w:basedOn w:val="Normal"/>
    <w:rsid w:val="00C04C96"/>
    <w:pPr>
      <w:suppressLineNumbers/>
      <w:suppressAutoHyphens/>
      <w:bidi w:val="0"/>
      <w:spacing w:after="200" w:line="276" w:lineRule="auto"/>
      <w:ind w:firstLine="170"/>
      <w:jc w:val="lowKashida"/>
    </w:pPr>
    <w:rPr>
      <w:rFonts w:ascii="Calibri" w:hAnsi="Calibri" w:cs="Calibri"/>
      <w:noProof w:val="0"/>
      <w:szCs w:val="22"/>
      <w:lang w:eastAsia="ar-SA"/>
    </w:rPr>
  </w:style>
  <w:style w:type="paragraph" w:customStyle="1" w:styleId="TableHeading">
    <w:name w:val="Table Heading"/>
    <w:basedOn w:val="TableContents"/>
    <w:uiPriority w:val="99"/>
    <w:rsid w:val="00C04C96"/>
    <w:pPr>
      <w:jc w:val="center"/>
    </w:pPr>
    <w:rPr>
      <w:b/>
      <w:bCs/>
    </w:rPr>
  </w:style>
  <w:style w:type="paragraph" w:customStyle="1" w:styleId="Payanname">
    <w:name w:val="Payanname"/>
    <w:basedOn w:val="Normal"/>
    <w:link w:val="PayannameChar"/>
    <w:uiPriority w:val="99"/>
    <w:qFormat/>
    <w:rsid w:val="00C04C96"/>
    <w:pPr>
      <w:suppressAutoHyphens/>
      <w:spacing w:after="200" w:line="300" w:lineRule="auto"/>
      <w:ind w:firstLine="432"/>
      <w:jc w:val="lowKashida"/>
    </w:pPr>
    <w:rPr>
      <w:rFonts w:cs="Times New Roman"/>
      <w:noProof w:val="0"/>
      <w:sz w:val="28"/>
      <w:szCs w:val="28"/>
      <w:lang w:val="x-none" w:eastAsia="ar-SA" w:bidi="ar-SA"/>
    </w:rPr>
  </w:style>
  <w:style w:type="character" w:customStyle="1" w:styleId="PayannameChar">
    <w:name w:val="Payanname Char"/>
    <w:link w:val="Payanname"/>
    <w:uiPriority w:val="99"/>
    <w:rsid w:val="00C04C96"/>
    <w:rPr>
      <w:rFonts w:cs="Nazanin"/>
      <w:sz w:val="28"/>
      <w:szCs w:val="28"/>
      <w:lang w:eastAsia="ar-SA"/>
    </w:rPr>
  </w:style>
  <w:style w:type="paragraph" w:customStyle="1" w:styleId="Number">
    <w:name w:val="Number"/>
    <w:basedOn w:val="ListParagraph"/>
    <w:link w:val="NumberChar"/>
    <w:uiPriority w:val="99"/>
    <w:qFormat/>
    <w:rsid w:val="00C04C96"/>
    <w:pPr>
      <w:numPr>
        <w:numId w:val="11"/>
      </w:numPr>
      <w:suppressAutoHyphens/>
      <w:spacing w:line="300" w:lineRule="auto"/>
      <w:contextualSpacing w:val="0"/>
      <w:jc w:val="lowKashida"/>
    </w:pPr>
    <w:rPr>
      <w:sz w:val="28"/>
      <w:szCs w:val="28"/>
    </w:rPr>
  </w:style>
  <w:style w:type="character" w:customStyle="1" w:styleId="NumberChar">
    <w:name w:val="Number Char"/>
    <w:link w:val="Number"/>
    <w:uiPriority w:val="99"/>
    <w:rsid w:val="00C04C96"/>
    <w:rPr>
      <w:rFonts w:ascii="Calibri" w:eastAsia="Calibri" w:hAnsi="Calibri"/>
      <w:sz w:val="28"/>
      <w:szCs w:val="28"/>
      <w:lang w:val="x-none" w:eastAsia="x-none"/>
    </w:rPr>
  </w:style>
  <w:style w:type="paragraph" w:styleId="Bibliography">
    <w:name w:val="Bibliography"/>
    <w:basedOn w:val="Normal"/>
    <w:next w:val="Normal"/>
    <w:uiPriority w:val="37"/>
    <w:unhideWhenUsed/>
    <w:qFormat/>
    <w:rsid w:val="00C04C96"/>
    <w:pPr>
      <w:spacing w:after="200"/>
      <w:ind w:firstLine="170"/>
      <w:jc w:val="both"/>
    </w:pPr>
    <w:rPr>
      <w:rFonts w:ascii="Calibri" w:eastAsia="Calibri" w:hAnsi="Calibri" w:cs="Arial"/>
      <w:noProof w:val="0"/>
      <w:szCs w:val="22"/>
    </w:rPr>
  </w:style>
  <w:style w:type="paragraph" w:customStyle="1" w:styleId="newnum">
    <w:name w:val="newnum"/>
    <w:basedOn w:val="ListParagraph"/>
    <w:link w:val="newnumChar"/>
    <w:uiPriority w:val="99"/>
    <w:qFormat/>
    <w:rsid w:val="00C04C96"/>
    <w:pPr>
      <w:numPr>
        <w:numId w:val="12"/>
      </w:numPr>
      <w:jc w:val="lowKashida"/>
    </w:pPr>
    <w:rPr>
      <w:sz w:val="28"/>
      <w:szCs w:val="28"/>
    </w:rPr>
  </w:style>
  <w:style w:type="character" w:customStyle="1" w:styleId="newnumChar">
    <w:name w:val="newnum Char"/>
    <w:link w:val="newnum"/>
    <w:uiPriority w:val="99"/>
    <w:rsid w:val="00C04C96"/>
    <w:rPr>
      <w:rFonts w:ascii="Calibri" w:eastAsia="Calibri" w:hAnsi="Calibri"/>
      <w:sz w:val="28"/>
      <w:szCs w:val="28"/>
      <w:lang w:val="x-none" w:eastAsia="x-none"/>
    </w:rPr>
  </w:style>
  <w:style w:type="paragraph" w:customStyle="1" w:styleId="Maghale">
    <w:name w:val="Maghale"/>
    <w:basedOn w:val="Normal"/>
    <w:link w:val="MaghaleChar"/>
    <w:uiPriority w:val="99"/>
    <w:qFormat/>
    <w:rsid w:val="00C04C96"/>
    <w:pPr>
      <w:suppressAutoHyphens/>
      <w:ind w:firstLine="170"/>
      <w:jc w:val="lowKashida"/>
    </w:pPr>
    <w:rPr>
      <w:rFonts w:cs="Times New Roman"/>
      <w:noProof w:val="0"/>
      <w:sz w:val="26"/>
      <w:szCs w:val="26"/>
      <w:lang w:val="x-none" w:eastAsia="ar-SA" w:bidi="ar-SA"/>
    </w:rPr>
  </w:style>
  <w:style w:type="character" w:customStyle="1" w:styleId="MaghaleChar">
    <w:name w:val="Maghale Char"/>
    <w:link w:val="Maghale"/>
    <w:uiPriority w:val="99"/>
    <w:rsid w:val="00C04C96"/>
    <w:rPr>
      <w:rFonts w:ascii="Times New Roman" w:hAnsi="Times New Roman" w:cs="B Nazanin"/>
      <w:sz w:val="26"/>
      <w:szCs w:val="26"/>
      <w:lang w:eastAsia="ar-SA"/>
    </w:rPr>
  </w:style>
  <w:style w:type="paragraph" w:customStyle="1" w:styleId="Heading20">
    <w:name w:val="Heading2"/>
    <w:basedOn w:val="Heading2"/>
    <w:link w:val="Heading2Char0"/>
    <w:uiPriority w:val="99"/>
    <w:qFormat/>
    <w:rsid w:val="00C04C96"/>
    <w:pPr>
      <w:keepLines/>
      <w:spacing w:before="0" w:after="0"/>
      <w:jc w:val="both"/>
    </w:pPr>
    <w:rPr>
      <w:rFonts w:ascii="Cambria" w:hAnsi="Cambria" w:cs="B Nazanin"/>
      <w:b/>
      <w:sz w:val="26"/>
      <w:szCs w:val="26"/>
    </w:rPr>
  </w:style>
  <w:style w:type="character" w:customStyle="1" w:styleId="Heading2Char0">
    <w:name w:val="Heading2 Char"/>
    <w:link w:val="Heading20"/>
    <w:uiPriority w:val="99"/>
    <w:rsid w:val="00C04C96"/>
    <w:rPr>
      <w:rFonts w:ascii="Cambria" w:hAnsi="Cambria" w:cs="B Nazanin"/>
      <w:b/>
      <w:bCs/>
      <w:noProof/>
      <w:sz w:val="26"/>
      <w:szCs w:val="26"/>
      <w:lang w:eastAsia="en-US"/>
    </w:rPr>
  </w:style>
  <w:style w:type="paragraph" w:customStyle="1" w:styleId="SPSS">
    <w:name w:val="جدول SPSS"/>
    <w:basedOn w:val="Normal"/>
    <w:link w:val="SPSSChar"/>
    <w:uiPriority w:val="99"/>
    <w:qFormat/>
    <w:rsid w:val="00C04C96"/>
    <w:pPr>
      <w:autoSpaceDE w:val="0"/>
      <w:autoSpaceDN w:val="0"/>
      <w:adjustRightInd w:val="0"/>
      <w:spacing w:line="320" w:lineRule="atLeast"/>
      <w:jc w:val="center"/>
    </w:pPr>
    <w:rPr>
      <w:rFonts w:cs="B Nazanin"/>
      <w:noProof w:val="0"/>
      <w:color w:val="000000"/>
      <w:sz w:val="20"/>
      <w:lang w:val="x-none" w:eastAsia="x-none" w:bidi="ar-SA"/>
    </w:rPr>
  </w:style>
  <w:style w:type="character" w:customStyle="1" w:styleId="SPSSChar">
    <w:name w:val="جدول SPSS Char"/>
    <w:link w:val="SPSS"/>
    <w:uiPriority w:val="99"/>
    <w:rsid w:val="00C04C96"/>
    <w:rPr>
      <w:rFonts w:ascii="Times New Roman" w:eastAsia="Times New Roman" w:hAnsi="Times New Roman" w:cs="B Nazanin"/>
      <w:color w:val="000000"/>
      <w:lang w:bidi="ar-SA"/>
    </w:rPr>
  </w:style>
  <w:style w:type="character" w:customStyle="1" w:styleId="plainlinks">
    <w:name w:val="plainlinks"/>
    <w:basedOn w:val="DefaultParagraphFont"/>
    <w:rsid w:val="001A1FE1"/>
  </w:style>
  <w:style w:type="character" w:customStyle="1" w:styleId="WW8Num15z0">
    <w:name w:val="WW8Num15z0"/>
    <w:uiPriority w:val="99"/>
    <w:rsid w:val="00156289"/>
    <w:rPr>
      <w:rFonts w:ascii="Symbol" w:hAnsi="Symbol"/>
      <w:sz w:val="20"/>
    </w:rPr>
  </w:style>
  <w:style w:type="character" w:customStyle="1" w:styleId="WW8Num15z1">
    <w:name w:val="WW8Num15z1"/>
    <w:uiPriority w:val="99"/>
    <w:rsid w:val="00156289"/>
    <w:rPr>
      <w:rFonts w:ascii="Courier New" w:hAnsi="Courier New"/>
      <w:sz w:val="20"/>
    </w:rPr>
  </w:style>
  <w:style w:type="character" w:customStyle="1" w:styleId="WW8Num15z2">
    <w:name w:val="WW8Num15z2"/>
    <w:uiPriority w:val="99"/>
    <w:rsid w:val="00156289"/>
    <w:rPr>
      <w:rFonts w:ascii="Wingdings" w:hAnsi="Wingdings"/>
      <w:sz w:val="20"/>
    </w:rPr>
  </w:style>
  <w:style w:type="character" w:customStyle="1" w:styleId="WW8Num16z0">
    <w:name w:val="WW8Num16z0"/>
    <w:uiPriority w:val="99"/>
    <w:rsid w:val="00156289"/>
    <w:rPr>
      <w:rFonts w:ascii="Symbol" w:hAnsi="Symbol"/>
      <w:sz w:val="20"/>
    </w:rPr>
  </w:style>
  <w:style w:type="character" w:customStyle="1" w:styleId="WW8Num16z1">
    <w:name w:val="WW8Num16z1"/>
    <w:uiPriority w:val="99"/>
    <w:rsid w:val="00156289"/>
    <w:rPr>
      <w:rFonts w:ascii="Courier New" w:hAnsi="Courier New"/>
      <w:sz w:val="20"/>
    </w:rPr>
  </w:style>
  <w:style w:type="character" w:customStyle="1" w:styleId="WW8Num16z2">
    <w:name w:val="WW8Num16z2"/>
    <w:uiPriority w:val="99"/>
    <w:rsid w:val="00156289"/>
    <w:rPr>
      <w:rFonts w:ascii="Wingdings" w:hAnsi="Wingdings"/>
      <w:sz w:val="20"/>
    </w:rPr>
  </w:style>
  <w:style w:type="character" w:customStyle="1" w:styleId="WW8Num17z0">
    <w:name w:val="WW8Num17z0"/>
    <w:uiPriority w:val="99"/>
    <w:rsid w:val="00156289"/>
    <w:rPr>
      <w:rFonts w:ascii="Wingdings" w:hAnsi="Wingdings"/>
      <w:sz w:val="20"/>
    </w:rPr>
  </w:style>
  <w:style w:type="character" w:customStyle="1" w:styleId="WW8Num18z0">
    <w:name w:val="WW8Num18z0"/>
    <w:uiPriority w:val="99"/>
    <w:rsid w:val="00156289"/>
    <w:rPr>
      <w:rFonts w:ascii="Wingdings" w:hAnsi="Wingdings"/>
      <w:sz w:val="20"/>
    </w:rPr>
  </w:style>
  <w:style w:type="character" w:customStyle="1" w:styleId="WW8Num23z0">
    <w:name w:val="WW8Num23z0"/>
    <w:uiPriority w:val="99"/>
    <w:rsid w:val="00156289"/>
    <w:rPr>
      <w:rFonts w:ascii="Times" w:eastAsia="Times New Roman" w:hAnsi="Times" w:cs="Times"/>
    </w:rPr>
  </w:style>
  <w:style w:type="character" w:customStyle="1" w:styleId="WW8Num23z1">
    <w:name w:val="WW8Num23z1"/>
    <w:uiPriority w:val="99"/>
    <w:rsid w:val="00156289"/>
    <w:rPr>
      <w:rFonts w:ascii="Courier New" w:hAnsi="Courier New" w:cs="Courier New"/>
    </w:rPr>
  </w:style>
  <w:style w:type="character" w:customStyle="1" w:styleId="WW8Num23z2">
    <w:name w:val="WW8Num23z2"/>
    <w:uiPriority w:val="99"/>
    <w:rsid w:val="00156289"/>
    <w:rPr>
      <w:rFonts w:ascii="Wingdings" w:hAnsi="Wingdings"/>
    </w:rPr>
  </w:style>
  <w:style w:type="character" w:customStyle="1" w:styleId="WW8Num23z3">
    <w:name w:val="WW8Num23z3"/>
    <w:uiPriority w:val="99"/>
    <w:rsid w:val="00156289"/>
    <w:rPr>
      <w:rFonts w:ascii="Symbol" w:hAnsi="Symbol"/>
    </w:rPr>
  </w:style>
  <w:style w:type="character" w:customStyle="1" w:styleId="WW8Num24z0">
    <w:name w:val="WW8Num24z0"/>
    <w:uiPriority w:val="99"/>
    <w:rsid w:val="00156289"/>
    <w:rPr>
      <w:rFonts w:ascii="Times New Roman" w:eastAsia="Times New Roman" w:hAnsi="Times New Roman" w:cs="Times New Roman"/>
    </w:rPr>
  </w:style>
  <w:style w:type="character" w:customStyle="1" w:styleId="WW8Num24z1">
    <w:name w:val="WW8Num24z1"/>
    <w:uiPriority w:val="99"/>
    <w:rsid w:val="00156289"/>
    <w:rPr>
      <w:rFonts w:ascii="Courier New" w:hAnsi="Courier New" w:cs="Courier New"/>
    </w:rPr>
  </w:style>
  <w:style w:type="character" w:customStyle="1" w:styleId="WW8Num24z2">
    <w:name w:val="WW8Num24z2"/>
    <w:uiPriority w:val="99"/>
    <w:rsid w:val="00156289"/>
    <w:rPr>
      <w:rFonts w:ascii="Wingdings" w:hAnsi="Wingdings"/>
    </w:rPr>
  </w:style>
  <w:style w:type="character" w:customStyle="1" w:styleId="WW8Num24z3">
    <w:name w:val="WW8Num24z3"/>
    <w:uiPriority w:val="99"/>
    <w:rsid w:val="00156289"/>
    <w:rPr>
      <w:rFonts w:ascii="Symbol" w:hAnsi="Symbol"/>
    </w:rPr>
  </w:style>
  <w:style w:type="character" w:customStyle="1" w:styleId="WW8Num25z0">
    <w:name w:val="WW8Num25z0"/>
    <w:uiPriority w:val="99"/>
    <w:rsid w:val="00156289"/>
    <w:rPr>
      <w:rFonts w:ascii="Times New Roman" w:eastAsia="Times New Roman" w:hAnsi="Times New Roman" w:cs="Times New Roman"/>
    </w:rPr>
  </w:style>
  <w:style w:type="character" w:customStyle="1" w:styleId="WW8Num25z1">
    <w:name w:val="WW8Num25z1"/>
    <w:uiPriority w:val="99"/>
    <w:rsid w:val="00156289"/>
    <w:rPr>
      <w:rFonts w:ascii="Courier New" w:hAnsi="Courier New" w:cs="Courier New"/>
    </w:rPr>
  </w:style>
  <w:style w:type="character" w:customStyle="1" w:styleId="WW8Num25z2">
    <w:name w:val="WW8Num25z2"/>
    <w:uiPriority w:val="99"/>
    <w:rsid w:val="00156289"/>
    <w:rPr>
      <w:rFonts w:ascii="Wingdings" w:hAnsi="Wingdings"/>
    </w:rPr>
  </w:style>
  <w:style w:type="character" w:customStyle="1" w:styleId="WW8Num25z3">
    <w:name w:val="WW8Num25z3"/>
    <w:uiPriority w:val="99"/>
    <w:rsid w:val="00156289"/>
    <w:rPr>
      <w:rFonts w:ascii="Symbol" w:hAnsi="Symbol"/>
    </w:rPr>
  </w:style>
  <w:style w:type="character" w:customStyle="1" w:styleId="WW8Num27z0">
    <w:name w:val="WW8Num27z0"/>
    <w:uiPriority w:val="99"/>
    <w:rsid w:val="00156289"/>
    <w:rPr>
      <w:rFonts w:ascii="Times New Roman" w:eastAsia="Times New Roman" w:hAnsi="Times New Roman" w:cs="Times New Roman"/>
    </w:rPr>
  </w:style>
  <w:style w:type="character" w:customStyle="1" w:styleId="WW8Num27z1">
    <w:name w:val="WW8Num27z1"/>
    <w:uiPriority w:val="99"/>
    <w:rsid w:val="00156289"/>
    <w:rPr>
      <w:rFonts w:ascii="Courier New" w:hAnsi="Courier New" w:cs="Courier New"/>
    </w:rPr>
  </w:style>
  <w:style w:type="character" w:customStyle="1" w:styleId="WW8Num27z2">
    <w:name w:val="WW8Num27z2"/>
    <w:uiPriority w:val="99"/>
    <w:rsid w:val="00156289"/>
    <w:rPr>
      <w:rFonts w:ascii="Wingdings" w:hAnsi="Wingdings"/>
    </w:rPr>
  </w:style>
  <w:style w:type="character" w:customStyle="1" w:styleId="WW8Num27z3">
    <w:name w:val="WW8Num27z3"/>
    <w:uiPriority w:val="99"/>
    <w:rsid w:val="00156289"/>
    <w:rPr>
      <w:rFonts w:ascii="Symbol" w:hAnsi="Symbol"/>
    </w:rPr>
  </w:style>
  <w:style w:type="character" w:customStyle="1" w:styleId="WW8Num29z0">
    <w:name w:val="WW8Num29z0"/>
    <w:uiPriority w:val="99"/>
    <w:rsid w:val="00156289"/>
    <w:rPr>
      <w:rFonts w:ascii="Symbol" w:hAnsi="Symbol"/>
      <w:sz w:val="20"/>
    </w:rPr>
  </w:style>
  <w:style w:type="character" w:customStyle="1" w:styleId="WW8Num29z1">
    <w:name w:val="WW8Num29z1"/>
    <w:uiPriority w:val="99"/>
    <w:rsid w:val="00156289"/>
    <w:rPr>
      <w:rFonts w:ascii="Courier New" w:hAnsi="Courier New"/>
      <w:sz w:val="20"/>
    </w:rPr>
  </w:style>
  <w:style w:type="character" w:customStyle="1" w:styleId="WW8Num29z2">
    <w:name w:val="WW8Num29z2"/>
    <w:uiPriority w:val="99"/>
    <w:rsid w:val="00156289"/>
    <w:rPr>
      <w:rFonts w:ascii="Wingdings" w:hAnsi="Wingdings"/>
      <w:sz w:val="20"/>
    </w:rPr>
  </w:style>
  <w:style w:type="character" w:customStyle="1" w:styleId="WW8Num31z0">
    <w:name w:val="WW8Num31z0"/>
    <w:uiPriority w:val="99"/>
    <w:rsid w:val="00156289"/>
    <w:rPr>
      <w:rFonts w:ascii="Symbol" w:hAnsi="Symbol"/>
      <w:sz w:val="20"/>
    </w:rPr>
  </w:style>
  <w:style w:type="character" w:customStyle="1" w:styleId="WW8Num31z1">
    <w:name w:val="WW8Num31z1"/>
    <w:uiPriority w:val="99"/>
    <w:rsid w:val="00156289"/>
    <w:rPr>
      <w:rFonts w:ascii="Courier New" w:hAnsi="Courier New"/>
      <w:sz w:val="20"/>
    </w:rPr>
  </w:style>
  <w:style w:type="character" w:customStyle="1" w:styleId="WW8Num31z2">
    <w:name w:val="WW8Num31z2"/>
    <w:uiPriority w:val="99"/>
    <w:rsid w:val="00156289"/>
    <w:rPr>
      <w:rFonts w:ascii="Wingdings" w:hAnsi="Wingdings"/>
      <w:sz w:val="20"/>
    </w:rPr>
  </w:style>
  <w:style w:type="character" w:customStyle="1" w:styleId="WW8Num35z0">
    <w:name w:val="WW8Num35z0"/>
    <w:uiPriority w:val="99"/>
    <w:rsid w:val="00156289"/>
    <w:rPr>
      <w:rFonts w:ascii="Wingdings" w:hAnsi="Wingdings"/>
      <w:sz w:val="20"/>
    </w:rPr>
  </w:style>
  <w:style w:type="character" w:customStyle="1" w:styleId="Policepardfaut">
    <w:name w:val="Police par défaut"/>
    <w:uiPriority w:val="99"/>
    <w:rsid w:val="00156289"/>
  </w:style>
  <w:style w:type="character" w:customStyle="1" w:styleId="Absatz-Standardschriftart">
    <w:name w:val="Absatz-Standardschriftart"/>
    <w:uiPriority w:val="99"/>
    <w:rsid w:val="00156289"/>
  </w:style>
  <w:style w:type="character" w:customStyle="1" w:styleId="Policepardfaut1">
    <w:name w:val="Police par défaut1"/>
    <w:uiPriority w:val="99"/>
    <w:rsid w:val="00156289"/>
  </w:style>
  <w:style w:type="character" w:customStyle="1" w:styleId="Caractresdenotedebasdepage">
    <w:name w:val="Caractères de note de bas de page"/>
    <w:uiPriority w:val="99"/>
    <w:rsid w:val="00156289"/>
    <w:rPr>
      <w:vertAlign w:val="superscript"/>
    </w:rPr>
  </w:style>
  <w:style w:type="character" w:customStyle="1" w:styleId="Marquedecommentaire">
    <w:name w:val="Marque de commentaire"/>
    <w:uiPriority w:val="99"/>
    <w:rsid w:val="00156289"/>
    <w:rPr>
      <w:sz w:val="16"/>
      <w:szCs w:val="16"/>
    </w:rPr>
  </w:style>
  <w:style w:type="character" w:customStyle="1" w:styleId="sfr">
    <w:name w:val="s_fr"/>
    <w:basedOn w:val="Policepardfaut"/>
    <w:uiPriority w:val="99"/>
    <w:rsid w:val="00156289"/>
  </w:style>
  <w:style w:type="character" w:customStyle="1" w:styleId="Caractresdenotedefin">
    <w:name w:val="Caractères de note de fin"/>
    <w:uiPriority w:val="99"/>
    <w:rsid w:val="00156289"/>
    <w:rPr>
      <w:vertAlign w:val="superscript"/>
    </w:rPr>
  </w:style>
  <w:style w:type="paragraph" w:customStyle="1" w:styleId="Titre">
    <w:name w:val="Titre"/>
    <w:basedOn w:val="Normal"/>
    <w:next w:val="BodyText"/>
    <w:uiPriority w:val="99"/>
    <w:rsid w:val="00156289"/>
    <w:pPr>
      <w:keepNext/>
      <w:suppressAutoHyphens/>
      <w:bidi w:val="0"/>
      <w:spacing w:before="240" w:after="120"/>
    </w:pPr>
    <w:rPr>
      <w:rFonts w:ascii="Arial" w:eastAsia="MS Mincho" w:hAnsi="Arial" w:cs="Tahoma"/>
      <w:noProof w:val="0"/>
      <w:sz w:val="28"/>
      <w:szCs w:val="28"/>
      <w:lang w:val="fr-FR" w:eastAsia="ar-SA" w:bidi="ar-SA"/>
    </w:rPr>
  </w:style>
  <w:style w:type="paragraph" w:customStyle="1" w:styleId="Lgende">
    <w:name w:val="Légende"/>
    <w:basedOn w:val="Normal"/>
    <w:uiPriority w:val="99"/>
    <w:rsid w:val="00156289"/>
    <w:pPr>
      <w:suppressLineNumbers/>
      <w:suppressAutoHyphens/>
      <w:bidi w:val="0"/>
      <w:spacing w:before="120" w:after="120"/>
    </w:pPr>
    <w:rPr>
      <w:rFonts w:cs="Tahoma"/>
      <w:i/>
      <w:iCs/>
      <w:noProof w:val="0"/>
      <w:sz w:val="24"/>
      <w:szCs w:val="24"/>
      <w:lang w:val="fr-FR" w:eastAsia="ar-SA" w:bidi="ar-SA"/>
    </w:rPr>
  </w:style>
  <w:style w:type="paragraph" w:customStyle="1" w:styleId="Rpertoire">
    <w:name w:val="Répertoire"/>
    <w:basedOn w:val="Normal"/>
    <w:uiPriority w:val="99"/>
    <w:rsid w:val="00156289"/>
    <w:pPr>
      <w:suppressLineNumbers/>
      <w:suppressAutoHyphens/>
      <w:bidi w:val="0"/>
    </w:pPr>
    <w:rPr>
      <w:rFonts w:cs="Tahoma"/>
      <w:noProof w:val="0"/>
      <w:sz w:val="24"/>
      <w:szCs w:val="24"/>
      <w:lang w:val="fr-FR" w:eastAsia="ar-SA" w:bidi="ar-SA"/>
    </w:rPr>
  </w:style>
  <w:style w:type="paragraph" w:customStyle="1" w:styleId="Titre1">
    <w:name w:val="Titre1"/>
    <w:basedOn w:val="Normal"/>
    <w:next w:val="BodyText"/>
    <w:uiPriority w:val="99"/>
    <w:rsid w:val="00156289"/>
    <w:pPr>
      <w:keepNext/>
      <w:suppressAutoHyphens/>
      <w:bidi w:val="0"/>
      <w:spacing w:before="240" w:after="120"/>
    </w:pPr>
    <w:rPr>
      <w:rFonts w:ascii="Arial" w:eastAsia="Lucida Sans Unicode" w:hAnsi="Arial" w:cs="Tahoma"/>
      <w:noProof w:val="0"/>
      <w:sz w:val="28"/>
      <w:szCs w:val="28"/>
      <w:lang w:val="fr-FR" w:eastAsia="ar-SA" w:bidi="ar-SA"/>
    </w:rPr>
  </w:style>
  <w:style w:type="paragraph" w:customStyle="1" w:styleId="Lgende1">
    <w:name w:val="Légende1"/>
    <w:basedOn w:val="Normal"/>
    <w:uiPriority w:val="99"/>
    <w:rsid w:val="00156289"/>
    <w:pPr>
      <w:suppressLineNumbers/>
      <w:suppressAutoHyphens/>
      <w:bidi w:val="0"/>
      <w:spacing w:before="120" w:after="120"/>
    </w:pPr>
    <w:rPr>
      <w:rFonts w:cs="Tahoma"/>
      <w:i/>
      <w:iCs/>
      <w:noProof w:val="0"/>
      <w:sz w:val="24"/>
      <w:szCs w:val="24"/>
      <w:lang w:val="fr-FR" w:eastAsia="ar-SA" w:bidi="ar-SA"/>
    </w:rPr>
  </w:style>
  <w:style w:type="paragraph" w:customStyle="1" w:styleId="Commentaire">
    <w:name w:val="Commentaire"/>
    <w:basedOn w:val="Normal"/>
    <w:uiPriority w:val="99"/>
    <w:rsid w:val="00156289"/>
    <w:pPr>
      <w:suppressAutoHyphens/>
      <w:bidi w:val="0"/>
    </w:pPr>
    <w:rPr>
      <w:rFonts w:cs="Times New Roman"/>
      <w:noProof w:val="0"/>
      <w:sz w:val="20"/>
      <w:lang w:val="fr-FR" w:eastAsia="ar-SA" w:bidi="ar-SA"/>
    </w:rPr>
  </w:style>
  <w:style w:type="paragraph" w:customStyle="1" w:styleId="Objetducommentaire">
    <w:name w:val="Objet du commentaire"/>
    <w:basedOn w:val="Commentaire"/>
    <w:next w:val="Commentaire"/>
    <w:uiPriority w:val="99"/>
    <w:rsid w:val="00156289"/>
    <w:rPr>
      <w:b/>
      <w:bCs/>
    </w:rPr>
  </w:style>
  <w:style w:type="paragraph" w:customStyle="1" w:styleId="Textedebulles">
    <w:name w:val="Texte de bulles"/>
    <w:basedOn w:val="Normal"/>
    <w:uiPriority w:val="99"/>
    <w:rsid w:val="00156289"/>
    <w:pPr>
      <w:suppressAutoHyphens/>
      <w:bidi w:val="0"/>
    </w:pPr>
    <w:rPr>
      <w:rFonts w:ascii="Tahoma" w:hAnsi="Tahoma" w:cs="Tahoma"/>
      <w:noProof w:val="0"/>
      <w:sz w:val="16"/>
      <w:szCs w:val="16"/>
      <w:lang w:val="fr-FR" w:eastAsia="ar-SA" w:bidi="ar-SA"/>
    </w:rPr>
  </w:style>
  <w:style w:type="paragraph" w:customStyle="1" w:styleId="spip">
    <w:name w:val="spip"/>
    <w:basedOn w:val="Normal"/>
    <w:rsid w:val="00156289"/>
    <w:pPr>
      <w:bidi w:val="0"/>
      <w:spacing w:before="280" w:after="280"/>
    </w:pPr>
    <w:rPr>
      <w:rFonts w:cs="Times New Roman"/>
      <w:noProof w:val="0"/>
      <w:sz w:val="24"/>
      <w:szCs w:val="24"/>
      <w:lang w:val="fr-FR" w:eastAsia="ar-SA" w:bidi="ar-SA"/>
    </w:rPr>
  </w:style>
  <w:style w:type="paragraph" w:customStyle="1" w:styleId="Date1">
    <w:name w:val="Date1"/>
    <w:basedOn w:val="Normal"/>
    <w:uiPriority w:val="99"/>
    <w:rsid w:val="00156289"/>
    <w:pPr>
      <w:bidi w:val="0"/>
      <w:spacing w:before="280" w:after="280"/>
    </w:pPr>
    <w:rPr>
      <w:rFonts w:cs="Times New Roman"/>
      <w:noProof w:val="0"/>
      <w:sz w:val="24"/>
      <w:szCs w:val="24"/>
      <w:lang w:val="fr-FR" w:eastAsia="ar-SA" w:bidi="ar-SA"/>
    </w:rPr>
  </w:style>
  <w:style w:type="paragraph" w:customStyle="1" w:styleId="hautpage">
    <w:name w:val="haut_page"/>
    <w:basedOn w:val="Normal"/>
    <w:uiPriority w:val="99"/>
    <w:rsid w:val="00156289"/>
    <w:pPr>
      <w:bidi w:val="0"/>
      <w:spacing w:before="280" w:after="280"/>
    </w:pPr>
    <w:rPr>
      <w:rFonts w:cs="Times New Roman"/>
      <w:noProof w:val="0"/>
      <w:sz w:val="24"/>
      <w:szCs w:val="24"/>
      <w:lang w:val="fr-FR" w:eastAsia="ar-SA" w:bidi="ar-SA"/>
    </w:rPr>
  </w:style>
  <w:style w:type="paragraph" w:customStyle="1" w:styleId="couleur">
    <w:name w:val="couleur"/>
    <w:basedOn w:val="Normal"/>
    <w:uiPriority w:val="99"/>
    <w:rsid w:val="00156289"/>
    <w:pPr>
      <w:bidi w:val="0"/>
      <w:spacing w:before="280" w:after="280"/>
    </w:pPr>
    <w:rPr>
      <w:rFonts w:cs="Times New Roman"/>
      <w:noProof w:val="0"/>
      <w:sz w:val="24"/>
      <w:szCs w:val="24"/>
      <w:lang w:val="fr-FR" w:eastAsia="ar-SA" w:bidi="ar-SA"/>
    </w:rPr>
  </w:style>
  <w:style w:type="paragraph" w:customStyle="1" w:styleId="z-Hautduformulaire">
    <w:name w:val="z-Haut du formulaire"/>
    <w:basedOn w:val="Normal"/>
    <w:next w:val="Normal"/>
    <w:uiPriority w:val="99"/>
    <w:rsid w:val="00156289"/>
    <w:pPr>
      <w:pBdr>
        <w:bottom w:val="single" w:sz="4" w:space="1" w:color="000000"/>
      </w:pBdr>
      <w:bidi w:val="0"/>
      <w:jc w:val="center"/>
    </w:pPr>
    <w:rPr>
      <w:rFonts w:ascii="Arial" w:hAnsi="Arial" w:cs="Arial"/>
      <w:noProof w:val="0"/>
      <w:vanish/>
      <w:sz w:val="16"/>
      <w:szCs w:val="16"/>
      <w:lang w:val="fr-FR" w:eastAsia="ar-SA" w:bidi="ar-SA"/>
    </w:rPr>
  </w:style>
  <w:style w:type="paragraph" w:customStyle="1" w:styleId="z-Basduformulaire">
    <w:name w:val="z-Bas du formulaire"/>
    <w:basedOn w:val="Normal"/>
    <w:next w:val="Normal"/>
    <w:uiPriority w:val="99"/>
    <w:rsid w:val="00156289"/>
    <w:pPr>
      <w:pBdr>
        <w:top w:val="single" w:sz="4" w:space="1" w:color="000000"/>
      </w:pBdr>
      <w:bidi w:val="0"/>
      <w:jc w:val="center"/>
    </w:pPr>
    <w:rPr>
      <w:rFonts w:ascii="Arial" w:hAnsi="Arial" w:cs="Arial"/>
      <w:noProof w:val="0"/>
      <w:vanish/>
      <w:sz w:val="16"/>
      <w:szCs w:val="16"/>
      <w:lang w:val="fr-FR" w:eastAsia="ar-SA" w:bidi="ar-SA"/>
    </w:rPr>
  </w:style>
  <w:style w:type="paragraph" w:customStyle="1" w:styleId="txt">
    <w:name w:val="txt"/>
    <w:basedOn w:val="Normal"/>
    <w:uiPriority w:val="99"/>
    <w:rsid w:val="00156289"/>
    <w:pPr>
      <w:bidi w:val="0"/>
      <w:spacing w:before="280" w:after="280"/>
    </w:pPr>
    <w:rPr>
      <w:rFonts w:cs="Times New Roman"/>
      <w:noProof w:val="0"/>
      <w:sz w:val="24"/>
      <w:szCs w:val="24"/>
      <w:lang w:val="fr-FR" w:eastAsia="ar-SA" w:bidi="ar-SA"/>
    </w:rPr>
  </w:style>
  <w:style w:type="paragraph" w:customStyle="1" w:styleId="licompact">
    <w:name w:val="licompact"/>
    <w:basedOn w:val="Normal"/>
    <w:uiPriority w:val="99"/>
    <w:rsid w:val="00156289"/>
    <w:pPr>
      <w:bidi w:val="0"/>
      <w:spacing w:before="280" w:after="280"/>
    </w:pPr>
    <w:rPr>
      <w:rFonts w:cs="Times New Roman"/>
      <w:noProof w:val="0"/>
      <w:sz w:val="24"/>
      <w:szCs w:val="24"/>
      <w:lang w:val="fr-FR" w:eastAsia="ar-SA" w:bidi="ar-SA"/>
    </w:rPr>
  </w:style>
  <w:style w:type="paragraph" w:customStyle="1" w:styleId="Explorateurdedocument">
    <w:name w:val="Explorateur de document"/>
    <w:basedOn w:val="Normal"/>
    <w:uiPriority w:val="99"/>
    <w:rsid w:val="00156289"/>
    <w:pPr>
      <w:shd w:val="clear" w:color="auto" w:fill="000080"/>
      <w:suppressAutoHyphens/>
      <w:bidi w:val="0"/>
    </w:pPr>
    <w:rPr>
      <w:rFonts w:ascii="Tahoma" w:hAnsi="Tahoma" w:cs="Tahoma"/>
      <w:noProof w:val="0"/>
      <w:sz w:val="24"/>
      <w:szCs w:val="24"/>
      <w:lang w:val="fr-FR" w:eastAsia="ar-SA" w:bidi="ar-SA"/>
    </w:rPr>
  </w:style>
  <w:style w:type="paragraph" w:customStyle="1" w:styleId="Contenudetableau">
    <w:name w:val="Contenu de tableau"/>
    <w:basedOn w:val="Normal"/>
    <w:uiPriority w:val="99"/>
    <w:rsid w:val="00156289"/>
    <w:pPr>
      <w:suppressLineNumbers/>
      <w:suppressAutoHyphens/>
      <w:bidi w:val="0"/>
    </w:pPr>
    <w:rPr>
      <w:rFonts w:cs="Times New Roman"/>
      <w:noProof w:val="0"/>
      <w:sz w:val="24"/>
      <w:szCs w:val="24"/>
      <w:lang w:val="fr-FR" w:eastAsia="ar-SA" w:bidi="ar-SA"/>
    </w:rPr>
  </w:style>
  <w:style w:type="paragraph" w:customStyle="1" w:styleId="Titredetableau">
    <w:name w:val="Titre de tableau"/>
    <w:basedOn w:val="Contenudetableau"/>
    <w:uiPriority w:val="99"/>
    <w:rsid w:val="00156289"/>
    <w:pPr>
      <w:jc w:val="center"/>
    </w:pPr>
    <w:rPr>
      <w:b/>
      <w:bCs/>
    </w:rPr>
  </w:style>
  <w:style w:type="paragraph" w:customStyle="1" w:styleId="Contenuducadre">
    <w:name w:val="Contenu du cadre"/>
    <w:basedOn w:val="BodyText"/>
    <w:uiPriority w:val="99"/>
    <w:rsid w:val="00156289"/>
    <w:pPr>
      <w:suppressAutoHyphens/>
      <w:bidi w:val="0"/>
      <w:spacing w:after="120"/>
      <w:ind w:firstLine="0"/>
      <w:jc w:val="left"/>
    </w:pPr>
    <w:rPr>
      <w:rFonts w:cs="Times New Roman"/>
      <w:sz w:val="24"/>
      <w:szCs w:val="24"/>
      <w:lang w:val="fr-FR" w:eastAsia="ar-SA"/>
    </w:rPr>
  </w:style>
  <w:style w:type="paragraph" w:customStyle="1" w:styleId="sdendnote-western">
    <w:name w:val="sdendnote-western"/>
    <w:basedOn w:val="Normal"/>
    <w:uiPriority w:val="99"/>
    <w:rsid w:val="00156289"/>
    <w:pPr>
      <w:bidi w:val="0"/>
      <w:spacing w:before="100" w:beforeAutospacing="1" w:line="360" w:lineRule="auto"/>
      <w:jc w:val="both"/>
    </w:pPr>
    <w:rPr>
      <w:rFonts w:ascii="Arial" w:hAnsi="Arial" w:cs="Arial"/>
      <w:noProof w:val="0"/>
      <w:sz w:val="20"/>
      <w:lang w:val="fr-FR" w:eastAsia="fr-FR" w:bidi="ar-SA"/>
    </w:rPr>
  </w:style>
  <w:style w:type="paragraph" w:customStyle="1" w:styleId="FootnoteText1">
    <w:name w:val="Footnote Text1"/>
    <w:aliases w:val="Char Char Char Char,english"/>
    <w:basedOn w:val="Normal"/>
    <w:uiPriority w:val="99"/>
    <w:qFormat/>
    <w:rsid w:val="00156289"/>
    <w:pPr>
      <w:suppressAutoHyphens/>
      <w:bidi w:val="0"/>
      <w:spacing w:after="200" w:line="276" w:lineRule="auto"/>
    </w:pPr>
    <w:rPr>
      <w:rFonts w:ascii="Calibri" w:eastAsia="DejaVu Sans" w:hAnsi="Calibri" w:cs="font252"/>
      <w:noProof w:val="0"/>
      <w:kern w:val="2"/>
      <w:szCs w:val="22"/>
      <w:lang w:val="fr-FR" w:eastAsia="ar-SA" w:bidi="ar-SA"/>
    </w:rPr>
  </w:style>
  <w:style w:type="character" w:styleId="IntenseReference">
    <w:name w:val="Intense Reference"/>
    <w:uiPriority w:val="32"/>
    <w:qFormat/>
    <w:rsid w:val="00477BEE"/>
    <w:rPr>
      <w:b/>
      <w:bCs/>
      <w:smallCaps/>
      <w:color w:val="C0504D"/>
      <w:spacing w:val="5"/>
      <w:u w:val="single"/>
    </w:rPr>
  </w:style>
  <w:style w:type="character" w:styleId="SubtleReference">
    <w:name w:val="Subtle Reference"/>
    <w:uiPriority w:val="31"/>
    <w:qFormat/>
    <w:rsid w:val="00477BEE"/>
    <w:rPr>
      <w:smallCaps/>
      <w:color w:val="C0504D"/>
      <w:u w:val="single"/>
    </w:rPr>
  </w:style>
  <w:style w:type="paragraph" w:customStyle="1" w:styleId="StyleStyleStyleStyle1Justified">
    <w:name w:val="Style Style Style Style متن1 + Justified + + +"/>
    <w:basedOn w:val="Normal"/>
    <w:uiPriority w:val="99"/>
    <w:rsid w:val="0082513E"/>
    <w:pPr>
      <w:bidi w:val="0"/>
      <w:spacing w:line="360" w:lineRule="auto"/>
      <w:ind w:firstLine="425"/>
      <w:jc w:val="both"/>
    </w:pPr>
    <w:rPr>
      <w:rFonts w:cs="B Lotus"/>
      <w:noProof w:val="0"/>
      <w:sz w:val="24"/>
      <w:szCs w:val="28"/>
      <w:lang w:bidi="ar-SA"/>
    </w:rPr>
  </w:style>
  <w:style w:type="paragraph" w:customStyle="1" w:styleId="Style3">
    <w:name w:val="Style3"/>
    <w:basedOn w:val="Normal"/>
    <w:link w:val="Style3Char"/>
    <w:qFormat/>
    <w:rsid w:val="00B4496E"/>
    <w:pPr>
      <w:framePr w:hSpace="180" w:wrap="auto" w:vAnchor="text" w:hAnchor="margin" w:y="4724"/>
      <w:spacing w:after="200" w:line="276" w:lineRule="auto"/>
      <w:jc w:val="center"/>
    </w:pPr>
    <w:rPr>
      <w:rFonts w:ascii="Calibri" w:hAnsi="Calibri" w:cs="B Lotus"/>
      <w:b/>
      <w:bCs/>
      <w:noProof w:val="0"/>
      <w:sz w:val="20"/>
      <w:lang w:val="x-none" w:eastAsia="x-none" w:bidi="ar-SA"/>
    </w:rPr>
  </w:style>
  <w:style w:type="character" w:customStyle="1" w:styleId="Style3Char">
    <w:name w:val="Style3 Char"/>
    <w:link w:val="Style3"/>
    <w:locked/>
    <w:rsid w:val="00B4496E"/>
    <w:rPr>
      <w:rFonts w:ascii="Calibri" w:hAnsi="Calibri" w:cs="B Lotus"/>
      <w:b/>
      <w:bCs/>
      <w:lang w:bidi="ar-SA"/>
    </w:rPr>
  </w:style>
  <w:style w:type="paragraph" w:customStyle="1" w:styleId="Style4">
    <w:name w:val="Style4"/>
    <w:basedOn w:val="Normal"/>
    <w:link w:val="Style4Char"/>
    <w:qFormat/>
    <w:rsid w:val="00B4496E"/>
    <w:pPr>
      <w:autoSpaceDE w:val="0"/>
      <w:autoSpaceDN w:val="0"/>
      <w:bidi w:val="0"/>
      <w:adjustRightInd w:val="0"/>
      <w:jc w:val="center"/>
    </w:pPr>
    <w:rPr>
      <w:rFonts w:ascii="Calibri" w:hAnsi="Calibri" w:cs="B Lotus"/>
      <w:noProof w:val="0"/>
      <w:sz w:val="24"/>
      <w:szCs w:val="24"/>
      <w:lang w:val="x-none" w:eastAsia="x-none" w:bidi="ar-SA"/>
    </w:rPr>
  </w:style>
  <w:style w:type="character" w:customStyle="1" w:styleId="Style4Char">
    <w:name w:val="Style4 Char"/>
    <w:link w:val="Style4"/>
    <w:locked/>
    <w:rsid w:val="00B4496E"/>
    <w:rPr>
      <w:rFonts w:ascii="Calibri" w:hAnsi="Calibri" w:cs="B Lotus"/>
      <w:sz w:val="24"/>
      <w:szCs w:val="24"/>
      <w:lang w:bidi="ar-SA"/>
    </w:rPr>
  </w:style>
  <w:style w:type="character" w:customStyle="1" w:styleId="Style1Char">
    <w:name w:val="Style1 Char"/>
    <w:link w:val="Style1"/>
    <w:uiPriority w:val="99"/>
    <w:qFormat/>
    <w:locked/>
    <w:rsid w:val="00B4496E"/>
    <w:rPr>
      <w:rFonts w:cs="B Titr"/>
      <w:b/>
      <w:bCs/>
      <w:sz w:val="24"/>
      <w:szCs w:val="24"/>
    </w:rPr>
  </w:style>
  <w:style w:type="paragraph" w:customStyle="1" w:styleId="Style1">
    <w:name w:val="Style1"/>
    <w:basedOn w:val="Normal"/>
    <w:link w:val="Style1Char"/>
    <w:uiPriority w:val="99"/>
    <w:qFormat/>
    <w:rsid w:val="00B4496E"/>
    <w:pPr>
      <w:spacing w:line="360" w:lineRule="auto"/>
      <w:jc w:val="both"/>
    </w:pPr>
    <w:rPr>
      <w:rFonts w:cs="Times New Roman"/>
      <w:b/>
      <w:bCs/>
      <w:noProof w:val="0"/>
      <w:sz w:val="24"/>
      <w:szCs w:val="24"/>
      <w:lang w:val="x-none" w:eastAsia="x-none" w:bidi="ar-SA"/>
    </w:rPr>
  </w:style>
  <w:style w:type="paragraph" w:customStyle="1" w:styleId="StyleLinespacingMultiple14li">
    <w:name w:val="Style متن + Line spacing:  Multiple 1.4 li"/>
    <w:basedOn w:val="Normal"/>
    <w:uiPriority w:val="99"/>
    <w:rsid w:val="00B4496E"/>
    <w:pPr>
      <w:tabs>
        <w:tab w:val="right" w:pos="9639"/>
      </w:tabs>
      <w:spacing w:line="336" w:lineRule="auto"/>
      <w:ind w:firstLine="567"/>
      <w:jc w:val="lowKashida"/>
    </w:pPr>
    <w:rPr>
      <w:rFonts w:eastAsia="MS Mincho" w:cs="B Yagut"/>
      <w:noProof w:val="0"/>
      <w:spacing w:val="4"/>
      <w:w w:val="105"/>
      <w:sz w:val="28"/>
      <w:szCs w:val="28"/>
    </w:rPr>
  </w:style>
  <w:style w:type="paragraph" w:customStyle="1" w:styleId="Style2">
    <w:name w:val="Style2"/>
    <w:basedOn w:val="Normal"/>
    <w:link w:val="Style2Char"/>
    <w:uiPriority w:val="99"/>
    <w:qFormat/>
    <w:rsid w:val="00B4496E"/>
    <w:pPr>
      <w:spacing w:after="200" w:line="276" w:lineRule="auto"/>
      <w:jc w:val="lowKashida"/>
    </w:pPr>
    <w:rPr>
      <w:rFonts w:ascii="Calibri" w:hAnsi="Calibri" w:cs="Times New Roman"/>
      <w:b/>
      <w:bCs/>
      <w:noProof w:val="0"/>
      <w:sz w:val="24"/>
      <w:szCs w:val="24"/>
      <w:lang w:val="x-none" w:eastAsia="x-none" w:bidi="ar-SA"/>
    </w:rPr>
  </w:style>
  <w:style w:type="character" w:customStyle="1" w:styleId="Style2Char">
    <w:name w:val="Style2 Char"/>
    <w:link w:val="Style2"/>
    <w:uiPriority w:val="99"/>
    <w:locked/>
    <w:rsid w:val="00B4496E"/>
    <w:rPr>
      <w:rFonts w:ascii="Calibri" w:hAnsi="Calibri" w:cs="Titr"/>
      <w:b/>
      <w:bCs/>
      <w:sz w:val="24"/>
      <w:szCs w:val="24"/>
    </w:rPr>
  </w:style>
  <w:style w:type="paragraph" w:customStyle="1" w:styleId="af2">
    <w:name w:val="زیÑÊیÊÑ"/>
    <w:basedOn w:val="Normal"/>
    <w:next w:val="StyleLinespacingMultiple14li"/>
    <w:uiPriority w:val="99"/>
    <w:rsid w:val="00B4496E"/>
    <w:pPr>
      <w:tabs>
        <w:tab w:val="right" w:pos="9639"/>
      </w:tabs>
      <w:spacing w:line="348" w:lineRule="auto"/>
      <w:jc w:val="lowKashida"/>
    </w:pPr>
    <w:rPr>
      <w:rFonts w:eastAsia="MS Mincho" w:cs="B Titr"/>
      <w:b/>
      <w:bCs/>
      <w:noProof w:val="0"/>
      <w:spacing w:val="4"/>
      <w:w w:val="105"/>
      <w:sz w:val="28"/>
      <w:szCs w:val="24"/>
    </w:rPr>
  </w:style>
  <w:style w:type="character" w:customStyle="1" w:styleId="yshortcuts">
    <w:name w:val="yshortcuts"/>
    <w:basedOn w:val="DefaultParagraphFont"/>
    <w:rsid w:val="00125658"/>
  </w:style>
  <w:style w:type="paragraph" w:customStyle="1" w:styleId="af3">
    <w:name w:val="پاراگراف اول"/>
    <w:basedOn w:val="Normal"/>
    <w:link w:val="Char1"/>
    <w:qFormat/>
    <w:rsid w:val="00125658"/>
    <w:pPr>
      <w:spacing w:line="216" w:lineRule="auto"/>
      <w:ind w:firstLine="397"/>
      <w:jc w:val="lowKashida"/>
    </w:pPr>
    <w:rPr>
      <w:rFonts w:cs="Times New Roman"/>
      <w:noProof w:val="0"/>
      <w:sz w:val="18"/>
      <w:szCs w:val="24"/>
      <w:lang w:val="x-none" w:eastAsia="x-none" w:bidi="ar-SA"/>
    </w:rPr>
  </w:style>
  <w:style w:type="character" w:customStyle="1" w:styleId="Char1">
    <w:name w:val="پاراگراف اول Char"/>
    <w:link w:val="af3"/>
    <w:uiPriority w:val="99"/>
    <w:rsid w:val="00125658"/>
    <w:rPr>
      <w:rFonts w:cs="B Zar"/>
      <w:sz w:val="18"/>
      <w:szCs w:val="24"/>
    </w:rPr>
  </w:style>
  <w:style w:type="paragraph" w:customStyle="1" w:styleId="yiv71828926msonormal">
    <w:name w:val="yiv71828926msonormal"/>
    <w:basedOn w:val="Normal"/>
    <w:uiPriority w:val="99"/>
    <w:rsid w:val="00125658"/>
    <w:pPr>
      <w:bidi w:val="0"/>
      <w:spacing w:before="100" w:beforeAutospacing="1" w:after="100" w:afterAutospacing="1"/>
    </w:pPr>
    <w:rPr>
      <w:rFonts w:cs="Times New Roman"/>
      <w:noProof w:val="0"/>
      <w:sz w:val="24"/>
      <w:szCs w:val="24"/>
    </w:rPr>
  </w:style>
  <w:style w:type="character" w:customStyle="1" w:styleId="shorttext">
    <w:name w:val="short_text"/>
    <w:basedOn w:val="DefaultParagraphFont"/>
    <w:qFormat/>
    <w:rsid w:val="009348A3"/>
  </w:style>
  <w:style w:type="character" w:customStyle="1" w:styleId="apple-style-span">
    <w:name w:val="apple-style-span"/>
    <w:basedOn w:val="DefaultParagraphFont"/>
    <w:rsid w:val="005D7B74"/>
  </w:style>
  <w:style w:type="character" w:customStyle="1" w:styleId="apple-converted-space">
    <w:name w:val="apple-converted-space"/>
    <w:basedOn w:val="DefaultParagraphFont"/>
    <w:rsid w:val="005D7B74"/>
  </w:style>
  <w:style w:type="character" w:customStyle="1" w:styleId="EndnoteTextChar1">
    <w:name w:val="Endnote Text Char1"/>
    <w:aliases w:val="Char Char4 Char Char Char Char2"/>
    <w:uiPriority w:val="99"/>
    <w:rsid w:val="005D7B74"/>
    <w:rPr>
      <w:sz w:val="20"/>
      <w:szCs w:val="20"/>
      <w:lang w:bidi="ar-SA"/>
    </w:rPr>
  </w:style>
  <w:style w:type="character" w:customStyle="1" w:styleId="addmd1">
    <w:name w:val="addmd1"/>
    <w:rsid w:val="005D7B74"/>
    <w:rPr>
      <w:rFonts w:ascii="Arial" w:hAnsi="Arial" w:cs="Arial" w:hint="default"/>
      <w:sz w:val="20"/>
      <w:szCs w:val="20"/>
    </w:rPr>
  </w:style>
  <w:style w:type="character" w:customStyle="1" w:styleId="af4">
    <w:name w:val="a"/>
    <w:basedOn w:val="DefaultParagraphFont"/>
    <w:rsid w:val="005D7B74"/>
  </w:style>
  <w:style w:type="character" w:customStyle="1" w:styleId="gg1">
    <w:name w:val="gg1"/>
    <w:uiPriority w:val="99"/>
    <w:rsid w:val="005D7B74"/>
    <w:rPr>
      <w:color w:val="A2CC77"/>
    </w:rPr>
  </w:style>
  <w:style w:type="character" w:customStyle="1" w:styleId="pr">
    <w:name w:val="pr"/>
    <w:basedOn w:val="DefaultParagraphFont"/>
    <w:uiPriority w:val="99"/>
    <w:rsid w:val="005D7B74"/>
  </w:style>
  <w:style w:type="character" w:customStyle="1" w:styleId="unicode">
    <w:name w:val="unicode"/>
    <w:basedOn w:val="DefaultParagraphFont"/>
    <w:rsid w:val="005D7B74"/>
  </w:style>
  <w:style w:type="paragraph" w:customStyle="1" w:styleId="d">
    <w:name w:val="d"/>
    <w:basedOn w:val="Normal"/>
    <w:uiPriority w:val="99"/>
    <w:rsid w:val="005D7B74"/>
    <w:pPr>
      <w:bidi w:val="0"/>
      <w:spacing w:before="100" w:beforeAutospacing="1" w:after="100" w:afterAutospacing="1"/>
    </w:pPr>
    <w:rPr>
      <w:rFonts w:ascii="Arial Unicode MS" w:eastAsia="Arial Unicode MS" w:hAnsi="Arial Unicode MS" w:cs="Arial Unicode MS"/>
      <w:noProof w:val="0"/>
      <w:sz w:val="24"/>
      <w:szCs w:val="24"/>
      <w:lang w:bidi="ar-SA"/>
    </w:rPr>
  </w:style>
  <w:style w:type="character" w:customStyle="1" w:styleId="BodyText2Char1">
    <w:name w:val="Body Text 2 Char1"/>
    <w:uiPriority w:val="99"/>
    <w:rsid w:val="005D7B74"/>
    <w:rPr>
      <w:lang w:bidi="ar-SA"/>
    </w:rPr>
  </w:style>
  <w:style w:type="character" w:customStyle="1" w:styleId="goohl2">
    <w:name w:val="goohl2"/>
    <w:basedOn w:val="DefaultParagraphFont"/>
    <w:uiPriority w:val="99"/>
    <w:rsid w:val="005D7B74"/>
  </w:style>
  <w:style w:type="character" w:customStyle="1" w:styleId="ft">
    <w:name w:val="ft"/>
    <w:basedOn w:val="DefaultParagraphFont"/>
    <w:rsid w:val="005D7B74"/>
  </w:style>
  <w:style w:type="character" w:customStyle="1" w:styleId="storyheadline">
    <w:name w:val="storyheadline"/>
    <w:basedOn w:val="DefaultParagraphFont"/>
    <w:uiPriority w:val="99"/>
    <w:rsid w:val="005D7B74"/>
  </w:style>
  <w:style w:type="character" w:styleId="HTMLCite">
    <w:name w:val="HTML Cite"/>
    <w:uiPriority w:val="99"/>
    <w:unhideWhenUsed/>
    <w:qFormat/>
    <w:rsid w:val="005D7B74"/>
    <w:rPr>
      <w:i/>
      <w:iCs/>
    </w:rPr>
  </w:style>
  <w:style w:type="paragraph" w:customStyle="1" w:styleId="msolistparagraph0">
    <w:name w:val="msolistparagraph"/>
    <w:basedOn w:val="Normal"/>
    <w:uiPriority w:val="99"/>
    <w:qFormat/>
    <w:rsid w:val="004355AF"/>
    <w:pPr>
      <w:bidi w:val="0"/>
      <w:spacing w:after="200" w:line="276" w:lineRule="auto"/>
      <w:ind w:left="720"/>
      <w:contextualSpacing/>
    </w:pPr>
    <w:rPr>
      <w:rFonts w:ascii="Calibri" w:eastAsia="Calibri" w:hAnsi="Calibri" w:cs="Arial"/>
      <w:noProof w:val="0"/>
      <w:szCs w:val="22"/>
      <w:lang w:bidi="ar-SA"/>
    </w:rPr>
  </w:style>
  <w:style w:type="paragraph" w:customStyle="1" w:styleId="msonormalcxspmiddle">
    <w:name w:val="msonormalcxspmiddle"/>
    <w:basedOn w:val="Normal"/>
    <w:rsid w:val="004355AF"/>
    <w:pPr>
      <w:bidi w:val="0"/>
      <w:spacing w:before="100" w:beforeAutospacing="1" w:after="100" w:afterAutospacing="1"/>
    </w:pPr>
    <w:rPr>
      <w:rFonts w:cs="Times New Roman"/>
      <w:noProof w:val="0"/>
      <w:sz w:val="24"/>
      <w:szCs w:val="24"/>
      <w:lang w:bidi="ar-SA"/>
    </w:rPr>
  </w:style>
  <w:style w:type="paragraph" w:customStyle="1" w:styleId="msonormalcxspmiddlecxspmiddle">
    <w:name w:val="msonormalcxspmiddlecxspmiddle"/>
    <w:basedOn w:val="Normal"/>
    <w:rsid w:val="0046731D"/>
    <w:pPr>
      <w:bidi w:val="0"/>
      <w:spacing w:before="100" w:beforeAutospacing="1" w:after="100" w:afterAutospacing="1"/>
    </w:pPr>
    <w:rPr>
      <w:rFonts w:cs="Times New Roman"/>
      <w:noProof w:val="0"/>
      <w:sz w:val="24"/>
      <w:szCs w:val="24"/>
      <w:lang w:bidi="ar-SA"/>
    </w:rPr>
  </w:style>
  <w:style w:type="character" w:customStyle="1" w:styleId="Heading2Char1">
    <w:name w:val="Heading 2 Char1"/>
    <w:aliases w:val="تیتر اول Char1,زير جدول Char1,سرفصل 2 Char1,سرتیتر دوبعدی Char1,تیتر 2 Char1,تیتر 14 Char1,Char6 Char1,نويسنده Char1,تيتر 2 Char1,.تيتر 2 Char1,.0 Char Char1,.0 Char2,Omid Heading 2 Char1,h2 Char1,l2 Char1,تيتر 2؛ Char,عنوان سطح 2 Char"/>
    <w:uiPriority w:val="9"/>
    <w:locked/>
    <w:rsid w:val="006352C5"/>
    <w:rPr>
      <w:rFonts w:ascii="Cambria" w:eastAsia="Calibri" w:hAnsi="Cambria" w:cs="Times New Roman"/>
      <w:b/>
      <w:bCs/>
      <w:sz w:val="26"/>
      <w:szCs w:val="36"/>
    </w:rPr>
  </w:style>
  <w:style w:type="character" w:customStyle="1" w:styleId="Heading4Char1">
    <w:name w:val="Heading 4 Char1"/>
    <w:aliases w:val="Char3 Char Char1,تينر 4 Char Char1,Heading 4 Char Char Char Char + Black Char1,Heading 4 Char Char Char Char Char1,تينر 4 Char2,زيربخش2 Char1,Heading 4 Char Char Char1"/>
    <w:uiPriority w:val="9"/>
    <w:locked/>
    <w:rsid w:val="006352C5"/>
    <w:rPr>
      <w:rFonts w:ascii="Cambria" w:eastAsia="Calibri" w:hAnsi="Cambria" w:cs="Times New Roman"/>
      <w:b/>
      <w:bCs/>
      <w:i/>
      <w:sz w:val="20"/>
      <w:szCs w:val="28"/>
    </w:rPr>
  </w:style>
  <w:style w:type="character" w:customStyle="1" w:styleId="name">
    <w:name w:val="name"/>
    <w:basedOn w:val="DefaultParagraphFont"/>
    <w:rsid w:val="006352C5"/>
  </w:style>
  <w:style w:type="character" w:customStyle="1" w:styleId="spelle">
    <w:name w:val="spelle"/>
    <w:basedOn w:val="DefaultParagraphFont"/>
    <w:rsid w:val="006352C5"/>
  </w:style>
  <w:style w:type="character" w:customStyle="1" w:styleId="FootnoteTextChar1">
    <w:name w:val="Footnote Text Char1"/>
    <w:aliases w:val="Char Char Char Char Char1,Char Char Char Char Char Char Char Char1,Char Char Char Char Char Char1,Char Char1 Char,متن زيرنويس Char Char,Footnote Text Char Char Char Char Char1 Char,Footnote Text Char Char Char1 Char,Char Char2"/>
    <w:qFormat/>
    <w:locked/>
    <w:rsid w:val="006352C5"/>
    <w:rPr>
      <w:rFonts w:ascii="Calibri" w:eastAsia="Times New Roman" w:hAnsi="Calibri" w:cs="Times New Roman"/>
      <w:sz w:val="20"/>
      <w:szCs w:val="20"/>
    </w:rPr>
  </w:style>
  <w:style w:type="character" w:customStyle="1" w:styleId="FooterChar1">
    <w:name w:val="Footer Char1"/>
    <w:uiPriority w:val="99"/>
    <w:locked/>
    <w:rsid w:val="006352C5"/>
    <w:rPr>
      <w:rFonts w:ascii="Calibri" w:eastAsia="Times New Roman" w:hAnsi="Calibri" w:cs="Times New Roman"/>
      <w:sz w:val="20"/>
      <w:szCs w:val="20"/>
    </w:rPr>
  </w:style>
  <w:style w:type="character" w:customStyle="1" w:styleId="CommentSubjectChar1">
    <w:name w:val="Comment Subject Char1"/>
    <w:uiPriority w:val="99"/>
    <w:qFormat/>
    <w:locked/>
    <w:rsid w:val="006352C5"/>
    <w:rPr>
      <w:rFonts w:ascii="Calibri" w:eastAsia="Times New Roman" w:hAnsi="Calibri" w:cs="Times New Roman"/>
      <w:b/>
      <w:bCs/>
      <w:sz w:val="20"/>
      <w:szCs w:val="20"/>
    </w:rPr>
  </w:style>
  <w:style w:type="character" w:customStyle="1" w:styleId="BalloonTextChar1">
    <w:name w:val="Balloon Text Char1"/>
    <w:aliases w:val=" Char12 Char"/>
    <w:uiPriority w:val="99"/>
    <w:qFormat/>
    <w:locked/>
    <w:rsid w:val="006352C5"/>
    <w:rPr>
      <w:rFonts w:ascii="Tahoma" w:eastAsia="Times New Roman" w:hAnsi="Tahoma" w:cs="Times New Roman"/>
      <w:sz w:val="16"/>
      <w:szCs w:val="16"/>
    </w:rPr>
  </w:style>
  <w:style w:type="character" w:customStyle="1" w:styleId="personname">
    <w:name w:val="person_name"/>
    <w:rsid w:val="006352C5"/>
  </w:style>
  <w:style w:type="character" w:customStyle="1" w:styleId="HeaderChar1">
    <w:name w:val="Header Char1"/>
    <w:aliases w:val="Header Char Char Char1,Header Char Char Char Char Char1"/>
    <w:uiPriority w:val="99"/>
    <w:locked/>
    <w:rsid w:val="006352C5"/>
    <w:rPr>
      <w:rFonts w:ascii="Calibri" w:eastAsia="Times New Roman" w:hAnsi="Calibri" w:cs="Times New Roman"/>
      <w:sz w:val="20"/>
      <w:szCs w:val="20"/>
    </w:rPr>
  </w:style>
  <w:style w:type="paragraph" w:styleId="Index1">
    <w:name w:val="index 1"/>
    <w:basedOn w:val="Normal"/>
    <w:next w:val="Normal"/>
    <w:autoRedefine/>
    <w:uiPriority w:val="99"/>
    <w:qFormat/>
    <w:rsid w:val="006352C5"/>
    <w:pPr>
      <w:ind w:left="198" w:hanging="198"/>
      <w:jc w:val="both"/>
    </w:pPr>
    <w:rPr>
      <w:rFonts w:eastAsia="Batang" w:cs="B Zar"/>
      <w:noProof w:val="0"/>
      <w:sz w:val="20"/>
      <w:lang w:bidi="ar-SA"/>
    </w:rPr>
  </w:style>
  <w:style w:type="paragraph" w:styleId="Index2">
    <w:name w:val="index 2"/>
    <w:basedOn w:val="Normal"/>
    <w:next w:val="Normal"/>
    <w:autoRedefine/>
    <w:uiPriority w:val="99"/>
    <w:rsid w:val="006352C5"/>
    <w:pPr>
      <w:tabs>
        <w:tab w:val="right" w:leader="dot" w:pos="9064"/>
      </w:tabs>
      <w:ind w:left="556" w:hanging="278"/>
      <w:jc w:val="both"/>
    </w:pPr>
    <w:rPr>
      <w:rFonts w:eastAsia="Batang" w:cs="B Zar"/>
      <w:noProof w:val="0"/>
      <w:sz w:val="20"/>
      <w:lang w:bidi="ar-SA"/>
    </w:rPr>
  </w:style>
  <w:style w:type="paragraph" w:styleId="Index3">
    <w:name w:val="index 3"/>
    <w:basedOn w:val="Normal"/>
    <w:next w:val="Normal"/>
    <w:autoRedefine/>
    <w:uiPriority w:val="99"/>
    <w:rsid w:val="006352C5"/>
    <w:pPr>
      <w:ind w:left="840" w:hanging="280"/>
      <w:jc w:val="both"/>
    </w:pPr>
    <w:rPr>
      <w:rFonts w:eastAsia="Batang" w:cs="B Zar"/>
      <w:noProof w:val="0"/>
      <w:sz w:val="16"/>
      <w:szCs w:val="16"/>
      <w:lang w:bidi="ar-SA"/>
    </w:rPr>
  </w:style>
  <w:style w:type="paragraph" w:styleId="Index4">
    <w:name w:val="index 4"/>
    <w:basedOn w:val="Normal"/>
    <w:next w:val="Normal"/>
    <w:autoRedefine/>
    <w:uiPriority w:val="99"/>
    <w:rsid w:val="006352C5"/>
    <w:pPr>
      <w:ind w:left="1120" w:hanging="280"/>
      <w:jc w:val="both"/>
    </w:pPr>
    <w:rPr>
      <w:rFonts w:eastAsia="Batang" w:cs="B Zar"/>
      <w:noProof w:val="0"/>
      <w:sz w:val="16"/>
      <w:szCs w:val="16"/>
      <w:lang w:bidi="ar-SA"/>
    </w:rPr>
  </w:style>
  <w:style w:type="paragraph" w:styleId="Index5">
    <w:name w:val="index 5"/>
    <w:basedOn w:val="Normal"/>
    <w:next w:val="Normal"/>
    <w:autoRedefine/>
    <w:uiPriority w:val="99"/>
    <w:rsid w:val="006352C5"/>
    <w:pPr>
      <w:ind w:left="1400" w:hanging="280"/>
      <w:jc w:val="both"/>
    </w:pPr>
    <w:rPr>
      <w:rFonts w:eastAsia="Batang" w:cs="B Zar"/>
      <w:noProof w:val="0"/>
      <w:sz w:val="16"/>
      <w:szCs w:val="16"/>
      <w:lang w:bidi="ar-SA"/>
    </w:rPr>
  </w:style>
  <w:style w:type="paragraph" w:styleId="Index6">
    <w:name w:val="index 6"/>
    <w:basedOn w:val="Normal"/>
    <w:next w:val="Normal"/>
    <w:autoRedefine/>
    <w:uiPriority w:val="99"/>
    <w:rsid w:val="006352C5"/>
    <w:pPr>
      <w:ind w:left="1680" w:hanging="280"/>
      <w:jc w:val="both"/>
    </w:pPr>
    <w:rPr>
      <w:rFonts w:eastAsia="Batang" w:cs="B Zar"/>
      <w:noProof w:val="0"/>
      <w:sz w:val="16"/>
      <w:szCs w:val="16"/>
      <w:lang w:bidi="ar-SA"/>
    </w:rPr>
  </w:style>
  <w:style w:type="paragraph" w:styleId="Index7">
    <w:name w:val="index 7"/>
    <w:basedOn w:val="Normal"/>
    <w:next w:val="Normal"/>
    <w:autoRedefine/>
    <w:uiPriority w:val="99"/>
    <w:rsid w:val="006352C5"/>
    <w:pPr>
      <w:ind w:left="1960" w:hanging="280"/>
      <w:jc w:val="both"/>
    </w:pPr>
    <w:rPr>
      <w:rFonts w:eastAsia="Batang" w:cs="B Zar"/>
      <w:noProof w:val="0"/>
      <w:sz w:val="16"/>
      <w:szCs w:val="16"/>
      <w:lang w:bidi="ar-SA"/>
    </w:rPr>
  </w:style>
  <w:style w:type="paragraph" w:styleId="Index8">
    <w:name w:val="index 8"/>
    <w:basedOn w:val="Normal"/>
    <w:next w:val="Normal"/>
    <w:autoRedefine/>
    <w:uiPriority w:val="99"/>
    <w:rsid w:val="006352C5"/>
    <w:pPr>
      <w:ind w:left="2240" w:hanging="280"/>
      <w:jc w:val="both"/>
    </w:pPr>
    <w:rPr>
      <w:rFonts w:eastAsia="Batang" w:cs="B Zar"/>
      <w:noProof w:val="0"/>
      <w:sz w:val="16"/>
      <w:szCs w:val="16"/>
      <w:lang w:bidi="ar-SA"/>
    </w:rPr>
  </w:style>
  <w:style w:type="paragraph" w:styleId="Index9">
    <w:name w:val="index 9"/>
    <w:basedOn w:val="Normal"/>
    <w:next w:val="Normal"/>
    <w:autoRedefine/>
    <w:rsid w:val="006352C5"/>
    <w:pPr>
      <w:ind w:left="1800" w:hanging="200"/>
      <w:jc w:val="both"/>
    </w:pPr>
    <w:rPr>
      <w:rFonts w:eastAsia="Batang" w:cs="Yagut"/>
      <w:noProof w:val="0"/>
      <w:sz w:val="20"/>
      <w:lang w:bidi="ar-SA"/>
    </w:rPr>
  </w:style>
  <w:style w:type="paragraph" w:styleId="IndexHeading">
    <w:name w:val="index heading"/>
    <w:basedOn w:val="Normal"/>
    <w:next w:val="Index1"/>
    <w:rsid w:val="006352C5"/>
    <w:pPr>
      <w:jc w:val="both"/>
    </w:pPr>
    <w:rPr>
      <w:rFonts w:eastAsia="Batang" w:cs="B Zar"/>
      <w:noProof w:val="0"/>
      <w:sz w:val="16"/>
      <w:szCs w:val="16"/>
      <w:lang w:bidi="ar-SA"/>
    </w:rPr>
  </w:style>
  <w:style w:type="paragraph" w:styleId="TableofFigures">
    <w:name w:val="table of figures"/>
    <w:aliases w:val="جدول2-,نمودار شماره 1-2 : فرآیäÏ ÈÑäÇãå ÑیÒی æÇÍÏåÇی ÇÞÊÕÇÏی,فهرست اَشکال,Table of Content"/>
    <w:basedOn w:val="Normal"/>
    <w:next w:val="Normal"/>
    <w:uiPriority w:val="99"/>
    <w:qFormat/>
    <w:rsid w:val="006352C5"/>
    <w:pPr>
      <w:jc w:val="both"/>
    </w:pPr>
    <w:rPr>
      <w:rFonts w:eastAsia="Batang" w:cs="B Zar"/>
      <w:noProof w:val="0"/>
      <w:sz w:val="24"/>
      <w:szCs w:val="24"/>
      <w:lang w:bidi="ar-SA"/>
    </w:rPr>
  </w:style>
  <w:style w:type="paragraph" w:styleId="List2">
    <w:name w:val="List 2"/>
    <w:basedOn w:val="Normal"/>
    <w:rsid w:val="006352C5"/>
    <w:pPr>
      <w:ind w:left="566" w:hanging="283"/>
      <w:jc w:val="both"/>
    </w:pPr>
    <w:rPr>
      <w:rFonts w:eastAsia="Batang" w:cs="B Zar"/>
      <w:noProof w:val="0"/>
      <w:sz w:val="24"/>
      <w:szCs w:val="24"/>
      <w:lang w:bidi="ar-SA"/>
    </w:rPr>
  </w:style>
  <w:style w:type="paragraph" w:styleId="ListContinue2">
    <w:name w:val="List Continue 2"/>
    <w:aliases w:val="عنوان جداول"/>
    <w:basedOn w:val="Normal"/>
    <w:qFormat/>
    <w:rsid w:val="006352C5"/>
    <w:pPr>
      <w:spacing w:after="120"/>
      <w:ind w:left="566"/>
      <w:jc w:val="both"/>
    </w:pPr>
    <w:rPr>
      <w:rFonts w:eastAsia="Batang" w:cs="B Zar"/>
      <w:noProof w:val="0"/>
      <w:sz w:val="24"/>
      <w:szCs w:val="24"/>
      <w:lang w:bidi="ar-SA"/>
    </w:rPr>
  </w:style>
  <w:style w:type="paragraph" w:customStyle="1" w:styleId="BibliographyEnglish">
    <w:name w:val="BibliographyEnglish"/>
    <w:basedOn w:val="Normal"/>
    <w:rsid w:val="006352C5"/>
    <w:pPr>
      <w:spacing w:after="120"/>
      <w:ind w:left="1418" w:hanging="1418"/>
      <w:jc w:val="both"/>
    </w:pPr>
    <w:rPr>
      <w:rFonts w:eastAsia="Batang" w:cs="Badr"/>
      <w:noProof w:val="0"/>
      <w:sz w:val="24"/>
      <w:szCs w:val="22"/>
      <w:lang w:bidi="ar-SA"/>
    </w:rPr>
  </w:style>
  <w:style w:type="paragraph" w:customStyle="1" w:styleId="BibliographyFarsi">
    <w:name w:val="BibliographyFarsi"/>
    <w:basedOn w:val="BibliographyEnglish"/>
    <w:rsid w:val="006352C5"/>
    <w:rPr>
      <w:szCs w:val="28"/>
    </w:rPr>
  </w:style>
  <w:style w:type="paragraph" w:customStyle="1" w:styleId="Table">
    <w:name w:val="Table"/>
    <w:basedOn w:val="FootnoteText"/>
    <w:rsid w:val="006352C5"/>
    <w:pPr>
      <w:widowControl w:val="0"/>
      <w:ind w:left="567" w:hanging="567"/>
      <w:jc w:val="center"/>
    </w:pPr>
    <w:rPr>
      <w:rFonts w:ascii="Arial Narrow" w:eastAsia="Batang" w:hAnsi="Arial Narrow" w:cs="IranNastaliq"/>
      <w:noProof w:val="0"/>
      <w:sz w:val="16"/>
      <w:szCs w:val="16"/>
    </w:rPr>
  </w:style>
  <w:style w:type="paragraph" w:customStyle="1" w:styleId="Qoutation">
    <w:name w:val="Qoutation"/>
    <w:basedOn w:val="Normal"/>
    <w:rsid w:val="006352C5"/>
    <w:pPr>
      <w:pBdr>
        <w:top w:val="single" w:sz="4" w:space="1" w:color="auto"/>
        <w:bottom w:val="single" w:sz="4" w:space="1" w:color="auto"/>
      </w:pBdr>
      <w:spacing w:before="240" w:after="240"/>
      <w:ind w:left="1440"/>
      <w:contextualSpacing/>
      <w:jc w:val="both"/>
    </w:pPr>
    <w:rPr>
      <w:rFonts w:ascii="Arno Pro Display" w:eastAsia="Batang" w:hAnsi="Arno Pro Display" w:cs="B Yagut"/>
      <w:i/>
      <w:iCs/>
      <w:noProof w:val="0"/>
      <w:sz w:val="24"/>
      <w:szCs w:val="24"/>
      <w:lang w:bidi="ar-SA"/>
    </w:rPr>
  </w:style>
  <w:style w:type="paragraph" w:customStyle="1" w:styleId="EDPMainTitr">
    <w:name w:val="EDP_Main Titr"/>
    <w:basedOn w:val="Normal"/>
    <w:rsid w:val="006352C5"/>
    <w:pPr>
      <w:jc w:val="both"/>
    </w:pPr>
    <w:rPr>
      <w:rFonts w:eastAsia="Batang" w:cs="Mitra"/>
      <w:b/>
      <w:bCs/>
      <w:noProof w:val="0"/>
      <w:sz w:val="32"/>
      <w:szCs w:val="32"/>
      <w:lang w:bidi="ar-SA"/>
    </w:rPr>
  </w:style>
  <w:style w:type="paragraph" w:customStyle="1" w:styleId="EDPPreTitr">
    <w:name w:val="EDP_Pre Titr"/>
    <w:basedOn w:val="Normal"/>
    <w:rsid w:val="006352C5"/>
    <w:pPr>
      <w:jc w:val="both"/>
    </w:pPr>
    <w:rPr>
      <w:rFonts w:eastAsia="Batang" w:cs="B Zar"/>
      <w:noProof w:val="0"/>
      <w:sz w:val="24"/>
      <w:szCs w:val="24"/>
      <w:lang w:bidi="ar-SA"/>
    </w:rPr>
  </w:style>
  <w:style w:type="paragraph" w:customStyle="1" w:styleId="PicturesandOncards">
    <w:name w:val="Pictures and Oncards"/>
    <w:basedOn w:val="Normal"/>
    <w:rsid w:val="006352C5"/>
    <w:pPr>
      <w:pBdr>
        <w:top w:val="thinThickLargeGap" w:sz="24" w:space="1" w:color="auto"/>
        <w:bottom w:val="thickThinLargeGap" w:sz="24" w:space="1" w:color="auto"/>
      </w:pBdr>
      <w:jc w:val="center"/>
    </w:pPr>
    <w:rPr>
      <w:rFonts w:ascii="Arial" w:eastAsia="Batang" w:hAnsi="Arial" w:cs="Arshia"/>
      <w:noProof w:val="0"/>
      <w:sz w:val="24"/>
      <w:szCs w:val="40"/>
      <w:lang w:bidi="ar-SA"/>
    </w:rPr>
  </w:style>
  <w:style w:type="paragraph" w:customStyle="1" w:styleId="BibliographyEnglish1">
    <w:name w:val="BibliographyEnglish1"/>
    <w:basedOn w:val="Normal"/>
    <w:rsid w:val="006352C5"/>
    <w:pPr>
      <w:spacing w:after="120" w:line="288" w:lineRule="auto"/>
      <w:ind w:left="1418" w:right="1418" w:hanging="1418"/>
      <w:jc w:val="both"/>
    </w:pPr>
    <w:rPr>
      <w:rFonts w:eastAsia="Batang"/>
      <w:szCs w:val="33"/>
      <w:lang w:bidi="ar-SA"/>
    </w:rPr>
  </w:style>
  <w:style w:type="paragraph" w:customStyle="1" w:styleId="BibliographyFarsi1">
    <w:name w:val="BibliographyFarsi1"/>
    <w:basedOn w:val="BibliographyEnglish"/>
    <w:rsid w:val="006352C5"/>
    <w:pPr>
      <w:spacing w:line="288" w:lineRule="auto"/>
      <w:jc w:val="left"/>
    </w:pPr>
    <w:rPr>
      <w:rFonts w:cs="Traditional Arabic"/>
      <w:noProof/>
      <w:szCs w:val="33"/>
    </w:rPr>
  </w:style>
  <w:style w:type="paragraph" w:customStyle="1" w:styleId="Chekideh">
    <w:name w:val="Chekideh"/>
    <w:basedOn w:val="Normal"/>
    <w:qFormat/>
    <w:rsid w:val="006352C5"/>
    <w:pPr>
      <w:pBdr>
        <w:top w:val="single" w:sz="4" w:space="1" w:color="auto"/>
        <w:bottom w:val="single" w:sz="4" w:space="1" w:color="auto"/>
      </w:pBdr>
      <w:ind w:left="1440" w:right="1560"/>
      <w:jc w:val="both"/>
    </w:pPr>
    <w:rPr>
      <w:rFonts w:eastAsia="Batang" w:cs="B Nazanin"/>
      <w:noProof w:val="0"/>
      <w:sz w:val="20"/>
      <w:lang w:bidi="ar-SA"/>
    </w:rPr>
  </w:style>
  <w:style w:type="paragraph" w:customStyle="1" w:styleId="Table1">
    <w:name w:val="Table1"/>
    <w:basedOn w:val="FootnoteText"/>
    <w:rsid w:val="006352C5"/>
    <w:pPr>
      <w:spacing w:after="24" w:line="288" w:lineRule="auto"/>
      <w:ind w:left="567" w:hanging="567"/>
      <w:jc w:val="center"/>
    </w:pPr>
    <w:rPr>
      <w:rFonts w:eastAsia="Batang"/>
      <w:sz w:val="16"/>
      <w:szCs w:val="21"/>
      <w:lang w:bidi="ar-SA"/>
    </w:rPr>
  </w:style>
  <w:style w:type="paragraph" w:customStyle="1" w:styleId="CaptionForTOC">
    <w:name w:val="CaptionForTOC"/>
    <w:basedOn w:val="Normal"/>
    <w:rsid w:val="006352C5"/>
    <w:pPr>
      <w:framePr w:w="266" w:h="2268" w:wrap="around" w:vAnchor="text" w:hAnchor="page" w:x="455" w:y="1" w:anchorLock="1"/>
      <w:pBdr>
        <w:top w:val="single" w:sz="6" w:space="1" w:color="auto"/>
        <w:bottom w:val="single" w:sz="6" w:space="1" w:color="auto"/>
      </w:pBdr>
      <w:tabs>
        <w:tab w:val="right" w:leader="dot" w:pos="2325"/>
      </w:tabs>
      <w:jc w:val="both"/>
    </w:pPr>
    <w:rPr>
      <w:rFonts w:ascii="Arial" w:eastAsia="Batang" w:hAnsi="Arial" w:cs="B Zar"/>
      <w:noProof w:val="0"/>
      <w:sz w:val="10"/>
      <w:szCs w:val="10"/>
      <w:u w:val="single"/>
      <w:lang w:bidi="ar-SA"/>
    </w:rPr>
  </w:style>
  <w:style w:type="paragraph" w:customStyle="1" w:styleId="BibliographyXP">
    <w:name w:val="Bibliography XP"/>
    <w:basedOn w:val="FootnoteText"/>
    <w:qFormat/>
    <w:rsid w:val="006352C5"/>
    <w:pPr>
      <w:ind w:left="567" w:hanging="567"/>
      <w:jc w:val="both"/>
    </w:pPr>
    <w:rPr>
      <w:rFonts w:ascii="Calibri" w:eastAsia="Batang" w:hAnsi="Calibri" w:cs="B Zar"/>
      <w:noProof w:val="0"/>
      <w:sz w:val="16"/>
      <w:szCs w:val="16"/>
    </w:rPr>
  </w:style>
  <w:style w:type="paragraph" w:styleId="TOCHeading">
    <w:name w:val="TOC Heading"/>
    <w:basedOn w:val="Heading1"/>
    <w:next w:val="Normal"/>
    <w:uiPriority w:val="39"/>
    <w:qFormat/>
    <w:rsid w:val="006352C5"/>
    <w:pPr>
      <w:keepLines/>
      <w:bidi w:val="0"/>
      <w:spacing w:before="480" w:after="0" w:line="276" w:lineRule="auto"/>
      <w:outlineLvl w:val="9"/>
    </w:pPr>
    <w:rPr>
      <w:rFonts w:eastAsia="Calibri"/>
      <w:color w:val="365F91"/>
      <w:kern w:val="0"/>
      <w:sz w:val="28"/>
      <w:szCs w:val="28"/>
      <w:lang w:eastAsia="ja-JP" w:bidi="ar-SA"/>
    </w:rPr>
  </w:style>
  <w:style w:type="character" w:customStyle="1" w:styleId="footnoteChar">
    <w:name w:val="footnote Char"/>
    <w:link w:val="footnote"/>
    <w:locked/>
    <w:rsid w:val="006352C5"/>
    <w:rPr>
      <w:rFonts w:ascii="Calibri" w:eastAsia="Batang" w:hAnsi="Calibri" w:cs="B Badr"/>
      <w:sz w:val="16"/>
      <w:szCs w:val="16"/>
    </w:rPr>
  </w:style>
  <w:style w:type="paragraph" w:customStyle="1" w:styleId="footnote">
    <w:name w:val="footnote"/>
    <w:basedOn w:val="FootnoteText"/>
    <w:link w:val="footnoteChar"/>
    <w:qFormat/>
    <w:rsid w:val="006352C5"/>
    <w:pPr>
      <w:spacing w:after="200"/>
      <w:jc w:val="lowKashida"/>
    </w:pPr>
    <w:rPr>
      <w:rFonts w:ascii="Calibri" w:eastAsia="Batang" w:hAnsi="Calibri" w:cs="Times New Roman"/>
      <w:noProof w:val="0"/>
      <w:sz w:val="16"/>
      <w:szCs w:val="16"/>
      <w:lang w:val="x-none" w:eastAsia="x-none" w:bidi="ar-SA"/>
    </w:rPr>
  </w:style>
  <w:style w:type="paragraph" w:customStyle="1" w:styleId="footnote1">
    <w:name w:val="footnote1"/>
    <w:basedOn w:val="FootnoteText"/>
    <w:uiPriority w:val="99"/>
    <w:qFormat/>
    <w:rsid w:val="006352C5"/>
    <w:pPr>
      <w:spacing w:after="200"/>
      <w:jc w:val="lowKashida"/>
    </w:pPr>
    <w:rPr>
      <w:rFonts w:ascii="Calibri" w:hAnsi="Calibri" w:cs="B Badr"/>
      <w:noProof w:val="0"/>
      <w:sz w:val="20"/>
    </w:rPr>
  </w:style>
  <w:style w:type="paragraph" w:customStyle="1" w:styleId="Style11">
    <w:name w:val="Style11"/>
    <w:basedOn w:val="Normal"/>
    <w:qFormat/>
    <w:rsid w:val="006352C5"/>
    <w:pPr>
      <w:spacing w:before="120" w:after="320" w:line="360" w:lineRule="auto"/>
      <w:ind w:firstLine="720"/>
      <w:jc w:val="both"/>
    </w:pPr>
    <w:rPr>
      <w:rFonts w:ascii="Calibri" w:hAnsi="Calibri" w:cs="B Zar"/>
      <w:noProof w:val="0"/>
      <w:szCs w:val="28"/>
    </w:rPr>
  </w:style>
  <w:style w:type="paragraph" w:customStyle="1" w:styleId="Style21">
    <w:name w:val="Style21"/>
    <w:basedOn w:val="Normal"/>
    <w:uiPriority w:val="99"/>
    <w:qFormat/>
    <w:rsid w:val="006352C5"/>
    <w:pPr>
      <w:spacing w:after="200"/>
      <w:ind w:left="1655"/>
      <w:jc w:val="lowKashida"/>
    </w:pPr>
    <w:rPr>
      <w:rFonts w:ascii="Calibri" w:hAnsi="Calibri" w:cs="B Zar"/>
      <w:noProof w:val="0"/>
      <w:sz w:val="24"/>
      <w:szCs w:val="24"/>
    </w:rPr>
  </w:style>
  <w:style w:type="paragraph" w:customStyle="1" w:styleId="footnote2">
    <w:name w:val="footnote2"/>
    <w:basedOn w:val="FootnoteText"/>
    <w:uiPriority w:val="99"/>
    <w:qFormat/>
    <w:rsid w:val="006352C5"/>
    <w:pPr>
      <w:spacing w:after="200"/>
      <w:jc w:val="lowKashida"/>
    </w:pPr>
    <w:rPr>
      <w:rFonts w:ascii="Calibri" w:hAnsi="Calibri" w:cs="B Badr"/>
      <w:noProof w:val="0"/>
      <w:sz w:val="20"/>
    </w:rPr>
  </w:style>
  <w:style w:type="character" w:customStyle="1" w:styleId="Char2">
    <w:name w:val="آیه Char"/>
    <w:link w:val="af5"/>
    <w:uiPriority w:val="99"/>
    <w:locked/>
    <w:rsid w:val="006352C5"/>
    <w:rPr>
      <w:rFonts w:ascii="Calibri" w:hAnsi="Calibri" w:cs="B Badr"/>
      <w:szCs w:val="24"/>
    </w:rPr>
  </w:style>
  <w:style w:type="paragraph" w:customStyle="1" w:styleId="af5">
    <w:name w:val="آیه"/>
    <w:basedOn w:val="Style1"/>
    <w:link w:val="Char2"/>
    <w:uiPriority w:val="99"/>
    <w:qFormat/>
    <w:rsid w:val="006352C5"/>
    <w:pPr>
      <w:spacing w:after="200" w:line="276" w:lineRule="auto"/>
    </w:pPr>
    <w:rPr>
      <w:rFonts w:ascii="Calibri" w:hAnsi="Calibri"/>
      <w:b w:val="0"/>
      <w:bCs w:val="0"/>
      <w:sz w:val="20"/>
    </w:rPr>
  </w:style>
  <w:style w:type="character" w:customStyle="1" w:styleId="Char3">
    <w:name w:val="حدیث Char"/>
    <w:link w:val="af6"/>
    <w:uiPriority w:val="99"/>
    <w:locked/>
    <w:rsid w:val="006352C5"/>
    <w:rPr>
      <w:rFonts w:ascii="Calibri" w:hAnsi="Calibri" w:cs="B Badr"/>
      <w:b/>
      <w:bCs/>
      <w:sz w:val="24"/>
      <w:szCs w:val="28"/>
    </w:rPr>
  </w:style>
  <w:style w:type="paragraph" w:customStyle="1" w:styleId="af6">
    <w:name w:val="حدیث"/>
    <w:basedOn w:val="Style1"/>
    <w:link w:val="Char3"/>
    <w:uiPriority w:val="99"/>
    <w:qFormat/>
    <w:rsid w:val="006352C5"/>
    <w:pPr>
      <w:spacing w:before="120" w:after="320"/>
      <w:ind w:firstLine="521"/>
    </w:pPr>
    <w:rPr>
      <w:rFonts w:ascii="Calibri" w:hAnsi="Calibri"/>
      <w:szCs w:val="28"/>
    </w:rPr>
  </w:style>
  <w:style w:type="paragraph" w:customStyle="1" w:styleId="Title1">
    <w:name w:val="Title1"/>
    <w:basedOn w:val="Normal"/>
    <w:uiPriority w:val="10"/>
    <w:qFormat/>
    <w:rsid w:val="006352C5"/>
    <w:pPr>
      <w:bidi w:val="0"/>
      <w:spacing w:before="100" w:beforeAutospacing="1" w:after="100" w:afterAutospacing="1"/>
    </w:pPr>
    <w:rPr>
      <w:rFonts w:eastAsia="Calibri" w:cs="Mitra"/>
      <w:b/>
      <w:bCs/>
      <w:noProof w:val="0"/>
      <w:color w:val="0000CC"/>
      <w:sz w:val="36"/>
      <w:szCs w:val="36"/>
    </w:rPr>
  </w:style>
  <w:style w:type="paragraph" w:customStyle="1" w:styleId="Style12">
    <w:name w:val="Style12"/>
    <w:basedOn w:val="Normal"/>
    <w:uiPriority w:val="99"/>
    <w:qFormat/>
    <w:rsid w:val="006352C5"/>
    <w:pPr>
      <w:spacing w:before="120" w:after="320" w:line="360" w:lineRule="auto"/>
      <w:ind w:firstLine="720"/>
      <w:jc w:val="both"/>
    </w:pPr>
    <w:rPr>
      <w:rFonts w:ascii="Calibri" w:hAnsi="Calibri" w:cs="B Zar"/>
      <w:noProof w:val="0"/>
      <w:szCs w:val="28"/>
    </w:rPr>
  </w:style>
  <w:style w:type="paragraph" w:customStyle="1" w:styleId="Style22">
    <w:name w:val="Style22"/>
    <w:basedOn w:val="Normal"/>
    <w:uiPriority w:val="99"/>
    <w:qFormat/>
    <w:rsid w:val="006352C5"/>
    <w:pPr>
      <w:spacing w:after="200"/>
      <w:ind w:left="1655"/>
      <w:jc w:val="lowKashida"/>
    </w:pPr>
    <w:rPr>
      <w:rFonts w:ascii="Calibri" w:hAnsi="Calibri" w:cs="B Zar"/>
      <w:noProof w:val="0"/>
      <w:sz w:val="24"/>
      <w:szCs w:val="24"/>
    </w:rPr>
  </w:style>
  <w:style w:type="paragraph" w:customStyle="1" w:styleId="footnote3">
    <w:name w:val="footnote3"/>
    <w:basedOn w:val="FootnoteText"/>
    <w:uiPriority w:val="99"/>
    <w:qFormat/>
    <w:rsid w:val="006352C5"/>
    <w:pPr>
      <w:spacing w:after="200"/>
      <w:jc w:val="lowKashida"/>
    </w:pPr>
    <w:rPr>
      <w:rFonts w:ascii="Calibri" w:hAnsi="Calibri" w:cs="B Badr"/>
      <w:noProof w:val="0"/>
      <w:sz w:val="20"/>
    </w:rPr>
  </w:style>
  <w:style w:type="paragraph" w:customStyle="1" w:styleId="1">
    <w:name w:val="آیه1"/>
    <w:basedOn w:val="Style1"/>
    <w:uiPriority w:val="99"/>
    <w:qFormat/>
    <w:rsid w:val="006352C5"/>
    <w:pPr>
      <w:spacing w:after="200" w:line="276" w:lineRule="auto"/>
    </w:pPr>
    <w:rPr>
      <w:rFonts w:ascii="Calibri" w:eastAsia="Calibri" w:hAnsi="Calibri" w:cs="B Badr"/>
      <w:b w:val="0"/>
      <w:bCs w:val="0"/>
      <w:sz w:val="22"/>
    </w:rPr>
  </w:style>
  <w:style w:type="paragraph" w:customStyle="1" w:styleId="10">
    <w:name w:val="حدیث1"/>
    <w:basedOn w:val="Style1"/>
    <w:uiPriority w:val="99"/>
    <w:qFormat/>
    <w:rsid w:val="006352C5"/>
    <w:pPr>
      <w:spacing w:before="120" w:after="320"/>
      <w:ind w:firstLine="521"/>
    </w:pPr>
    <w:rPr>
      <w:rFonts w:ascii="Calibri" w:eastAsia="Calibri" w:hAnsi="Calibri" w:cs="B Badr"/>
      <w:b w:val="0"/>
      <w:bCs w:val="0"/>
      <w:sz w:val="22"/>
      <w:szCs w:val="28"/>
    </w:rPr>
  </w:style>
  <w:style w:type="paragraph" w:customStyle="1" w:styleId="Title11">
    <w:name w:val="Title11"/>
    <w:basedOn w:val="Normal"/>
    <w:uiPriority w:val="99"/>
    <w:rsid w:val="006352C5"/>
    <w:pPr>
      <w:bidi w:val="0"/>
      <w:spacing w:before="100" w:beforeAutospacing="1" w:after="100" w:afterAutospacing="1"/>
    </w:pPr>
    <w:rPr>
      <w:rFonts w:eastAsia="Calibri" w:cs="Mitra"/>
      <w:b/>
      <w:bCs/>
      <w:noProof w:val="0"/>
      <w:color w:val="0000CC"/>
      <w:sz w:val="36"/>
      <w:szCs w:val="36"/>
    </w:rPr>
  </w:style>
  <w:style w:type="paragraph" w:customStyle="1" w:styleId="Style13">
    <w:name w:val="Style13"/>
    <w:basedOn w:val="Normal"/>
    <w:uiPriority w:val="99"/>
    <w:qFormat/>
    <w:rsid w:val="006352C5"/>
    <w:pPr>
      <w:spacing w:after="200" w:line="360" w:lineRule="auto"/>
      <w:ind w:firstLine="567"/>
      <w:jc w:val="lowKashida"/>
    </w:pPr>
    <w:rPr>
      <w:rFonts w:ascii="Calibri" w:hAnsi="Calibri" w:cs="B Zar"/>
      <w:noProof w:val="0"/>
      <w:szCs w:val="28"/>
    </w:rPr>
  </w:style>
  <w:style w:type="paragraph" w:customStyle="1" w:styleId="Style14">
    <w:name w:val="Style14"/>
    <w:basedOn w:val="Normal"/>
    <w:uiPriority w:val="99"/>
    <w:qFormat/>
    <w:rsid w:val="006352C5"/>
    <w:pPr>
      <w:spacing w:after="200" w:line="360" w:lineRule="auto"/>
      <w:jc w:val="lowKashida"/>
    </w:pPr>
    <w:rPr>
      <w:rFonts w:ascii="Calibri" w:hAnsi="Calibri" w:cs="B Lotus"/>
      <w:noProof w:val="0"/>
      <w:szCs w:val="28"/>
    </w:rPr>
  </w:style>
  <w:style w:type="paragraph" w:customStyle="1" w:styleId="Style15">
    <w:name w:val="Style15"/>
    <w:basedOn w:val="Normal"/>
    <w:uiPriority w:val="99"/>
    <w:qFormat/>
    <w:rsid w:val="006352C5"/>
    <w:pPr>
      <w:spacing w:after="200" w:line="276" w:lineRule="auto"/>
      <w:jc w:val="both"/>
    </w:pPr>
    <w:rPr>
      <w:rFonts w:ascii="Calibri" w:hAnsi="Calibri" w:cs="B Zar"/>
      <w:noProof w:val="0"/>
      <w:szCs w:val="28"/>
    </w:rPr>
  </w:style>
  <w:style w:type="paragraph" w:customStyle="1" w:styleId="2">
    <w:name w:val="آیه2"/>
    <w:basedOn w:val="Style1"/>
    <w:uiPriority w:val="99"/>
    <w:qFormat/>
    <w:rsid w:val="006352C5"/>
    <w:pPr>
      <w:spacing w:after="200" w:line="276" w:lineRule="auto"/>
    </w:pPr>
    <w:rPr>
      <w:rFonts w:ascii="Calibri" w:eastAsia="Calibri" w:hAnsi="Calibri" w:cs="B Badr"/>
      <w:b w:val="0"/>
      <w:bCs w:val="0"/>
      <w:sz w:val="22"/>
      <w:szCs w:val="28"/>
    </w:rPr>
  </w:style>
  <w:style w:type="paragraph" w:customStyle="1" w:styleId="20">
    <w:name w:val="حدیث2"/>
    <w:basedOn w:val="Style1"/>
    <w:uiPriority w:val="99"/>
    <w:qFormat/>
    <w:rsid w:val="006352C5"/>
    <w:pPr>
      <w:spacing w:after="200" w:line="276" w:lineRule="auto"/>
      <w:ind w:firstLine="521"/>
    </w:pPr>
    <w:rPr>
      <w:rFonts w:ascii="Calibri" w:eastAsia="Calibri" w:hAnsi="Calibri" w:cs="B Badr"/>
      <w:b w:val="0"/>
      <w:bCs w:val="0"/>
      <w:sz w:val="22"/>
      <w:szCs w:val="28"/>
    </w:rPr>
  </w:style>
  <w:style w:type="paragraph" w:customStyle="1" w:styleId="Title2">
    <w:name w:val="Title2"/>
    <w:basedOn w:val="Normal"/>
    <w:rsid w:val="006352C5"/>
    <w:pPr>
      <w:bidi w:val="0"/>
      <w:spacing w:before="100" w:beforeAutospacing="1" w:after="100" w:afterAutospacing="1"/>
    </w:pPr>
    <w:rPr>
      <w:rFonts w:eastAsia="Calibri" w:cs="Mitra"/>
      <w:b/>
      <w:bCs/>
      <w:noProof w:val="0"/>
      <w:color w:val="0000CC"/>
      <w:sz w:val="36"/>
      <w:szCs w:val="36"/>
    </w:rPr>
  </w:style>
  <w:style w:type="character" w:styleId="LineNumber">
    <w:name w:val="line number"/>
    <w:uiPriority w:val="99"/>
    <w:rsid w:val="006352C5"/>
    <w:rPr>
      <w:rFonts w:ascii="Times New Roman" w:hAnsi="Times New Roman" w:cs="Times New Roman" w:hint="default"/>
    </w:rPr>
  </w:style>
  <w:style w:type="character" w:customStyle="1" w:styleId="PersonalComposeStyle">
    <w:name w:val="Personal Compose Style"/>
    <w:rsid w:val="006352C5"/>
    <w:rPr>
      <w:rFonts w:ascii="Arial" w:hAnsi="Arial" w:cs="Times New Roman" w:hint="default"/>
      <w:sz w:val="24"/>
      <w:szCs w:val="24"/>
    </w:rPr>
  </w:style>
  <w:style w:type="character" w:customStyle="1" w:styleId="PersonalReplyStyle">
    <w:name w:val="Personal Reply Style"/>
    <w:rsid w:val="006352C5"/>
    <w:rPr>
      <w:rFonts w:ascii="Arial" w:hAnsi="Arial" w:cs="Times New Roman" w:hint="default"/>
      <w:sz w:val="24"/>
      <w:szCs w:val="24"/>
    </w:rPr>
  </w:style>
  <w:style w:type="character" w:customStyle="1" w:styleId="author">
    <w:name w:val="author"/>
    <w:rsid w:val="006352C5"/>
    <w:rPr>
      <w:rFonts w:ascii="Times New Roman" w:hAnsi="Times New Roman" w:cs="Times New Roman" w:hint="default"/>
    </w:rPr>
  </w:style>
  <w:style w:type="character" w:customStyle="1" w:styleId="FootnoteTextChar2">
    <w:name w:val="Footnote Text Char2"/>
    <w:aliases w:val="پاورقي Char,پاورقی Char2,ãÊä ÇæÑÞی Char2,ÇæÑÞí Char2,ãÊä ÇæÑÞí Char2,Footnote Text Char Char Char Char2,Footnote Text Char Char Char2,پاورقي Char Char1,متن زيرنويس Char1,پاورقي Char2,Footnote Text Char1 Char1"/>
    <w:uiPriority w:val="99"/>
    <w:rsid w:val="006352C5"/>
    <w:rPr>
      <w:rFonts w:ascii="Batang" w:eastAsia="Batang" w:cs="B Zar" w:hint="eastAsia"/>
      <w:sz w:val="16"/>
      <w:szCs w:val="16"/>
      <w:lang w:val="en-US" w:eastAsia="en-US" w:bidi="ar-SA"/>
    </w:rPr>
  </w:style>
  <w:style w:type="character" w:customStyle="1" w:styleId="ft0">
    <w:name w:val="ft0"/>
    <w:rsid w:val="006352C5"/>
    <w:rPr>
      <w:rFonts w:ascii="Times New Roman" w:hAnsi="Times New Roman" w:cs="Times New Roman" w:hint="default"/>
    </w:rPr>
  </w:style>
  <w:style w:type="character" w:customStyle="1" w:styleId="ft1">
    <w:name w:val="ft1"/>
    <w:rsid w:val="006352C5"/>
    <w:rPr>
      <w:rFonts w:ascii="Times New Roman" w:hAnsi="Times New Roman" w:cs="Times New Roman" w:hint="default"/>
    </w:rPr>
  </w:style>
  <w:style w:type="character" w:customStyle="1" w:styleId="ft2">
    <w:name w:val="ft2"/>
    <w:rsid w:val="006352C5"/>
    <w:rPr>
      <w:rFonts w:ascii="Times New Roman" w:hAnsi="Times New Roman" w:cs="Times New Roman" w:hint="default"/>
    </w:rPr>
  </w:style>
  <w:style w:type="character" w:customStyle="1" w:styleId="ft3">
    <w:name w:val="ft3"/>
    <w:rsid w:val="006352C5"/>
    <w:rPr>
      <w:rFonts w:ascii="Times New Roman" w:hAnsi="Times New Roman" w:cs="Times New Roman" w:hint="default"/>
    </w:rPr>
  </w:style>
  <w:style w:type="character" w:customStyle="1" w:styleId="QoutationChar">
    <w:name w:val="Qoutation Char"/>
    <w:rsid w:val="006352C5"/>
    <w:rPr>
      <w:rFonts w:ascii="Batang" w:eastAsia="Batang" w:cs="B Zar" w:hint="eastAsia"/>
      <w:i/>
      <w:iCs/>
      <w:sz w:val="28"/>
      <w:szCs w:val="28"/>
      <w:lang w:val="en-US" w:eastAsia="en-US" w:bidi="ar-SA"/>
    </w:rPr>
  </w:style>
  <w:style w:type="character" w:customStyle="1" w:styleId="FooterChar2">
    <w:name w:val="Footer Char2"/>
    <w:uiPriority w:val="99"/>
    <w:rsid w:val="006352C5"/>
    <w:rPr>
      <w:rFonts w:cs="B Lotus" w:hint="cs"/>
      <w:sz w:val="28"/>
      <w:szCs w:val="28"/>
      <w:lang w:bidi="ar-SA"/>
    </w:rPr>
  </w:style>
  <w:style w:type="character" w:customStyle="1" w:styleId="footnoteChar1">
    <w:name w:val="footnote Char1"/>
    <w:uiPriority w:val="99"/>
    <w:rsid w:val="006352C5"/>
    <w:rPr>
      <w:rFonts w:ascii="Calibri" w:eastAsia="Times New Roman" w:hAnsi="Calibri" w:cs="B Badr" w:hint="default"/>
      <w:sz w:val="16"/>
      <w:szCs w:val="16"/>
      <w:lang w:val="en-US" w:eastAsia="en-US" w:bidi="ar-SA"/>
    </w:rPr>
  </w:style>
  <w:style w:type="character" w:customStyle="1" w:styleId="Heading2Char2">
    <w:name w:val="Heading 2 Char2"/>
    <w:uiPriority w:val="99"/>
    <w:rsid w:val="006352C5"/>
    <w:rPr>
      <w:rFonts w:ascii="Cambria" w:hAnsi="Cambria" w:hint="default"/>
      <w:b/>
      <w:bCs w:val="0"/>
      <w:color w:val="00153E"/>
      <w:sz w:val="24"/>
    </w:rPr>
  </w:style>
  <w:style w:type="character" w:customStyle="1" w:styleId="Heading3Char2">
    <w:name w:val="Heading 3 Char2"/>
    <w:aliases w:val="تيتر 3 Char1,Heading 3 Char Char1,Heading 3 Char Char Char Char Char Char Char Char2,Heading 3 Char Char Char Char Char Char Char2,Heading 31 Char1,Heading 3 Char1 Char Char1,Heading 3 Char Char Char Char Char Char Char Char Char1"/>
    <w:rsid w:val="006352C5"/>
    <w:rPr>
      <w:rFonts w:ascii="Cambria" w:hAnsi="Cambria" w:hint="default"/>
      <w:b/>
      <w:bCs w:val="0"/>
      <w:color w:val="800000"/>
      <w:sz w:val="24"/>
    </w:rPr>
  </w:style>
  <w:style w:type="character" w:customStyle="1" w:styleId="HeaderChar2">
    <w:name w:val="Header Char2"/>
    <w:uiPriority w:val="99"/>
    <w:rsid w:val="006352C5"/>
    <w:rPr>
      <w:sz w:val="28"/>
    </w:rPr>
  </w:style>
  <w:style w:type="character" w:customStyle="1" w:styleId="FooterChar3">
    <w:name w:val="Footer Char3"/>
    <w:uiPriority w:val="99"/>
    <w:rsid w:val="006352C5"/>
    <w:rPr>
      <w:sz w:val="28"/>
    </w:rPr>
  </w:style>
  <w:style w:type="character" w:customStyle="1" w:styleId="SubtitleChar1">
    <w:name w:val="Subtitle Char1"/>
    <w:aliases w:val="نمودار Char1,پاورقي انگليسي Char1,تيتر اشكال و جداول و نمودارها Char1"/>
    <w:rsid w:val="006352C5"/>
    <w:rPr>
      <w:rFonts w:ascii="Cambria" w:hAnsi="Cambria" w:hint="default"/>
      <w:i/>
      <w:iCs w:val="0"/>
      <w:color w:val="4F81BD"/>
      <w:spacing w:val="15"/>
      <w:sz w:val="20"/>
    </w:rPr>
  </w:style>
  <w:style w:type="character" w:customStyle="1" w:styleId="FootnoteTextChar3">
    <w:name w:val="Footnote Text Char3"/>
    <w:uiPriority w:val="99"/>
    <w:rsid w:val="006352C5"/>
    <w:rPr>
      <w:rFonts w:cs="B Badr" w:hint="cs"/>
      <w:sz w:val="20"/>
      <w:szCs w:val="20"/>
      <w:lang w:bidi="ar-SA"/>
    </w:rPr>
  </w:style>
  <w:style w:type="character" w:customStyle="1" w:styleId="Heading2Char3">
    <w:name w:val="Heading 2 Char3"/>
    <w:uiPriority w:val="99"/>
    <w:rsid w:val="006352C5"/>
    <w:rPr>
      <w:rFonts w:ascii="Cambria" w:hAnsi="Cambria" w:cs="B Titr" w:hint="default"/>
      <w:b/>
      <w:bCs/>
      <w:color w:val="1F497D"/>
      <w:sz w:val="24"/>
      <w:szCs w:val="24"/>
      <w:lang w:bidi="ar-SA"/>
    </w:rPr>
  </w:style>
  <w:style w:type="character" w:customStyle="1" w:styleId="Heading1titr1">
    <w:name w:val="Heading 1 titr 1"/>
    <w:uiPriority w:val="99"/>
    <w:rsid w:val="000F7507"/>
    <w:rPr>
      <w:rFonts w:ascii="Times New Roman Bold" w:hAnsi="Times New Roman Bold" w:cs="B Titr"/>
      <w:b/>
      <w:bCs/>
      <w:i w:val="0"/>
      <w:iCs w:val="0"/>
      <w:color w:val="auto"/>
      <w:sz w:val="28"/>
      <w:szCs w:val="28"/>
      <w:lang w:bidi="ar-SA"/>
    </w:rPr>
  </w:style>
  <w:style w:type="character" w:customStyle="1" w:styleId="HeaderChar3">
    <w:name w:val="Header Char3"/>
    <w:uiPriority w:val="99"/>
    <w:rsid w:val="006352C5"/>
    <w:rPr>
      <w:rFonts w:cs="B Lotus" w:hint="cs"/>
      <w:sz w:val="28"/>
      <w:szCs w:val="28"/>
      <w:lang w:bidi="ar-SA"/>
    </w:rPr>
  </w:style>
  <w:style w:type="character" w:customStyle="1" w:styleId="FooterChar4">
    <w:name w:val="Footer Char4"/>
    <w:uiPriority w:val="99"/>
    <w:rsid w:val="006352C5"/>
    <w:rPr>
      <w:rFonts w:cs="B Lotus" w:hint="cs"/>
      <w:sz w:val="28"/>
      <w:szCs w:val="28"/>
      <w:lang w:bidi="ar-SA"/>
    </w:rPr>
  </w:style>
  <w:style w:type="character" w:customStyle="1" w:styleId="Heading3Char3">
    <w:name w:val="Heading 3 Char3"/>
    <w:uiPriority w:val="99"/>
    <w:rsid w:val="006352C5"/>
    <w:rPr>
      <w:rFonts w:ascii="Cambria" w:hAnsi="Cambria" w:cs="B Lotus" w:hint="default"/>
      <w:b/>
      <w:bCs/>
      <w:iCs/>
      <w:color w:val="4F81BD"/>
      <w:sz w:val="24"/>
      <w:szCs w:val="24"/>
      <w:lang w:bidi="ar-SA"/>
    </w:rPr>
  </w:style>
  <w:style w:type="character" w:customStyle="1" w:styleId="Heading7Char1">
    <w:name w:val="Heading 7 Char1"/>
    <w:aliases w:val="جدول. Char1,F_1_Titr_1 Char1"/>
    <w:rsid w:val="006352C5"/>
    <w:rPr>
      <w:rFonts w:ascii="Cambria" w:hAnsi="Cambria" w:cs="Times New Roman" w:hint="default"/>
      <w:i/>
      <w:iCs/>
      <w:color w:val="404040"/>
      <w:sz w:val="28"/>
      <w:szCs w:val="28"/>
    </w:rPr>
  </w:style>
  <w:style w:type="character" w:customStyle="1" w:styleId="TitleChar1">
    <w:name w:val="Title Char1"/>
    <w:aliases w:val="Title Big Char1,شكل Char1,شماره-سوتيتر Char1,عنوان جداول Char1"/>
    <w:qFormat/>
    <w:rsid w:val="006352C5"/>
    <w:rPr>
      <w:rFonts w:ascii="Cambria" w:hAnsi="Cambria" w:cs="Times New Roman" w:hint="default"/>
      <w:color w:val="17365D"/>
      <w:spacing w:val="5"/>
      <w:kern w:val="28"/>
      <w:sz w:val="52"/>
      <w:szCs w:val="52"/>
    </w:rPr>
  </w:style>
  <w:style w:type="character" w:customStyle="1" w:styleId="Heading1Char3">
    <w:name w:val="Heading 1 Char3"/>
    <w:uiPriority w:val="99"/>
    <w:rsid w:val="006352C5"/>
    <w:rPr>
      <w:rFonts w:ascii="Cambria" w:hAnsi="Cambria" w:cs="B Titr" w:hint="default"/>
      <w:b/>
      <w:bCs/>
      <w:color w:val="365F91"/>
      <w:sz w:val="28"/>
      <w:szCs w:val="28"/>
      <w:lang w:bidi="ar-SA"/>
    </w:rPr>
  </w:style>
  <w:style w:type="character" w:customStyle="1" w:styleId="Heading2Char4">
    <w:name w:val="Heading 2 Char4"/>
    <w:uiPriority w:val="99"/>
    <w:rsid w:val="006352C5"/>
    <w:rPr>
      <w:rFonts w:ascii="Cambria" w:hAnsi="Cambria" w:cs="B Titr" w:hint="default"/>
      <w:b/>
      <w:bCs/>
      <w:color w:val="1F497D"/>
      <w:sz w:val="24"/>
      <w:szCs w:val="24"/>
      <w:lang w:bidi="ar-SA"/>
    </w:rPr>
  </w:style>
  <w:style w:type="character" w:customStyle="1" w:styleId="Heading3Char4">
    <w:name w:val="Heading 3 Char4"/>
    <w:uiPriority w:val="99"/>
    <w:rsid w:val="006352C5"/>
    <w:rPr>
      <w:rFonts w:ascii="Cambria" w:hAnsi="Cambria" w:cs="B Lotus" w:hint="default"/>
      <w:b/>
      <w:bCs/>
      <w:iCs/>
      <w:color w:val="4F81BD"/>
      <w:sz w:val="24"/>
      <w:szCs w:val="24"/>
      <w:lang w:bidi="ar-SA"/>
    </w:rPr>
  </w:style>
  <w:style w:type="character" w:customStyle="1" w:styleId="Heading4Char2">
    <w:name w:val="Heading 4 Char2"/>
    <w:aliases w:val="Heading 4 Char Char,Heading 4 Char1 Char Char, Char Char Char Char1,Heading 4 Char1 Char1"/>
    <w:rsid w:val="006352C5"/>
    <w:rPr>
      <w:rFonts w:ascii="Cambria" w:hAnsi="Cambria" w:cs="B Badr" w:hint="default"/>
      <w:b/>
      <w:bCs/>
      <w:i/>
      <w:iCs/>
      <w:color w:val="00B050"/>
      <w:lang w:bidi="ar-SA"/>
    </w:rPr>
  </w:style>
  <w:style w:type="character" w:customStyle="1" w:styleId="Heading7Char2">
    <w:name w:val="Heading 7 Char2"/>
    <w:uiPriority w:val="99"/>
    <w:rsid w:val="006352C5"/>
    <w:rPr>
      <w:rFonts w:ascii="Cambria" w:hAnsi="Cambria" w:cs="Times New Roman" w:hint="default"/>
      <w:i/>
      <w:iCs/>
      <w:color w:val="404040"/>
      <w:sz w:val="28"/>
      <w:szCs w:val="28"/>
    </w:rPr>
  </w:style>
  <w:style w:type="character" w:customStyle="1" w:styleId="FootnoteTextChar4">
    <w:name w:val="Footnote Text Char4"/>
    <w:uiPriority w:val="99"/>
    <w:rsid w:val="006352C5"/>
    <w:rPr>
      <w:rFonts w:cs="B Badr" w:hint="cs"/>
      <w:sz w:val="20"/>
      <w:szCs w:val="20"/>
      <w:lang w:bidi="ar-SA"/>
    </w:rPr>
  </w:style>
  <w:style w:type="character" w:customStyle="1" w:styleId="HeaderChar4">
    <w:name w:val="Header Char4"/>
    <w:uiPriority w:val="99"/>
    <w:rsid w:val="006352C5"/>
    <w:rPr>
      <w:rFonts w:cs="B Lotus" w:hint="cs"/>
      <w:sz w:val="28"/>
      <w:szCs w:val="28"/>
      <w:lang w:bidi="ar-SA"/>
    </w:rPr>
  </w:style>
  <w:style w:type="character" w:customStyle="1" w:styleId="FooterChar5">
    <w:name w:val="Footer Char5"/>
    <w:uiPriority w:val="99"/>
    <w:rsid w:val="006352C5"/>
    <w:rPr>
      <w:rFonts w:cs="B Lotus" w:hint="cs"/>
      <w:sz w:val="28"/>
      <w:szCs w:val="28"/>
      <w:lang w:bidi="ar-SA"/>
    </w:rPr>
  </w:style>
  <w:style w:type="character" w:customStyle="1" w:styleId="TitleChar2">
    <w:name w:val="Title Char2"/>
    <w:uiPriority w:val="99"/>
    <w:rsid w:val="006352C5"/>
    <w:rPr>
      <w:rFonts w:ascii="Cambria" w:hAnsi="Cambria" w:cs="Times New Roman" w:hint="default"/>
      <w:color w:val="17365D"/>
      <w:spacing w:val="5"/>
      <w:kern w:val="28"/>
      <w:sz w:val="52"/>
      <w:szCs w:val="52"/>
    </w:rPr>
  </w:style>
  <w:style w:type="character" w:customStyle="1" w:styleId="Style1Char1">
    <w:name w:val="Style1 Char1"/>
    <w:uiPriority w:val="99"/>
    <w:rsid w:val="006352C5"/>
    <w:rPr>
      <w:rFonts w:cs="B Zar" w:hint="cs"/>
      <w:sz w:val="28"/>
      <w:szCs w:val="28"/>
      <w:lang w:bidi="ar-SA"/>
    </w:rPr>
  </w:style>
  <w:style w:type="character" w:customStyle="1" w:styleId="Style2Char1">
    <w:name w:val="Style2 Char1"/>
    <w:uiPriority w:val="99"/>
    <w:rsid w:val="006352C5"/>
    <w:rPr>
      <w:rFonts w:cs="B Zar" w:hint="cs"/>
      <w:sz w:val="24"/>
      <w:szCs w:val="24"/>
      <w:lang w:bidi="ar-SA"/>
    </w:rPr>
  </w:style>
  <w:style w:type="character" w:customStyle="1" w:styleId="footnoteChar3">
    <w:name w:val="footnote Char3"/>
    <w:uiPriority w:val="99"/>
    <w:rsid w:val="006352C5"/>
    <w:rPr>
      <w:rFonts w:ascii="Calibri" w:eastAsia="Times New Roman" w:hAnsi="Calibri" w:cs="B Badr" w:hint="default"/>
      <w:sz w:val="16"/>
      <w:szCs w:val="16"/>
      <w:lang w:val="en-US" w:eastAsia="en-US" w:bidi="ar-SA"/>
    </w:rPr>
  </w:style>
  <w:style w:type="character" w:customStyle="1" w:styleId="SubtitleChar2">
    <w:name w:val="Subtitle Char2"/>
    <w:uiPriority w:val="99"/>
    <w:rsid w:val="006352C5"/>
    <w:rPr>
      <w:rFonts w:ascii="Cambria" w:hAnsi="Cambria" w:cs="B Mitra" w:hint="default"/>
      <w:i/>
      <w:iCs/>
      <w:color w:val="4F81BD"/>
      <w:spacing w:val="15"/>
      <w:sz w:val="20"/>
      <w:szCs w:val="20"/>
      <w:lang w:bidi="ar-SA"/>
    </w:rPr>
  </w:style>
  <w:style w:type="character" w:customStyle="1" w:styleId="headword1">
    <w:name w:val="headword1"/>
    <w:uiPriority w:val="99"/>
    <w:rsid w:val="006352C5"/>
    <w:rPr>
      <w:rFonts w:ascii="Georgia Ref" w:hAnsi="Georgia Ref" w:cs="Times New Roman" w:hint="default"/>
      <w:b/>
      <w:bCs/>
      <w:color w:val="CB5E0C"/>
      <w:sz w:val="34"/>
      <w:szCs w:val="34"/>
    </w:rPr>
  </w:style>
  <w:style w:type="character" w:customStyle="1" w:styleId="Heading1Char4">
    <w:name w:val="Heading 1 Char4"/>
    <w:uiPriority w:val="99"/>
    <w:rsid w:val="006352C5"/>
    <w:rPr>
      <w:rFonts w:ascii="Cambria" w:hAnsi="Cambria" w:cs="B Titr" w:hint="default"/>
      <w:b/>
      <w:bCs/>
      <w:color w:val="365F91"/>
      <w:sz w:val="28"/>
      <w:szCs w:val="28"/>
      <w:lang w:bidi="ar-SA"/>
    </w:rPr>
  </w:style>
  <w:style w:type="character" w:customStyle="1" w:styleId="Heading2Char5">
    <w:name w:val="Heading 2 Char5"/>
    <w:uiPriority w:val="99"/>
    <w:rsid w:val="006352C5"/>
    <w:rPr>
      <w:rFonts w:ascii="Cambria" w:hAnsi="Cambria" w:cs="B Titr" w:hint="default"/>
      <w:b/>
      <w:bCs/>
      <w:color w:val="1F497D"/>
      <w:sz w:val="24"/>
      <w:szCs w:val="24"/>
      <w:lang w:bidi="ar-SA"/>
    </w:rPr>
  </w:style>
  <w:style w:type="character" w:customStyle="1" w:styleId="Heading3Char5">
    <w:name w:val="Heading 3 Char5"/>
    <w:uiPriority w:val="99"/>
    <w:rsid w:val="006352C5"/>
    <w:rPr>
      <w:rFonts w:ascii="Cambria" w:hAnsi="Cambria" w:cs="B Lotus" w:hint="default"/>
      <w:b/>
      <w:bCs/>
      <w:iCs/>
      <w:color w:val="4F81BD"/>
      <w:sz w:val="24"/>
      <w:szCs w:val="24"/>
      <w:lang w:bidi="ar-SA"/>
    </w:rPr>
  </w:style>
  <w:style w:type="character" w:customStyle="1" w:styleId="Heading4Char3">
    <w:name w:val="Heading 4 Char3"/>
    <w:uiPriority w:val="99"/>
    <w:rsid w:val="006352C5"/>
    <w:rPr>
      <w:rFonts w:ascii="Cambria" w:hAnsi="Cambria" w:cs="B Badr" w:hint="default"/>
      <w:b/>
      <w:bCs/>
      <w:i/>
      <w:iCs/>
      <w:color w:val="00B050"/>
      <w:lang w:bidi="ar-SA"/>
    </w:rPr>
  </w:style>
  <w:style w:type="character" w:customStyle="1" w:styleId="Heading7Char3">
    <w:name w:val="Heading 7 Char3"/>
    <w:uiPriority w:val="99"/>
    <w:rsid w:val="006352C5"/>
    <w:rPr>
      <w:rFonts w:ascii="Cambria" w:hAnsi="Cambria" w:cs="Times New Roman" w:hint="default"/>
      <w:i/>
      <w:iCs/>
      <w:color w:val="404040"/>
      <w:sz w:val="28"/>
      <w:szCs w:val="28"/>
    </w:rPr>
  </w:style>
  <w:style w:type="character" w:customStyle="1" w:styleId="FootnoteTextChar5">
    <w:name w:val="Footnote Text Char5"/>
    <w:uiPriority w:val="99"/>
    <w:rsid w:val="006352C5"/>
    <w:rPr>
      <w:rFonts w:cs="B Badr" w:hint="cs"/>
      <w:sz w:val="20"/>
      <w:szCs w:val="20"/>
      <w:lang w:bidi="ar-SA"/>
    </w:rPr>
  </w:style>
  <w:style w:type="character" w:customStyle="1" w:styleId="HeaderChar5">
    <w:name w:val="Header Char5"/>
    <w:uiPriority w:val="99"/>
    <w:rsid w:val="006352C5"/>
    <w:rPr>
      <w:rFonts w:cs="B Lotus" w:hint="cs"/>
      <w:sz w:val="28"/>
      <w:szCs w:val="28"/>
      <w:lang w:bidi="ar-SA"/>
    </w:rPr>
  </w:style>
  <w:style w:type="character" w:customStyle="1" w:styleId="FooterChar6">
    <w:name w:val="Footer Char6"/>
    <w:uiPriority w:val="99"/>
    <w:rsid w:val="006352C5"/>
    <w:rPr>
      <w:rFonts w:cs="B Lotus" w:hint="cs"/>
      <w:sz w:val="28"/>
      <w:szCs w:val="28"/>
      <w:lang w:bidi="ar-SA"/>
    </w:rPr>
  </w:style>
  <w:style w:type="character" w:customStyle="1" w:styleId="TitleChar3">
    <w:name w:val="Title Char3"/>
    <w:uiPriority w:val="99"/>
    <w:rsid w:val="006352C5"/>
    <w:rPr>
      <w:rFonts w:ascii="Cambria" w:hAnsi="Cambria" w:cs="Times New Roman" w:hint="default"/>
      <w:color w:val="17365D"/>
      <w:spacing w:val="5"/>
      <w:kern w:val="28"/>
      <w:sz w:val="52"/>
      <w:szCs w:val="52"/>
    </w:rPr>
  </w:style>
  <w:style w:type="character" w:customStyle="1" w:styleId="Style1Char2">
    <w:name w:val="Style1 Char2"/>
    <w:uiPriority w:val="99"/>
    <w:rsid w:val="006352C5"/>
    <w:rPr>
      <w:rFonts w:cs="B Zar" w:hint="cs"/>
      <w:sz w:val="28"/>
      <w:szCs w:val="28"/>
      <w:lang w:bidi="ar-SA"/>
    </w:rPr>
  </w:style>
  <w:style w:type="character" w:customStyle="1" w:styleId="Style2Char2">
    <w:name w:val="Style2 Char2"/>
    <w:uiPriority w:val="99"/>
    <w:rsid w:val="006352C5"/>
    <w:rPr>
      <w:rFonts w:cs="B Zar" w:hint="cs"/>
      <w:sz w:val="24"/>
      <w:szCs w:val="24"/>
      <w:lang w:bidi="ar-SA"/>
    </w:rPr>
  </w:style>
  <w:style w:type="character" w:customStyle="1" w:styleId="footnoteChar4">
    <w:name w:val="footnote Char4"/>
    <w:uiPriority w:val="99"/>
    <w:rsid w:val="006352C5"/>
    <w:rPr>
      <w:rFonts w:ascii="Calibri" w:eastAsia="Times New Roman" w:hAnsi="Calibri" w:cs="B Badr" w:hint="default"/>
      <w:sz w:val="16"/>
      <w:szCs w:val="16"/>
      <w:lang w:val="en-US" w:eastAsia="en-US" w:bidi="ar-SA"/>
    </w:rPr>
  </w:style>
  <w:style w:type="character" w:customStyle="1" w:styleId="Char10">
    <w:name w:val="آیه Char1"/>
    <w:uiPriority w:val="99"/>
    <w:rsid w:val="006352C5"/>
    <w:rPr>
      <w:rFonts w:ascii="Calibri" w:eastAsia="Times New Roman" w:hAnsi="Calibri" w:hint="default"/>
      <w:sz w:val="24"/>
    </w:rPr>
  </w:style>
  <w:style w:type="character" w:customStyle="1" w:styleId="SubtitleChar3">
    <w:name w:val="Subtitle Char3"/>
    <w:uiPriority w:val="99"/>
    <w:rsid w:val="006352C5"/>
    <w:rPr>
      <w:rFonts w:ascii="Cambria" w:hAnsi="Cambria" w:cs="B Mitra" w:hint="default"/>
      <w:i/>
      <w:iCs/>
      <w:color w:val="4F81BD"/>
      <w:spacing w:val="15"/>
      <w:sz w:val="20"/>
      <w:szCs w:val="20"/>
      <w:lang w:bidi="ar-SA"/>
    </w:rPr>
  </w:style>
  <w:style w:type="character" w:customStyle="1" w:styleId="headword11">
    <w:name w:val="headword11"/>
    <w:uiPriority w:val="99"/>
    <w:rsid w:val="006352C5"/>
    <w:rPr>
      <w:rFonts w:ascii="Georgia Ref" w:hAnsi="Georgia Ref" w:cs="Times New Roman" w:hint="default"/>
      <w:b/>
      <w:bCs/>
      <w:color w:val="CB5E0C"/>
      <w:sz w:val="34"/>
      <w:szCs w:val="34"/>
    </w:rPr>
  </w:style>
  <w:style w:type="character" w:customStyle="1" w:styleId="Char11">
    <w:name w:val="حدیث Char1"/>
    <w:uiPriority w:val="99"/>
    <w:rsid w:val="006352C5"/>
    <w:rPr>
      <w:rFonts w:ascii="Calibri" w:hAnsi="Calibri" w:cs="B Badr"/>
      <w:b/>
      <w:bCs/>
      <w:sz w:val="24"/>
      <w:szCs w:val="28"/>
      <w:lang w:bidi="fa-IR"/>
    </w:rPr>
  </w:style>
  <w:style w:type="character" w:customStyle="1" w:styleId="Heading1Char5">
    <w:name w:val="Heading 1 Char5"/>
    <w:uiPriority w:val="99"/>
    <w:rsid w:val="006352C5"/>
    <w:rPr>
      <w:rFonts w:ascii="Cambria" w:hAnsi="Cambria" w:cs="B Titr" w:hint="default"/>
      <w:b/>
      <w:bCs/>
      <w:color w:val="000F2E"/>
      <w:sz w:val="28"/>
      <w:szCs w:val="28"/>
      <w:lang w:bidi="ar-SA"/>
    </w:rPr>
  </w:style>
  <w:style w:type="character" w:customStyle="1" w:styleId="Heading2Char6">
    <w:name w:val="Heading 2 Char6"/>
    <w:uiPriority w:val="99"/>
    <w:rsid w:val="006352C5"/>
    <w:rPr>
      <w:rFonts w:ascii="Cambria" w:hAnsi="Cambria" w:cs="B Titr" w:hint="default"/>
      <w:b/>
      <w:bCs/>
      <w:color w:val="00153E"/>
      <w:sz w:val="24"/>
      <w:szCs w:val="24"/>
      <w:lang w:bidi="ar-SA"/>
    </w:rPr>
  </w:style>
  <w:style w:type="character" w:customStyle="1" w:styleId="Heading3Char6">
    <w:name w:val="Heading 3 Char6"/>
    <w:uiPriority w:val="99"/>
    <w:rsid w:val="006352C5"/>
    <w:rPr>
      <w:rFonts w:ascii="Cambria" w:hAnsi="Cambria" w:cs="B Titr" w:hint="default"/>
      <w:b/>
      <w:bCs/>
      <w:color w:val="800000"/>
      <w:sz w:val="20"/>
      <w:szCs w:val="20"/>
      <w:lang w:bidi="ar-SA"/>
    </w:rPr>
  </w:style>
  <w:style w:type="character" w:customStyle="1" w:styleId="FooterChar7">
    <w:name w:val="Footer Char7"/>
    <w:uiPriority w:val="99"/>
    <w:rsid w:val="006352C5"/>
    <w:rPr>
      <w:rFonts w:cs="B Lotus" w:hint="cs"/>
      <w:sz w:val="28"/>
      <w:szCs w:val="28"/>
      <w:lang w:bidi="ar-SA"/>
    </w:rPr>
  </w:style>
  <w:style w:type="character" w:customStyle="1" w:styleId="SubtitleChar4">
    <w:name w:val="Subtitle Char4"/>
    <w:uiPriority w:val="99"/>
    <w:rsid w:val="006352C5"/>
    <w:rPr>
      <w:rFonts w:ascii="Cambria" w:hAnsi="Cambria" w:cs="B Mitra" w:hint="default"/>
      <w:i/>
      <w:iCs/>
      <w:color w:val="4F81BD"/>
      <w:spacing w:val="15"/>
      <w:sz w:val="20"/>
      <w:szCs w:val="20"/>
      <w:lang w:bidi="ar-SA"/>
    </w:rPr>
  </w:style>
  <w:style w:type="character" w:customStyle="1" w:styleId="Style1Char3">
    <w:name w:val="Style1 Char3"/>
    <w:uiPriority w:val="99"/>
    <w:rsid w:val="006352C5"/>
    <w:rPr>
      <w:rFonts w:cs="B Zar" w:hint="cs"/>
      <w:sz w:val="28"/>
      <w:szCs w:val="28"/>
      <w:lang w:bidi="ar-SA"/>
    </w:rPr>
  </w:style>
  <w:style w:type="character" w:customStyle="1" w:styleId="Heading1Char6">
    <w:name w:val="Heading 1 Char6"/>
    <w:uiPriority w:val="99"/>
    <w:rsid w:val="006352C5"/>
    <w:rPr>
      <w:rFonts w:ascii="Cambria" w:hAnsi="Cambria" w:cs="B Titr" w:hint="default"/>
      <w:b/>
      <w:bCs/>
      <w:color w:val="000F2E"/>
      <w:sz w:val="28"/>
      <w:szCs w:val="28"/>
      <w:lang w:bidi="ar-SA"/>
    </w:rPr>
  </w:style>
  <w:style w:type="character" w:customStyle="1" w:styleId="Heading2Char7">
    <w:name w:val="Heading 2 Char7"/>
    <w:uiPriority w:val="99"/>
    <w:rsid w:val="006352C5"/>
    <w:rPr>
      <w:rFonts w:ascii="Cambria" w:hAnsi="Cambria" w:cs="B Titr" w:hint="default"/>
      <w:b/>
      <w:bCs/>
      <w:color w:val="00153E"/>
      <w:sz w:val="24"/>
      <w:szCs w:val="24"/>
      <w:lang w:bidi="ar-SA"/>
    </w:rPr>
  </w:style>
  <w:style w:type="character" w:customStyle="1" w:styleId="FooterChar8">
    <w:name w:val="Footer Char8"/>
    <w:uiPriority w:val="99"/>
    <w:rsid w:val="006352C5"/>
    <w:rPr>
      <w:rFonts w:cs="B Lotus" w:hint="cs"/>
      <w:sz w:val="28"/>
      <w:szCs w:val="28"/>
      <w:lang w:bidi="ar-SA"/>
    </w:rPr>
  </w:style>
  <w:style w:type="character" w:customStyle="1" w:styleId="SubtitleChar5">
    <w:name w:val="Subtitle Char5"/>
    <w:uiPriority w:val="99"/>
    <w:rsid w:val="006352C5"/>
    <w:rPr>
      <w:rFonts w:ascii="Cambria" w:hAnsi="Cambria" w:cs="B Mitra" w:hint="default"/>
      <w:i/>
      <w:iCs/>
      <w:color w:val="4F81BD"/>
      <w:spacing w:val="15"/>
      <w:sz w:val="20"/>
      <w:szCs w:val="20"/>
      <w:lang w:bidi="ar-SA"/>
    </w:rPr>
  </w:style>
  <w:style w:type="character" w:customStyle="1" w:styleId="Style1Char4">
    <w:name w:val="Style1 Char4"/>
    <w:uiPriority w:val="99"/>
    <w:rsid w:val="006352C5"/>
    <w:rPr>
      <w:rFonts w:cs="B Lotus" w:hint="cs"/>
      <w:sz w:val="28"/>
      <w:szCs w:val="28"/>
      <w:lang w:bidi="ar-SA"/>
    </w:rPr>
  </w:style>
  <w:style w:type="character" w:customStyle="1" w:styleId="Heading1Char7">
    <w:name w:val="Heading 1 Char7"/>
    <w:uiPriority w:val="99"/>
    <w:rsid w:val="006352C5"/>
    <w:rPr>
      <w:rFonts w:ascii="Cambria" w:hAnsi="Cambria" w:hint="default"/>
      <w:b/>
      <w:bCs w:val="0"/>
      <w:color w:val="000F2E"/>
      <w:sz w:val="28"/>
    </w:rPr>
  </w:style>
  <w:style w:type="character" w:customStyle="1" w:styleId="Heading2Char8">
    <w:name w:val="Heading 2 Char8"/>
    <w:uiPriority w:val="99"/>
    <w:rsid w:val="006352C5"/>
    <w:rPr>
      <w:rFonts w:ascii="Cambria" w:hAnsi="Cambria" w:hint="default"/>
      <w:b/>
      <w:bCs w:val="0"/>
      <w:color w:val="00153E"/>
      <w:sz w:val="24"/>
    </w:rPr>
  </w:style>
  <w:style w:type="character" w:customStyle="1" w:styleId="Heading3Char7">
    <w:name w:val="Heading 3 Char7"/>
    <w:uiPriority w:val="99"/>
    <w:rsid w:val="006352C5"/>
    <w:rPr>
      <w:rFonts w:ascii="Cambria" w:hAnsi="Cambria" w:hint="default"/>
      <w:b/>
      <w:bCs w:val="0"/>
      <w:color w:val="800000"/>
      <w:sz w:val="24"/>
    </w:rPr>
  </w:style>
  <w:style w:type="character" w:customStyle="1" w:styleId="TitleChar4">
    <w:name w:val="Title Char4"/>
    <w:uiPriority w:val="99"/>
    <w:rsid w:val="006352C5"/>
    <w:rPr>
      <w:rFonts w:ascii="Cambria" w:hAnsi="Cambria" w:hint="default"/>
      <w:color w:val="000000"/>
      <w:spacing w:val="5"/>
      <w:kern w:val="28"/>
      <w:sz w:val="48"/>
    </w:rPr>
  </w:style>
  <w:style w:type="character" w:customStyle="1" w:styleId="Heading4Char4">
    <w:name w:val="Heading 4 Char4"/>
    <w:uiPriority w:val="99"/>
    <w:rsid w:val="006352C5"/>
    <w:rPr>
      <w:rFonts w:ascii="Cambria" w:hAnsi="Cambria" w:hint="default"/>
      <w:b/>
      <w:bCs w:val="0"/>
      <w:i/>
      <w:iCs w:val="0"/>
      <w:color w:val="4F81BD"/>
      <w:sz w:val="28"/>
    </w:rPr>
  </w:style>
  <w:style w:type="character" w:customStyle="1" w:styleId="HeaderChar6">
    <w:name w:val="Header Char6"/>
    <w:uiPriority w:val="99"/>
    <w:rsid w:val="006352C5"/>
    <w:rPr>
      <w:sz w:val="28"/>
    </w:rPr>
  </w:style>
  <w:style w:type="character" w:customStyle="1" w:styleId="FooterChar9">
    <w:name w:val="Footer Char9"/>
    <w:uiPriority w:val="99"/>
    <w:rsid w:val="006352C5"/>
    <w:rPr>
      <w:sz w:val="28"/>
    </w:rPr>
  </w:style>
  <w:style w:type="character" w:customStyle="1" w:styleId="SubtitleChar6">
    <w:name w:val="Subtitle Char6"/>
    <w:uiPriority w:val="99"/>
    <w:rsid w:val="006352C5"/>
    <w:rPr>
      <w:rFonts w:ascii="Cambria" w:hAnsi="Cambria" w:hint="default"/>
      <w:i/>
      <w:iCs w:val="0"/>
      <w:color w:val="4F81BD"/>
      <w:spacing w:val="15"/>
      <w:sz w:val="20"/>
    </w:rPr>
  </w:style>
  <w:style w:type="character" w:customStyle="1" w:styleId="headword12">
    <w:name w:val="headword12"/>
    <w:uiPriority w:val="99"/>
    <w:rsid w:val="006352C5"/>
    <w:rPr>
      <w:rFonts w:ascii="Georgia Ref" w:hAnsi="Georgia Ref" w:hint="default"/>
      <w:b/>
      <w:bCs w:val="0"/>
      <w:color w:val="CB5E0C"/>
      <w:sz w:val="34"/>
    </w:rPr>
  </w:style>
  <w:style w:type="character" w:customStyle="1" w:styleId="Style1Char5">
    <w:name w:val="Style1 Char5"/>
    <w:uiPriority w:val="99"/>
    <w:rsid w:val="006352C5"/>
    <w:rPr>
      <w:sz w:val="28"/>
    </w:rPr>
  </w:style>
  <w:style w:type="character" w:customStyle="1" w:styleId="Char20">
    <w:name w:val="آیه Char2"/>
    <w:uiPriority w:val="99"/>
    <w:rsid w:val="006352C5"/>
    <w:rPr>
      <w:sz w:val="28"/>
    </w:rPr>
  </w:style>
  <w:style w:type="character" w:customStyle="1" w:styleId="Char21">
    <w:name w:val="حدیث Char2"/>
    <w:uiPriority w:val="99"/>
    <w:rsid w:val="006352C5"/>
    <w:rPr>
      <w:sz w:val="28"/>
    </w:rPr>
  </w:style>
  <w:style w:type="character" w:customStyle="1" w:styleId="maltbyline">
    <w:name w:val="maltbyline"/>
    <w:uiPriority w:val="99"/>
    <w:rsid w:val="006352C5"/>
    <w:rPr>
      <w:rFonts w:ascii="Times New Roman" w:hAnsi="Times New Roman" w:cs="Times New Roman" w:hint="default"/>
    </w:rPr>
  </w:style>
  <w:style w:type="paragraph" w:customStyle="1" w:styleId="af7">
    <w:name w:val="متن"/>
    <w:basedOn w:val="Normal"/>
    <w:link w:val="Char4"/>
    <w:uiPriority w:val="99"/>
    <w:qFormat/>
    <w:rsid w:val="006352C5"/>
    <w:pPr>
      <w:spacing w:line="276" w:lineRule="auto"/>
      <w:ind w:firstLine="567"/>
      <w:jc w:val="lowKashida"/>
    </w:pPr>
    <w:rPr>
      <w:rFonts w:cs="Times New Roman"/>
      <w:noProof w:val="0"/>
      <w:szCs w:val="26"/>
      <w:lang w:val="x-none" w:eastAsia="x-none" w:bidi="ar-SA"/>
    </w:rPr>
  </w:style>
  <w:style w:type="character" w:customStyle="1" w:styleId="Char4">
    <w:name w:val="متن Char"/>
    <w:link w:val="af7"/>
    <w:locked/>
    <w:rsid w:val="006352C5"/>
    <w:rPr>
      <w:rFonts w:cs="B Nazanin"/>
      <w:sz w:val="22"/>
      <w:szCs w:val="26"/>
    </w:rPr>
  </w:style>
  <w:style w:type="character" w:customStyle="1" w:styleId="BodyText3Char1">
    <w:name w:val="Body Text 3 Char1"/>
    <w:locked/>
    <w:rsid w:val="006352C5"/>
    <w:rPr>
      <w:rFonts w:ascii="Times New Roman" w:eastAsia="Times New Roman" w:hAnsi="Times New Roman" w:cs="Times New Roman"/>
      <w:noProof/>
      <w:sz w:val="20"/>
      <w:szCs w:val="20"/>
      <w:lang w:eastAsia="ar-SA"/>
    </w:rPr>
  </w:style>
  <w:style w:type="character" w:customStyle="1" w:styleId="PlainTextChar1">
    <w:name w:val="Plain Text Char1"/>
    <w:locked/>
    <w:rsid w:val="006352C5"/>
    <w:rPr>
      <w:rFonts w:ascii="Courier New" w:eastAsia="Times New Roman" w:hAnsi="Arial" w:cs="Traditional Arabic"/>
      <w:b/>
      <w:bCs/>
      <w:kern w:val="28"/>
      <w:sz w:val="20"/>
      <w:szCs w:val="24"/>
    </w:rPr>
  </w:style>
  <w:style w:type="character" w:customStyle="1" w:styleId="Char5">
    <w:name w:val="نقل قول Char"/>
    <w:link w:val="af8"/>
    <w:locked/>
    <w:rsid w:val="006352C5"/>
    <w:rPr>
      <w:sz w:val="32"/>
      <w:szCs w:val="32"/>
    </w:rPr>
  </w:style>
  <w:style w:type="paragraph" w:customStyle="1" w:styleId="af8">
    <w:name w:val="نقل قول"/>
    <w:basedOn w:val="Normal"/>
    <w:link w:val="Char5"/>
    <w:qFormat/>
    <w:rsid w:val="006352C5"/>
    <w:pPr>
      <w:spacing w:line="264" w:lineRule="auto"/>
      <w:ind w:firstLine="567"/>
      <w:jc w:val="both"/>
    </w:pPr>
    <w:rPr>
      <w:rFonts w:cs="Times New Roman"/>
      <w:noProof w:val="0"/>
      <w:sz w:val="32"/>
      <w:szCs w:val="32"/>
      <w:lang w:val="x-none" w:eastAsia="x-none" w:bidi="ar-SA"/>
    </w:rPr>
  </w:style>
  <w:style w:type="paragraph" w:customStyle="1" w:styleId="11">
    <w:name w:val="1"/>
    <w:basedOn w:val="Normal"/>
    <w:link w:val="1Char"/>
    <w:uiPriority w:val="99"/>
    <w:qFormat/>
    <w:rsid w:val="006352C5"/>
    <w:pPr>
      <w:spacing w:line="264" w:lineRule="auto"/>
      <w:jc w:val="distribute"/>
    </w:pPr>
    <w:rPr>
      <w:rFonts w:cs="B Titr"/>
      <w:bCs/>
      <w:noProof w:val="0"/>
      <w:sz w:val="28"/>
      <w:szCs w:val="96"/>
    </w:rPr>
  </w:style>
  <w:style w:type="character" w:customStyle="1" w:styleId="2Char">
    <w:name w:val="2 Char"/>
    <w:link w:val="21"/>
    <w:locked/>
    <w:rsid w:val="006352C5"/>
    <w:rPr>
      <w:bCs/>
      <w:sz w:val="28"/>
      <w:szCs w:val="40"/>
    </w:rPr>
  </w:style>
  <w:style w:type="paragraph" w:customStyle="1" w:styleId="21">
    <w:name w:val="2"/>
    <w:basedOn w:val="Normal"/>
    <w:link w:val="2Char"/>
    <w:qFormat/>
    <w:rsid w:val="006352C5"/>
    <w:pPr>
      <w:spacing w:before="180" w:after="240" w:line="264" w:lineRule="auto"/>
      <w:ind w:left="567" w:firstLine="567"/>
      <w:jc w:val="both"/>
    </w:pPr>
    <w:rPr>
      <w:rFonts w:cs="Times New Roman"/>
      <w:bCs/>
      <w:noProof w:val="0"/>
      <w:sz w:val="28"/>
      <w:szCs w:val="40"/>
      <w:lang w:val="x-none" w:eastAsia="x-none" w:bidi="ar-SA"/>
    </w:rPr>
  </w:style>
  <w:style w:type="paragraph" w:customStyle="1" w:styleId="af9">
    <w:name w:val="منابع فصل"/>
    <w:basedOn w:val="Normal"/>
    <w:rsid w:val="006352C5"/>
    <w:pPr>
      <w:tabs>
        <w:tab w:val="num" w:pos="-4"/>
      </w:tabs>
      <w:spacing w:line="264" w:lineRule="auto"/>
      <w:ind w:left="166" w:hanging="166"/>
      <w:jc w:val="lowKashida"/>
    </w:pPr>
    <w:rPr>
      <w:rFonts w:cs="B Lotus"/>
      <w:noProof w:val="0"/>
      <w:sz w:val="28"/>
      <w:szCs w:val="32"/>
      <w:lang w:bidi="ar-SA"/>
    </w:rPr>
  </w:style>
  <w:style w:type="character" w:customStyle="1" w:styleId="Char6">
    <w:name w:val="ارجاعات Char"/>
    <w:link w:val="afa"/>
    <w:uiPriority w:val="99"/>
    <w:locked/>
    <w:rsid w:val="006352C5"/>
    <w:rPr>
      <w:sz w:val="24"/>
      <w:szCs w:val="28"/>
    </w:rPr>
  </w:style>
  <w:style w:type="paragraph" w:customStyle="1" w:styleId="afa">
    <w:name w:val="ارجاعات"/>
    <w:basedOn w:val="af7"/>
    <w:link w:val="Char6"/>
    <w:uiPriority w:val="99"/>
    <w:rsid w:val="006352C5"/>
    <w:pPr>
      <w:spacing w:line="264" w:lineRule="auto"/>
    </w:pPr>
    <w:rPr>
      <w:sz w:val="24"/>
      <w:szCs w:val="28"/>
    </w:rPr>
  </w:style>
  <w:style w:type="character" w:customStyle="1" w:styleId="BodyTextIndentChar1">
    <w:name w:val="Body Text Indent Char1"/>
    <w:aliases w:val="متن اصلی بدون فاصله Char1"/>
    <w:uiPriority w:val="99"/>
    <w:locked/>
    <w:rsid w:val="006352C5"/>
    <w:rPr>
      <w:rFonts w:ascii="Times New Roman" w:eastAsia="Times New Roman" w:hAnsi="Times New Roman" w:cs="Times New Roman"/>
      <w:sz w:val="24"/>
      <w:szCs w:val="24"/>
    </w:rPr>
  </w:style>
  <w:style w:type="character" w:customStyle="1" w:styleId="DocumentMapChar1">
    <w:name w:val="Document Map Char1"/>
    <w:qFormat/>
    <w:locked/>
    <w:rsid w:val="006352C5"/>
    <w:rPr>
      <w:rFonts w:ascii="Tahoma" w:eastAsia="Times New Roman" w:hAnsi="Tahoma" w:cs="Tahoma"/>
      <w:sz w:val="16"/>
      <w:szCs w:val="16"/>
    </w:rPr>
  </w:style>
  <w:style w:type="character" w:customStyle="1" w:styleId="BodyTextFirstIndentChar">
    <w:name w:val="Body Text First Indent Char"/>
    <w:link w:val="BodyTextFirstIndent"/>
    <w:rsid w:val="006352C5"/>
    <w:rPr>
      <w:rFonts w:eastAsia="Calibri" w:cs="Zar"/>
      <w:sz w:val="24"/>
      <w:szCs w:val="24"/>
      <w:lang w:val="en-US" w:eastAsia="en-US" w:bidi="ar-SA"/>
    </w:rPr>
  </w:style>
  <w:style w:type="paragraph" w:styleId="BodyTextFirstIndent">
    <w:name w:val="Body Text First Indent"/>
    <w:basedOn w:val="BodyText"/>
    <w:link w:val="BodyTextFirstIndentChar"/>
    <w:rsid w:val="006352C5"/>
    <w:pPr>
      <w:bidi w:val="0"/>
      <w:spacing w:after="120"/>
      <w:ind w:firstLine="210"/>
      <w:jc w:val="left"/>
    </w:pPr>
    <w:rPr>
      <w:rFonts w:eastAsia="Calibri"/>
      <w:sz w:val="24"/>
      <w:szCs w:val="24"/>
    </w:rPr>
  </w:style>
  <w:style w:type="character" w:customStyle="1" w:styleId="BodyTextFirstIndentChar1">
    <w:name w:val="Body Text First Indent Char1"/>
    <w:uiPriority w:val="99"/>
    <w:rsid w:val="006352C5"/>
    <w:rPr>
      <w:rFonts w:cs="Traditional Arabic"/>
      <w:noProof/>
      <w:sz w:val="22"/>
      <w:szCs w:val="28"/>
      <w:lang w:val="en-US" w:eastAsia="en-US" w:bidi="ar-SA"/>
    </w:rPr>
  </w:style>
  <w:style w:type="character" w:customStyle="1" w:styleId="BodyTextFirstIndent2Char">
    <w:name w:val="Body Text First Indent 2 Char"/>
    <w:link w:val="BodyTextFirstIndent2"/>
    <w:rsid w:val="006352C5"/>
    <w:rPr>
      <w:rFonts w:eastAsia="Calibri" w:cs="Traditional Arabic"/>
      <w:sz w:val="24"/>
      <w:szCs w:val="24"/>
      <w:lang w:bidi="ar-SA"/>
    </w:rPr>
  </w:style>
  <w:style w:type="paragraph" w:styleId="BodyTextFirstIndent2">
    <w:name w:val="Body Text First Indent 2"/>
    <w:basedOn w:val="BodyTextIndent"/>
    <w:link w:val="BodyTextFirstIndent2Char"/>
    <w:rsid w:val="006352C5"/>
    <w:pPr>
      <w:bidi w:val="0"/>
      <w:ind w:firstLine="210"/>
    </w:pPr>
    <w:rPr>
      <w:rFonts w:eastAsia="Calibri"/>
      <w:sz w:val="24"/>
      <w:szCs w:val="24"/>
    </w:rPr>
  </w:style>
  <w:style w:type="character" w:customStyle="1" w:styleId="BodyTextFirstIndent2Char1">
    <w:name w:val="Body Text First Indent 2 Char1"/>
    <w:uiPriority w:val="99"/>
    <w:rsid w:val="006352C5"/>
    <w:rPr>
      <w:rFonts w:cs="Traditional Arabic"/>
      <w:noProof/>
      <w:sz w:val="22"/>
      <w:lang w:bidi="ar-SA"/>
    </w:rPr>
  </w:style>
  <w:style w:type="character" w:customStyle="1" w:styleId="z-TopofFormChar">
    <w:name w:val="z-Top of Form Char"/>
    <w:link w:val="z-TopofForm"/>
    <w:uiPriority w:val="99"/>
    <w:rsid w:val="006352C5"/>
    <w:rPr>
      <w:rFonts w:ascii="Arial" w:eastAsia="Calibri" w:hAnsi="Arial" w:cs="Arial"/>
      <w:vanish/>
      <w:sz w:val="16"/>
      <w:szCs w:val="16"/>
    </w:rPr>
  </w:style>
  <w:style w:type="paragraph" w:styleId="z-TopofForm">
    <w:name w:val="HTML Top of Form"/>
    <w:basedOn w:val="Normal"/>
    <w:next w:val="Normal"/>
    <w:link w:val="z-TopofFormChar"/>
    <w:hidden/>
    <w:uiPriority w:val="99"/>
    <w:rsid w:val="006352C5"/>
    <w:pPr>
      <w:pBdr>
        <w:bottom w:val="single" w:sz="6" w:space="1" w:color="auto"/>
      </w:pBdr>
      <w:bidi w:val="0"/>
      <w:jc w:val="center"/>
    </w:pPr>
    <w:rPr>
      <w:rFonts w:ascii="Arial" w:eastAsia="Calibri" w:hAnsi="Arial" w:cs="Times New Roman"/>
      <w:noProof w:val="0"/>
      <w:vanish/>
      <w:sz w:val="16"/>
      <w:szCs w:val="16"/>
      <w:lang w:val="x-none" w:eastAsia="x-none" w:bidi="ar-SA"/>
    </w:rPr>
  </w:style>
  <w:style w:type="character" w:customStyle="1" w:styleId="z-TopofFormChar1">
    <w:name w:val="z-Top of Form Char1"/>
    <w:uiPriority w:val="99"/>
    <w:rsid w:val="006352C5"/>
    <w:rPr>
      <w:rFonts w:ascii="Arial" w:hAnsi="Arial" w:cs="Arial"/>
      <w:noProof/>
      <w:vanish/>
      <w:sz w:val="16"/>
      <w:szCs w:val="16"/>
    </w:rPr>
  </w:style>
  <w:style w:type="character" w:customStyle="1" w:styleId="z-BottomofFormChar">
    <w:name w:val="z-Bottom of Form Char"/>
    <w:link w:val="z-BottomofForm"/>
    <w:uiPriority w:val="99"/>
    <w:rsid w:val="006352C5"/>
    <w:rPr>
      <w:rFonts w:ascii="Arial" w:eastAsia="Calibri" w:hAnsi="Arial" w:cs="Arial"/>
      <w:vanish/>
      <w:sz w:val="16"/>
      <w:szCs w:val="16"/>
    </w:rPr>
  </w:style>
  <w:style w:type="paragraph" w:styleId="z-BottomofForm">
    <w:name w:val="HTML Bottom of Form"/>
    <w:basedOn w:val="Normal"/>
    <w:next w:val="Normal"/>
    <w:link w:val="z-BottomofFormChar"/>
    <w:hidden/>
    <w:uiPriority w:val="99"/>
    <w:rsid w:val="006352C5"/>
    <w:pPr>
      <w:pBdr>
        <w:top w:val="single" w:sz="6" w:space="1" w:color="auto"/>
      </w:pBdr>
      <w:bidi w:val="0"/>
      <w:jc w:val="center"/>
    </w:pPr>
    <w:rPr>
      <w:rFonts w:ascii="Arial" w:eastAsia="Calibri" w:hAnsi="Arial" w:cs="Times New Roman"/>
      <w:noProof w:val="0"/>
      <w:vanish/>
      <w:sz w:val="16"/>
      <w:szCs w:val="16"/>
      <w:lang w:val="x-none" w:eastAsia="x-none" w:bidi="ar-SA"/>
    </w:rPr>
  </w:style>
  <w:style w:type="character" w:customStyle="1" w:styleId="z-BottomofFormChar1">
    <w:name w:val="z-Bottom of Form Char1"/>
    <w:uiPriority w:val="99"/>
    <w:rsid w:val="006352C5"/>
    <w:rPr>
      <w:rFonts w:ascii="Arial" w:hAnsi="Arial" w:cs="Arial"/>
      <w:noProof/>
      <w:vanish/>
      <w:sz w:val="16"/>
      <w:szCs w:val="16"/>
    </w:rPr>
  </w:style>
  <w:style w:type="table" w:styleId="MediumList2-Accent1">
    <w:name w:val="Medium List 2 Accent 1"/>
    <w:basedOn w:val="TableNormal"/>
    <w:uiPriority w:val="66"/>
    <w:rsid w:val="000E1AAC"/>
    <w:rPr>
      <w:rFonts w:ascii="Cambria" w:hAnsi="Cambria"/>
      <w:color w:val="000000"/>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email">
    <w:name w:val="email"/>
    <w:basedOn w:val="DefaultParagraphFont"/>
    <w:rsid w:val="00F1638C"/>
  </w:style>
  <w:style w:type="character" w:customStyle="1" w:styleId="st1">
    <w:name w:val="st1"/>
    <w:basedOn w:val="DefaultParagraphFont"/>
    <w:rsid w:val="007F702A"/>
  </w:style>
  <w:style w:type="character" w:customStyle="1" w:styleId="CharChar72">
    <w:name w:val="Char Char72"/>
    <w:uiPriority w:val="99"/>
    <w:rsid w:val="008F3AF3"/>
    <w:rPr>
      <w:rFonts w:ascii="Times New Roman" w:eastAsia="Times New Roman" w:hAnsi="Times New Roman" w:cs="Zar"/>
      <w:sz w:val="20"/>
      <w:szCs w:val="32"/>
    </w:rPr>
  </w:style>
  <w:style w:type="character" w:customStyle="1" w:styleId="CharChar82">
    <w:name w:val="Char Char82"/>
    <w:uiPriority w:val="99"/>
    <w:rsid w:val="008F3AF3"/>
    <w:rPr>
      <w:rFonts w:ascii="B Nazanin" w:eastAsia="Times New Roman" w:hAnsi="B Nazanin" w:cs="B Nazanin"/>
      <w:b/>
      <w:bCs/>
      <w:i/>
      <w:sz w:val="26"/>
      <w:szCs w:val="26"/>
      <w:shd w:val="clear" w:color="auto" w:fill="FFFFFF"/>
    </w:rPr>
  </w:style>
  <w:style w:type="paragraph" w:customStyle="1" w:styleId="Date11">
    <w:name w:val="Date11"/>
    <w:basedOn w:val="Normal"/>
    <w:rsid w:val="008F3AF3"/>
    <w:pPr>
      <w:bidi w:val="0"/>
      <w:spacing w:before="280" w:after="280"/>
    </w:pPr>
    <w:rPr>
      <w:rFonts w:cs="Times New Roman"/>
      <w:noProof w:val="0"/>
      <w:sz w:val="24"/>
      <w:szCs w:val="24"/>
      <w:lang w:val="fr-FR" w:eastAsia="ar-SA" w:bidi="ar-SA"/>
    </w:rPr>
  </w:style>
  <w:style w:type="character" w:customStyle="1" w:styleId="CharChar71">
    <w:name w:val="Char Char71"/>
    <w:rsid w:val="004E3B1F"/>
    <w:rPr>
      <w:rFonts w:ascii="Times New Roman" w:hAnsi="Times New Roman"/>
      <w:sz w:val="32"/>
    </w:rPr>
  </w:style>
  <w:style w:type="character" w:customStyle="1" w:styleId="CharChar81">
    <w:name w:val="Char Char81"/>
    <w:uiPriority w:val="99"/>
    <w:rsid w:val="004E3B1F"/>
    <w:rPr>
      <w:rFonts w:ascii="B Nazanin" w:hAnsi="B Nazanin"/>
      <w:b/>
      <w:i/>
      <w:sz w:val="26"/>
      <w:shd w:val="clear" w:color="auto" w:fill="FFFFFF"/>
      <w:lang w:bidi="ar-SA"/>
    </w:rPr>
  </w:style>
  <w:style w:type="character" w:customStyle="1" w:styleId="cit-vol">
    <w:name w:val="cit-vol"/>
    <w:basedOn w:val="DefaultParagraphFont"/>
    <w:rsid w:val="00AF0F57"/>
  </w:style>
  <w:style w:type="character" w:customStyle="1" w:styleId="cit-sep">
    <w:name w:val="cit-sep"/>
    <w:basedOn w:val="DefaultParagraphFont"/>
    <w:rsid w:val="00AF0F57"/>
  </w:style>
  <w:style w:type="character" w:customStyle="1" w:styleId="cit-first-page">
    <w:name w:val="cit-first-page"/>
    <w:basedOn w:val="DefaultParagraphFont"/>
    <w:rsid w:val="00AF0F57"/>
  </w:style>
  <w:style w:type="character" w:customStyle="1" w:styleId="cit-last-page">
    <w:name w:val="cit-last-page"/>
    <w:basedOn w:val="DefaultParagraphFont"/>
    <w:rsid w:val="00AF0F57"/>
  </w:style>
  <w:style w:type="paragraph" w:customStyle="1" w:styleId="abstract">
    <w:name w:val="abstract"/>
    <w:basedOn w:val="Normal"/>
    <w:rsid w:val="00861229"/>
    <w:pPr>
      <w:bidi w:val="0"/>
      <w:spacing w:before="100" w:beforeAutospacing="1" w:after="100" w:afterAutospacing="1"/>
    </w:pPr>
    <w:rPr>
      <w:rFonts w:ascii="B Mitra" w:eastAsia="B Mitra" w:hAnsi="B Mitra" w:cs="B Mitra"/>
      <w:noProof w:val="0"/>
      <w:sz w:val="24"/>
      <w:szCs w:val="24"/>
      <w:lang w:bidi="ar-SA"/>
    </w:rPr>
  </w:style>
  <w:style w:type="character" w:customStyle="1" w:styleId="nosacolstyle3">
    <w:name w:val="nosacolstyle3"/>
    <w:basedOn w:val="DefaultParagraphFont"/>
    <w:rsid w:val="00861229"/>
  </w:style>
  <w:style w:type="paragraph" w:styleId="Quote">
    <w:name w:val="Quote"/>
    <w:basedOn w:val="Normal"/>
    <w:next w:val="Normal"/>
    <w:link w:val="QuoteChar"/>
    <w:uiPriority w:val="29"/>
    <w:qFormat/>
    <w:rsid w:val="00861229"/>
    <w:pPr>
      <w:bidi w:val="0"/>
      <w:spacing w:after="200" w:line="276" w:lineRule="auto"/>
    </w:pPr>
    <w:rPr>
      <w:rFonts w:ascii="Calibri" w:hAnsi="Calibri" w:cs="Times New Roman"/>
      <w:i/>
      <w:iCs/>
      <w:noProof w:val="0"/>
      <w:color w:val="000000"/>
      <w:sz w:val="20"/>
      <w:lang w:val="x-none" w:eastAsia="x-none" w:bidi="ar-SA"/>
    </w:rPr>
  </w:style>
  <w:style w:type="character" w:customStyle="1" w:styleId="QuoteChar">
    <w:name w:val="Quote Char"/>
    <w:link w:val="Quote"/>
    <w:uiPriority w:val="29"/>
    <w:qFormat/>
    <w:rsid w:val="00861229"/>
    <w:rPr>
      <w:rFonts w:ascii="Calibri" w:hAnsi="Calibri"/>
      <w:i/>
      <w:iCs/>
      <w:color w:val="000000"/>
      <w:lang w:bidi="ar-SA"/>
    </w:rPr>
  </w:style>
  <w:style w:type="character" w:styleId="PlaceholderText">
    <w:name w:val="Placeholder Text"/>
    <w:uiPriority w:val="99"/>
    <w:qFormat/>
    <w:rsid w:val="00861229"/>
    <w:rPr>
      <w:color w:val="808080"/>
    </w:rPr>
  </w:style>
  <w:style w:type="table" w:styleId="LightShading-Accent4">
    <w:name w:val="Light Shading Accent 4"/>
    <w:basedOn w:val="TableNormal"/>
    <w:uiPriority w:val="60"/>
    <w:rsid w:val="00861229"/>
    <w:rPr>
      <w:rFonts w:ascii="Calibri" w:eastAsia="Calibri" w:hAnsi="Calibri" w:cs="Arial"/>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3">
    <w:name w:val="Light Shading Accent 3"/>
    <w:basedOn w:val="TableNormal"/>
    <w:uiPriority w:val="60"/>
    <w:rsid w:val="00861229"/>
    <w:rPr>
      <w:rFonts w:ascii="Calibri" w:eastAsia="Calibri" w:hAnsi="Calibri" w:cs="Arial"/>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1">
    <w:name w:val="Light Shading1"/>
    <w:basedOn w:val="TableNormal"/>
    <w:uiPriority w:val="60"/>
    <w:rsid w:val="00861229"/>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
    <w:name w:val="Light Grid1"/>
    <w:basedOn w:val="TableNormal"/>
    <w:uiPriority w:val="62"/>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l Caps" w:eastAsia="Times New Roman" w:hAnsi="All Cap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l Caps" w:eastAsia="Times New Roman" w:hAnsi="All Cap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2">
    <w:name w:val="Light Grid2"/>
    <w:basedOn w:val="TableNormal"/>
    <w:uiPriority w:val="62"/>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l Caps" w:eastAsia="Times New Roman" w:hAnsi="All Cap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l Caps" w:eastAsia="Times New Roman" w:hAnsi="All Cap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2">
    <w:name w:val="Light List2"/>
    <w:basedOn w:val="TableNormal"/>
    <w:uiPriority w:val="61"/>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11">
    <w:name w:val="Light Grid - Accent 11"/>
    <w:basedOn w:val="TableNormal"/>
    <w:uiPriority w:val="62"/>
    <w:rsid w:val="00861229"/>
    <w:rPr>
      <w:rFonts w:ascii="Calibri" w:eastAsia="Calibri" w:hAnsi="Calibri"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l Caps" w:eastAsia="Times New Roman" w:hAnsi="All Cap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l Caps" w:eastAsia="Times New Roman" w:hAnsi="All Cap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11">
    <w:name w:val="Light Shading - Accent 11"/>
    <w:basedOn w:val="TableNormal"/>
    <w:uiPriority w:val="60"/>
    <w:rsid w:val="00861229"/>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4">
    <w:name w:val="Light Grid4"/>
    <w:basedOn w:val="TableNormal"/>
    <w:uiPriority w:val="62"/>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l Caps" w:eastAsia="Times New Roman" w:hAnsi="All Cap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l Caps" w:eastAsia="Times New Roman" w:hAnsi="All Cap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3">
    <w:name w:val="Light Grid3"/>
    <w:basedOn w:val="TableNormal"/>
    <w:uiPriority w:val="62"/>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l Caps" w:eastAsia="Times New Roman" w:hAnsi="All Cap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l Caps" w:eastAsia="Times New Roman" w:hAnsi="All Cap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afb">
    <w:name w:val="جداول"/>
    <w:basedOn w:val="ListParagraph"/>
    <w:qFormat/>
    <w:rsid w:val="00861229"/>
    <w:pPr>
      <w:spacing w:before="20" w:after="20" w:line="360" w:lineRule="auto"/>
      <w:ind w:left="0"/>
      <w:jc w:val="both"/>
    </w:pPr>
    <w:rPr>
      <w:rFonts w:ascii="B Mitra" w:eastAsia="B Mitra" w:hAnsi="B Mitra" w:cs="B Lotus"/>
      <w:sz w:val="28"/>
      <w:szCs w:val="24"/>
      <w:lang w:val="en-US" w:eastAsia="en-US"/>
    </w:rPr>
  </w:style>
  <w:style w:type="table" w:customStyle="1" w:styleId="LightGrid5">
    <w:name w:val="Light Grid5"/>
    <w:basedOn w:val="TableNormal"/>
    <w:uiPriority w:val="62"/>
    <w:rsid w:val="00861229"/>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l Caps" w:eastAsia="Times New Roman" w:hAnsi="All Cap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l Caps" w:eastAsia="Times New Roman" w:hAnsi="All Cap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oenzb">
    <w:name w:val="hoenzb"/>
    <w:basedOn w:val="DefaultParagraphFont"/>
    <w:rsid w:val="00436EA7"/>
  </w:style>
  <w:style w:type="character" w:customStyle="1" w:styleId="gi">
    <w:name w:val="gi"/>
    <w:basedOn w:val="DefaultParagraphFont"/>
    <w:qFormat/>
    <w:rsid w:val="00436EA7"/>
  </w:style>
  <w:style w:type="table" w:styleId="LightShading-Accent2">
    <w:name w:val="Light Shading Accent 2"/>
    <w:basedOn w:val="TableNormal"/>
    <w:uiPriority w:val="60"/>
    <w:rsid w:val="00440E6E"/>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searchword">
    <w:name w:val="searchword"/>
    <w:basedOn w:val="DefaultParagraphFont"/>
    <w:rsid w:val="00440E6E"/>
  </w:style>
  <w:style w:type="character" w:styleId="SubtleEmphasis">
    <w:name w:val="Subtle Emphasis"/>
    <w:uiPriority w:val="19"/>
    <w:qFormat/>
    <w:rsid w:val="008F44FB"/>
    <w:rPr>
      <w:i/>
      <w:iCs/>
      <w:color w:val="808080"/>
    </w:rPr>
  </w:style>
  <w:style w:type="character" w:styleId="IntenseEmphasis">
    <w:name w:val="Intense Emphasis"/>
    <w:uiPriority w:val="21"/>
    <w:qFormat/>
    <w:rsid w:val="008F44FB"/>
    <w:rPr>
      <w:b/>
      <w:bCs/>
      <w:i/>
      <w:iCs/>
      <w:color w:val="4F81BD"/>
    </w:rPr>
  </w:style>
  <w:style w:type="character" w:styleId="BookTitle">
    <w:name w:val="Book Title"/>
    <w:uiPriority w:val="33"/>
    <w:qFormat/>
    <w:rsid w:val="008F44FB"/>
    <w:rPr>
      <w:b/>
      <w:bCs/>
      <w:smallCaps/>
      <w:spacing w:val="5"/>
    </w:rPr>
  </w:style>
  <w:style w:type="character" w:customStyle="1" w:styleId="citation">
    <w:name w:val="citation"/>
    <w:basedOn w:val="DefaultParagraphFont"/>
    <w:rsid w:val="008F44FB"/>
  </w:style>
  <w:style w:type="table" w:customStyle="1" w:styleId="LightShading3">
    <w:name w:val="Light Shading3"/>
    <w:basedOn w:val="TableNormal"/>
    <w:rsid w:val="0091688B"/>
    <w:rPr>
      <w:rFonts w:ascii="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3">
    <w:name w:val="Medium List 23"/>
    <w:basedOn w:val="TableNormal"/>
    <w:uiPriority w:val="66"/>
    <w:rsid w:val="0091688B"/>
    <w:rPr>
      <w:rFonts w:ascii="Cambria" w:hAnsi="Cambria"/>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1">
    <w:name w:val="No List1"/>
    <w:next w:val="NoList"/>
    <w:uiPriority w:val="99"/>
    <w:unhideWhenUsed/>
    <w:qFormat/>
    <w:rsid w:val="0091688B"/>
  </w:style>
  <w:style w:type="table" w:customStyle="1" w:styleId="TableGrid2">
    <w:name w:val="Table Grid2"/>
    <w:basedOn w:val="TableNormal"/>
    <w:next w:val="TableGrid"/>
    <w:uiPriority w:val="39"/>
    <w:rsid w:val="0091688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nhideWhenUsed/>
    <w:qFormat/>
    <w:rsid w:val="0091688B"/>
  </w:style>
  <w:style w:type="table" w:customStyle="1" w:styleId="TableGrid3">
    <w:name w:val="Table Grid3"/>
    <w:basedOn w:val="TableNormal"/>
    <w:next w:val="TableGrid"/>
    <w:rsid w:val="0091688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1">
    <w:name w:val="Medium List 21"/>
    <w:basedOn w:val="TableNormal"/>
    <w:next w:val="MediumList23"/>
    <w:uiPriority w:val="66"/>
    <w:rsid w:val="0091688B"/>
    <w:rPr>
      <w:rFonts w:ascii="Cambria" w:hAnsi="Cambria"/>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numbering" w:customStyle="1" w:styleId="NoList3">
    <w:name w:val="No List3"/>
    <w:next w:val="NoList"/>
    <w:uiPriority w:val="99"/>
    <w:unhideWhenUsed/>
    <w:qFormat/>
    <w:rsid w:val="0091688B"/>
  </w:style>
  <w:style w:type="table" w:customStyle="1" w:styleId="TableGrid4">
    <w:name w:val="Table Grid4"/>
    <w:basedOn w:val="TableNormal"/>
    <w:next w:val="TableGrid"/>
    <w:uiPriority w:val="39"/>
    <w:rsid w:val="0091688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
    <w:name w:val="Light Shading2"/>
    <w:basedOn w:val="TableNormal"/>
    <w:next w:val="LightShading3"/>
    <w:uiPriority w:val="60"/>
    <w:rsid w:val="0091688B"/>
    <w:rPr>
      <w:rFonts w:ascii="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2">
    <w:name w:val="Medium List 22"/>
    <w:basedOn w:val="TableNormal"/>
    <w:next w:val="MediumList23"/>
    <w:uiPriority w:val="66"/>
    <w:rsid w:val="0091688B"/>
    <w:rPr>
      <w:rFonts w:ascii="Cambria" w:hAnsi="Cambria"/>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eGrid11">
    <w:name w:val="Table Grid11"/>
    <w:basedOn w:val="TableNormal"/>
    <w:next w:val="TableGrid"/>
    <w:uiPriority w:val="39"/>
    <w:rsid w:val="0091688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91688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1688B"/>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91688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qFormat/>
    <w:rsid w:val="0091688B"/>
    <w:rPr>
      <w:rFonts w:ascii="Calibri" w:hAnsi="Calibri" w:cs="Arial"/>
      <w:sz w:val="22"/>
      <w:szCs w:val="22"/>
      <w:lang w:eastAsia="en-US"/>
    </w:rPr>
  </w:style>
  <w:style w:type="paragraph" w:customStyle="1" w:styleId="heading50">
    <w:name w:val="heading5"/>
    <w:basedOn w:val="Normal"/>
    <w:uiPriority w:val="99"/>
    <w:qFormat/>
    <w:rsid w:val="005B1990"/>
    <w:pPr>
      <w:spacing w:before="240"/>
      <w:jc w:val="center"/>
    </w:pPr>
    <w:rPr>
      <w:rFonts w:ascii="Times New Roman Bold" w:eastAsia="Calibri" w:hAnsi="Times New Roman Bold" w:cs="B Zar"/>
      <w:b/>
      <w:noProof w:val="0"/>
      <w:szCs w:val="28"/>
    </w:rPr>
  </w:style>
  <w:style w:type="paragraph" w:customStyle="1" w:styleId="afc">
    <w:name w:val="عنوان اصلی مقاله فارسی"/>
    <w:basedOn w:val="Normal"/>
    <w:qFormat/>
    <w:rsid w:val="00754A32"/>
    <w:pPr>
      <w:spacing w:before="240"/>
      <w:jc w:val="center"/>
    </w:pPr>
    <w:rPr>
      <w:rFonts w:eastAsia="Calibri" w:cs="B Lotus"/>
      <w:bCs/>
      <w:noProof w:val="0"/>
      <w:sz w:val="28"/>
      <w:szCs w:val="28"/>
    </w:rPr>
  </w:style>
  <w:style w:type="paragraph" w:customStyle="1" w:styleId="heading60">
    <w:name w:val="heading6"/>
    <w:basedOn w:val="Normal"/>
    <w:uiPriority w:val="99"/>
    <w:qFormat/>
    <w:rsid w:val="005B1990"/>
    <w:pPr>
      <w:jc w:val="right"/>
    </w:pPr>
    <w:rPr>
      <w:rFonts w:eastAsia="Calibri" w:cs="B Zar"/>
      <w:noProof w:val="0"/>
      <w:sz w:val="20"/>
      <w:szCs w:val="28"/>
    </w:rPr>
  </w:style>
  <w:style w:type="paragraph" w:customStyle="1" w:styleId="bnazanin14">
    <w:name w:val="bnazanin14"/>
    <w:basedOn w:val="FootnoteText"/>
    <w:autoRedefine/>
    <w:rsid w:val="002C7D8D"/>
    <w:pPr>
      <w:spacing w:line="276" w:lineRule="auto"/>
      <w:ind w:left="4" w:firstLine="360"/>
      <w:contextualSpacing/>
      <w:jc w:val="both"/>
    </w:pPr>
    <w:rPr>
      <w:rFonts w:ascii="B Nazanin" w:eastAsia="Batang" w:hAnsi="B Nazanin" w:cs="B Nazanin"/>
      <w:noProof w:val="0"/>
      <w:sz w:val="28"/>
      <w:szCs w:val="28"/>
    </w:rPr>
  </w:style>
  <w:style w:type="paragraph" w:customStyle="1" w:styleId="-">
    <w:name w:val="ذ - مرجع فارسی"/>
    <w:basedOn w:val="Normal"/>
    <w:rsid w:val="008F5C51"/>
    <w:pPr>
      <w:ind w:left="567" w:hanging="567"/>
      <w:jc w:val="lowKashida"/>
    </w:pPr>
    <w:rPr>
      <w:rFonts w:cs="B Nazanin"/>
      <w:noProof w:val="0"/>
      <w:szCs w:val="22"/>
    </w:rPr>
  </w:style>
  <w:style w:type="numbering" w:customStyle="1" w:styleId="NoList11">
    <w:name w:val="No List11"/>
    <w:next w:val="NoList"/>
    <w:uiPriority w:val="99"/>
    <w:unhideWhenUsed/>
    <w:qFormat/>
    <w:rsid w:val="002F3BF9"/>
  </w:style>
  <w:style w:type="numbering" w:customStyle="1" w:styleId="NoList111">
    <w:name w:val="No List111"/>
    <w:next w:val="NoList"/>
    <w:uiPriority w:val="99"/>
    <w:semiHidden/>
    <w:unhideWhenUsed/>
    <w:qFormat/>
    <w:rsid w:val="002F3BF9"/>
  </w:style>
  <w:style w:type="paragraph" w:customStyle="1" w:styleId="FootI">
    <w:name w:val="Foot I"/>
    <w:basedOn w:val="FootnoteText"/>
    <w:link w:val="FootIChar"/>
    <w:qFormat/>
    <w:rsid w:val="00C72EF3"/>
    <w:pPr>
      <w:spacing w:line="216" w:lineRule="auto"/>
      <w:ind w:firstLine="227"/>
      <w:jc w:val="lowKashida"/>
    </w:pPr>
    <w:rPr>
      <w:rFonts w:eastAsia="Calibri" w:cs="Times New Roman"/>
      <w:i/>
      <w:iCs/>
      <w:noProof w:val="0"/>
      <w:sz w:val="16"/>
      <w:lang w:val="x-none" w:eastAsia="x-none" w:bidi="ar-SA"/>
    </w:rPr>
  </w:style>
  <w:style w:type="character" w:customStyle="1" w:styleId="FootIChar">
    <w:name w:val="Foot I Char"/>
    <w:link w:val="FootI"/>
    <w:rsid w:val="00C72EF3"/>
    <w:rPr>
      <w:rFonts w:eastAsia="Calibri" w:cs="B Lotus"/>
      <w:i/>
      <w:iCs/>
      <w:sz w:val="16"/>
    </w:rPr>
  </w:style>
  <w:style w:type="paragraph" w:customStyle="1" w:styleId="FootA">
    <w:name w:val="Foot A"/>
    <w:basedOn w:val="FootnoteText"/>
    <w:link w:val="FootAChar"/>
    <w:qFormat/>
    <w:rsid w:val="00C72EF3"/>
    <w:pPr>
      <w:spacing w:line="216" w:lineRule="auto"/>
      <w:ind w:firstLine="227"/>
      <w:jc w:val="lowKashida"/>
    </w:pPr>
    <w:rPr>
      <w:rFonts w:eastAsia="Calibri" w:cs="Times New Roman"/>
      <w:noProof w:val="0"/>
      <w:sz w:val="16"/>
      <w:lang w:val="x-none" w:eastAsia="x-none" w:bidi="ar-SA"/>
    </w:rPr>
  </w:style>
  <w:style w:type="character" w:customStyle="1" w:styleId="FootAChar">
    <w:name w:val="Foot A Char"/>
    <w:link w:val="FootA"/>
    <w:rsid w:val="00C72EF3"/>
    <w:rPr>
      <w:rFonts w:eastAsia="Calibri" w:cs="Traditional Arabic"/>
      <w:sz w:val="16"/>
    </w:rPr>
  </w:style>
  <w:style w:type="paragraph" w:customStyle="1" w:styleId="FootAI">
    <w:name w:val="Foot A I"/>
    <w:basedOn w:val="FootA"/>
    <w:link w:val="FootAIChar"/>
    <w:qFormat/>
    <w:rsid w:val="00C72EF3"/>
    <w:rPr>
      <w:i/>
      <w:iCs/>
    </w:rPr>
  </w:style>
  <w:style w:type="character" w:customStyle="1" w:styleId="FootAIChar">
    <w:name w:val="Foot A I Char"/>
    <w:link w:val="FootAI"/>
    <w:rsid w:val="00C72EF3"/>
    <w:rPr>
      <w:rFonts w:eastAsia="Calibri" w:cs="Traditional Arabic"/>
      <w:i/>
      <w:iCs/>
      <w:sz w:val="16"/>
    </w:rPr>
  </w:style>
  <w:style w:type="character" w:customStyle="1" w:styleId="BookTitleI">
    <w:name w:val="Book Title I"/>
    <w:uiPriority w:val="1"/>
    <w:qFormat/>
    <w:rsid w:val="00C72EF3"/>
    <w:rPr>
      <w:rFonts w:ascii="Times New Roman" w:hAnsi="Times New Roman" w:cs="B Lotus"/>
      <w:i/>
      <w:iCs/>
      <w:sz w:val="16"/>
      <w:szCs w:val="20"/>
      <w:lang w:bidi="fa-IR"/>
    </w:rPr>
  </w:style>
  <w:style w:type="paragraph" w:customStyle="1" w:styleId="PeyNevesht">
    <w:name w:val="PeyNevesht"/>
    <w:basedOn w:val="Normal"/>
    <w:link w:val="PeyNeveshtChar"/>
    <w:qFormat/>
    <w:rsid w:val="00C72EF3"/>
    <w:pPr>
      <w:spacing w:line="216" w:lineRule="auto"/>
      <w:ind w:left="227" w:hanging="227"/>
      <w:jc w:val="lowKashida"/>
    </w:pPr>
    <w:rPr>
      <w:rFonts w:eastAsia="Calibri" w:cs="Times New Roman"/>
      <w:noProof w:val="0"/>
      <w:sz w:val="24"/>
      <w:szCs w:val="28"/>
      <w:lang w:val="x-none" w:eastAsia="x-none" w:bidi="ar-SA"/>
    </w:rPr>
  </w:style>
  <w:style w:type="character" w:customStyle="1" w:styleId="PeyNeveshtChar">
    <w:name w:val="PeyNevesht Char"/>
    <w:link w:val="PeyNevesht"/>
    <w:rsid w:val="00C72EF3"/>
    <w:rPr>
      <w:rFonts w:eastAsia="Calibri" w:cs="B Lotus"/>
      <w:sz w:val="24"/>
      <w:szCs w:val="28"/>
    </w:rPr>
  </w:style>
  <w:style w:type="paragraph" w:customStyle="1" w:styleId="QuotA">
    <w:name w:val="Quot A"/>
    <w:basedOn w:val="Quote"/>
    <w:link w:val="QuotAChar"/>
    <w:qFormat/>
    <w:rsid w:val="00C72EF3"/>
    <w:pPr>
      <w:bidi/>
      <w:spacing w:after="0" w:line="216" w:lineRule="auto"/>
      <w:ind w:firstLine="227"/>
      <w:jc w:val="lowKashida"/>
    </w:pPr>
    <w:rPr>
      <w:rFonts w:eastAsia="Calibri" w:cs="Traditional Arabic"/>
      <w:sz w:val="22"/>
      <w:szCs w:val="26"/>
    </w:rPr>
  </w:style>
  <w:style w:type="character" w:customStyle="1" w:styleId="QuotAChar">
    <w:name w:val="Quot A Char"/>
    <w:link w:val="QuotA"/>
    <w:rsid w:val="00C72EF3"/>
    <w:rPr>
      <w:rFonts w:ascii="Calibri" w:eastAsia="Calibri" w:hAnsi="Calibri" w:cs="Traditional Arabic"/>
      <w:i/>
      <w:iCs/>
      <w:color w:val="000000"/>
      <w:sz w:val="22"/>
      <w:szCs w:val="26"/>
      <w:lang w:bidi="ar-SA"/>
    </w:rPr>
  </w:style>
  <w:style w:type="paragraph" w:customStyle="1" w:styleId="SubtleAI">
    <w:name w:val="Subtle A I"/>
    <w:basedOn w:val="QuotA"/>
    <w:link w:val="SubtleAIChar"/>
    <w:qFormat/>
    <w:rsid w:val="00C72EF3"/>
  </w:style>
  <w:style w:type="character" w:customStyle="1" w:styleId="SubtleAIChar">
    <w:name w:val="Subtle A I Char"/>
    <w:link w:val="SubtleAI"/>
    <w:rsid w:val="00C72EF3"/>
    <w:rPr>
      <w:rFonts w:ascii="Calibri" w:eastAsia="Calibri" w:hAnsi="Calibri" w:cs="Traditional Arabic"/>
      <w:i/>
      <w:iCs/>
      <w:color w:val="000000"/>
      <w:sz w:val="22"/>
      <w:szCs w:val="26"/>
      <w:lang w:bidi="ar-SA"/>
    </w:rPr>
  </w:style>
  <w:style w:type="character" w:customStyle="1" w:styleId="BookTitleA">
    <w:name w:val="Book Title A"/>
    <w:uiPriority w:val="1"/>
    <w:qFormat/>
    <w:rsid w:val="00C72EF3"/>
    <w:rPr>
      <w:rFonts w:ascii="Times New Roman" w:hAnsi="Times New Roman" w:cs="Traditional Arabic"/>
      <w:sz w:val="16"/>
      <w:szCs w:val="20"/>
    </w:rPr>
  </w:style>
  <w:style w:type="character" w:customStyle="1" w:styleId="BookTitleAI">
    <w:name w:val="Book Title A I"/>
    <w:uiPriority w:val="1"/>
    <w:qFormat/>
    <w:rsid w:val="00C72EF3"/>
    <w:rPr>
      <w:rFonts w:ascii="Times New Roman" w:hAnsi="Times New Roman" w:cs="Traditional Arabic"/>
      <w:i/>
      <w:iCs/>
      <w:sz w:val="16"/>
      <w:szCs w:val="20"/>
      <w:lang w:bidi="fa-IR"/>
    </w:rPr>
  </w:style>
  <w:style w:type="paragraph" w:customStyle="1" w:styleId="Under">
    <w:name w:val="Under"/>
    <w:basedOn w:val="Normal"/>
    <w:link w:val="UnderChar"/>
    <w:qFormat/>
    <w:rsid w:val="00C72EF3"/>
    <w:pPr>
      <w:spacing w:line="216" w:lineRule="auto"/>
      <w:jc w:val="lowKashida"/>
    </w:pPr>
    <w:rPr>
      <w:rFonts w:eastAsia="Calibri" w:cs="B Lotus"/>
      <w:noProof w:val="0"/>
      <w:sz w:val="20"/>
      <w:szCs w:val="24"/>
      <w:lang w:val="x-none" w:eastAsia="x-none"/>
    </w:rPr>
  </w:style>
  <w:style w:type="character" w:customStyle="1" w:styleId="UnderChar">
    <w:name w:val="Under Char"/>
    <w:link w:val="Under"/>
    <w:rsid w:val="00C72EF3"/>
    <w:rPr>
      <w:rFonts w:eastAsia="Calibri" w:cs="B Lotus"/>
      <w:szCs w:val="24"/>
      <w:lang w:bidi="fa-IR"/>
    </w:rPr>
  </w:style>
  <w:style w:type="character" w:customStyle="1" w:styleId="NormalChar">
    <w:name w:val="Normal Char"/>
    <w:link w:val="Normal1"/>
    <w:rsid w:val="00C72EF3"/>
    <w:rPr>
      <w:rFonts w:ascii="Tahoma" w:eastAsia="SimSun" w:hAnsi="Tahoma" w:cs="Tahoma"/>
      <w:color w:val="000000"/>
      <w:szCs w:val="24"/>
      <w:lang w:eastAsia="zh-CN" w:bidi="fa-IR"/>
    </w:rPr>
  </w:style>
  <w:style w:type="character" w:customStyle="1" w:styleId="maintitle">
    <w:name w:val="maintitle"/>
    <w:basedOn w:val="DefaultParagraphFont"/>
    <w:rsid w:val="00C72EF3"/>
  </w:style>
  <w:style w:type="character" w:customStyle="1" w:styleId="langblock">
    <w:name w:val="langblock"/>
    <w:basedOn w:val="DefaultParagraphFont"/>
    <w:rsid w:val="00C72EF3"/>
  </w:style>
  <w:style w:type="character" w:customStyle="1" w:styleId="gridlabelsblock1">
    <w:name w:val="gridlabels_block1"/>
    <w:qFormat/>
    <w:rsid w:val="00C72EF3"/>
    <w:rPr>
      <w:rFonts w:ascii="Tahoma" w:hAnsi="Tahoma" w:cs="Tahoma" w:hint="default"/>
      <w:vanish w:val="0"/>
      <w:webHidden w:val="0"/>
      <w:color w:val="666666"/>
      <w:sz w:val="13"/>
      <w:szCs w:val="13"/>
      <w:specVanish w:val="0"/>
    </w:rPr>
  </w:style>
  <w:style w:type="character" w:customStyle="1" w:styleId="spanen">
    <w:name w:val="spanen"/>
    <w:basedOn w:val="DefaultParagraphFont"/>
    <w:rsid w:val="00724581"/>
  </w:style>
  <w:style w:type="table" w:styleId="LightGrid-Accent3">
    <w:name w:val="Light Grid Accent 3"/>
    <w:basedOn w:val="TableNormal"/>
    <w:uiPriority w:val="62"/>
    <w:rsid w:val="00724581"/>
    <w:rPr>
      <w:rFonts w:ascii="Calibri" w:eastAsia="Calibri" w:hAnsi="Calibri" w:cs="Arial"/>
      <w:sz w:val="22"/>
      <w:szCs w:val="22"/>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All Caps" w:eastAsia="Times New Roman" w:hAnsi="All Cap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ll Caps" w:eastAsia="Times New Roman" w:hAnsi="All Cap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Shading1-Accent3">
    <w:name w:val="Medium Shading 1 Accent 3"/>
    <w:basedOn w:val="TableNormal"/>
    <w:uiPriority w:val="63"/>
    <w:rsid w:val="00724581"/>
    <w:rPr>
      <w:rFonts w:ascii="Calibri" w:eastAsia="Calibri" w:hAnsi="Calibri" w:cs="Arial"/>
      <w:sz w:val="22"/>
      <w:szCs w:val="22"/>
      <w:lang w:bidi="fa-I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TitlePage">
    <w:name w:val="Title Page"/>
    <w:basedOn w:val="Normal"/>
    <w:uiPriority w:val="99"/>
    <w:qFormat/>
    <w:rsid w:val="00927BD8"/>
    <w:pPr>
      <w:spacing w:line="360" w:lineRule="auto"/>
      <w:jc w:val="center"/>
    </w:pPr>
    <w:rPr>
      <w:rFonts w:ascii="Arial" w:hAnsi="Arial" w:cs="B Titr"/>
      <w:noProof w:val="0"/>
      <w:sz w:val="24"/>
      <w:szCs w:val="24"/>
      <w:lang w:bidi="ar-SA"/>
    </w:rPr>
  </w:style>
  <w:style w:type="character" w:customStyle="1" w:styleId="abstracttitle">
    <w:name w:val="abstract_title"/>
    <w:basedOn w:val="DefaultParagraphFont"/>
    <w:qFormat/>
    <w:rsid w:val="00927BD8"/>
  </w:style>
  <w:style w:type="character" w:customStyle="1" w:styleId="a10">
    <w:name w:val="a1"/>
    <w:qFormat/>
    <w:rsid w:val="00927BD8"/>
    <w:rPr>
      <w:rFonts w:ascii="ff14" w:hAnsi="ff14" w:hint="default"/>
      <w:bdr w:val="none" w:sz="0" w:space="0" w:color="auto" w:frame="1"/>
    </w:rPr>
  </w:style>
  <w:style w:type="paragraph" w:customStyle="1" w:styleId="afd">
    <w:name w:val="بدون تورفتگی"/>
    <w:basedOn w:val="Normal"/>
    <w:link w:val="Char7"/>
    <w:qFormat/>
    <w:rsid w:val="009C3776"/>
    <w:pPr>
      <w:widowControl w:val="0"/>
      <w:spacing w:line="242" w:lineRule="auto"/>
      <w:jc w:val="both"/>
    </w:pPr>
    <w:rPr>
      <w:rFonts w:ascii="Garamond Premr Pro" w:eastAsia="Calibri" w:hAnsi="Garamond Premr Pro" w:cs="Times New Roman"/>
      <w:noProof w:val="0"/>
      <w:sz w:val="24"/>
      <w:szCs w:val="28"/>
      <w:lang w:val="x-none" w:eastAsia="x-none" w:bidi="ar-SA"/>
    </w:rPr>
  </w:style>
  <w:style w:type="character" w:customStyle="1" w:styleId="Char7">
    <w:name w:val="بدون تورفتگی Char"/>
    <w:link w:val="afd"/>
    <w:rsid w:val="009C3776"/>
    <w:rPr>
      <w:rFonts w:ascii="Garamond Premr Pro" w:eastAsia="Calibri" w:hAnsi="Garamond Premr Pro" w:cs="B Lotus"/>
      <w:sz w:val="24"/>
      <w:szCs w:val="28"/>
      <w:lang w:val="x-none" w:eastAsia="x-none"/>
    </w:rPr>
  </w:style>
  <w:style w:type="character" w:customStyle="1" w:styleId="afe">
    <w:name w:val="متن عربی"/>
    <w:uiPriority w:val="1"/>
    <w:qFormat/>
    <w:rsid w:val="009C3776"/>
    <w:rPr>
      <w:rFonts w:ascii="Alefba" w:hAnsi="Alefba" w:cs="B Badr"/>
      <w:color w:val="7030A0"/>
      <w:sz w:val="22"/>
      <w:szCs w:val="26"/>
    </w:rPr>
  </w:style>
  <w:style w:type="character" w:customStyle="1" w:styleId="aff">
    <w:name w:val="متن ایتالیک"/>
    <w:uiPriority w:val="1"/>
    <w:qFormat/>
    <w:rsid w:val="009C3776"/>
    <w:rPr>
      <w:rFonts w:ascii="Times New Roman" w:hAnsi="Times New Roman" w:cs="Times New Roman"/>
      <w:i/>
      <w:iCs/>
      <w:color w:val="948A54"/>
      <w:sz w:val="26"/>
      <w:szCs w:val="26"/>
      <w:lang w:bidi="fa-IR"/>
    </w:rPr>
  </w:style>
  <w:style w:type="character" w:customStyle="1" w:styleId="aff0">
    <w:name w:val="متن عربی پاورقی"/>
    <w:uiPriority w:val="1"/>
    <w:qFormat/>
    <w:rsid w:val="009C3776"/>
    <w:rPr>
      <w:rFonts w:cs="B Badr"/>
      <w:color w:val="4F6228"/>
      <w:sz w:val="24"/>
      <w:szCs w:val="22"/>
    </w:rPr>
  </w:style>
  <w:style w:type="character" w:customStyle="1" w:styleId="aff1">
    <w:name w:val="ایتالیک پاورقی"/>
    <w:uiPriority w:val="1"/>
    <w:qFormat/>
    <w:rsid w:val="009C3776"/>
    <w:rPr>
      <w:i/>
      <w:iCs/>
      <w:color w:val="F79646"/>
      <w:sz w:val="24"/>
      <w:szCs w:val="22"/>
    </w:rPr>
  </w:style>
  <w:style w:type="character" w:customStyle="1" w:styleId="aff2">
    <w:name w:val="ایتالیک لاتین"/>
    <w:uiPriority w:val="1"/>
    <w:qFormat/>
    <w:rsid w:val="009C3776"/>
    <w:rPr>
      <w:i/>
      <w:iCs/>
      <w:szCs w:val="18"/>
    </w:rPr>
  </w:style>
  <w:style w:type="character" w:customStyle="1" w:styleId="Char8">
    <w:name w:val="شعر Char"/>
    <w:link w:val="aff3"/>
    <w:rsid w:val="009C3776"/>
    <w:rPr>
      <w:rFonts w:ascii="B Lotus" w:hAnsi="B Lotus" w:cs="Traditional Arabic"/>
      <w:b/>
      <w:bCs/>
      <w:noProof/>
      <w:sz w:val="24"/>
      <w:szCs w:val="26"/>
    </w:rPr>
  </w:style>
  <w:style w:type="paragraph" w:customStyle="1" w:styleId="aff4">
    <w:name w:val="نقل قول مستقیم"/>
    <w:basedOn w:val="Normal"/>
    <w:link w:val="Char9"/>
    <w:rsid w:val="009C3776"/>
    <w:pPr>
      <w:ind w:firstLine="284"/>
      <w:jc w:val="lowKashida"/>
    </w:pPr>
    <w:rPr>
      <w:rFonts w:ascii="B Lotus" w:hAnsi="B Lotus" w:cs="Times New Roman"/>
      <w:b/>
      <w:bCs/>
      <w:i/>
      <w:iCs/>
      <w:noProof w:val="0"/>
      <w:sz w:val="24"/>
      <w:szCs w:val="24"/>
      <w:lang w:val="x-none" w:eastAsia="x-none" w:bidi="ar-SA"/>
    </w:rPr>
  </w:style>
  <w:style w:type="paragraph" w:customStyle="1" w:styleId="aff3">
    <w:name w:val="شعر"/>
    <w:basedOn w:val="BodyText"/>
    <w:link w:val="Char8"/>
    <w:rsid w:val="009C3776"/>
    <w:pPr>
      <w:widowControl w:val="0"/>
      <w:tabs>
        <w:tab w:val="left" w:pos="2835"/>
      </w:tabs>
      <w:spacing w:line="242" w:lineRule="auto"/>
      <w:ind w:firstLine="0"/>
    </w:pPr>
    <w:rPr>
      <w:rFonts w:ascii="B Lotus" w:hAnsi="B Lotus" w:cs="Times New Roman"/>
      <w:b/>
      <w:bCs/>
      <w:noProof/>
      <w:sz w:val="24"/>
      <w:szCs w:val="26"/>
      <w:lang w:val="x-none" w:eastAsia="x-none"/>
    </w:rPr>
  </w:style>
  <w:style w:type="character" w:customStyle="1" w:styleId="Char9">
    <w:name w:val="نقل قول مستقیم Char"/>
    <w:link w:val="aff4"/>
    <w:rsid w:val="009C3776"/>
    <w:rPr>
      <w:rFonts w:ascii="B Lotus" w:hAnsi="B Lotus"/>
      <w:b/>
      <w:bCs/>
      <w:i/>
      <w:iCs/>
      <w:sz w:val="24"/>
      <w:szCs w:val="24"/>
      <w:lang w:val="x-none" w:eastAsia="x-none" w:bidi="ar-SA"/>
    </w:rPr>
  </w:style>
  <w:style w:type="paragraph" w:customStyle="1" w:styleId="aff5">
    <w:name w:val="چکیده"/>
    <w:basedOn w:val="Normal"/>
    <w:link w:val="Chara"/>
    <w:qFormat/>
    <w:rsid w:val="009C3776"/>
    <w:pPr>
      <w:ind w:firstLine="284"/>
      <w:jc w:val="lowKashida"/>
    </w:pPr>
    <w:rPr>
      <w:rFonts w:cs="B Lotus"/>
      <w:iCs/>
      <w:noProof w:val="0"/>
      <w:sz w:val="28"/>
      <w:szCs w:val="28"/>
    </w:rPr>
  </w:style>
  <w:style w:type="character" w:customStyle="1" w:styleId="Style11pt">
    <w:name w:val="Style 11 pt"/>
    <w:rsid w:val="009C3776"/>
    <w:rPr>
      <w:rFonts w:cs="B Lotus"/>
      <w:sz w:val="22"/>
      <w:szCs w:val="22"/>
    </w:rPr>
  </w:style>
  <w:style w:type="paragraph" w:customStyle="1" w:styleId="aff6">
    <w:name w:val="آخر متن"/>
    <w:basedOn w:val="aff3"/>
    <w:link w:val="Charb"/>
    <w:qFormat/>
    <w:rsid w:val="009C3776"/>
    <w:pPr>
      <w:jc w:val="right"/>
    </w:pPr>
    <w:rPr>
      <w:color w:val="984806"/>
      <w:szCs w:val="24"/>
    </w:rPr>
  </w:style>
  <w:style w:type="character" w:customStyle="1" w:styleId="aff7">
    <w:name w:val="متن لاتین"/>
    <w:uiPriority w:val="1"/>
    <w:qFormat/>
    <w:rsid w:val="009C3776"/>
    <w:rPr>
      <w:rFonts w:ascii="Times New Roman" w:hAnsi="Times New Roman" w:cs="Times New Roman"/>
      <w:color w:val="943634"/>
      <w:sz w:val="22"/>
      <w:szCs w:val="24"/>
    </w:rPr>
  </w:style>
  <w:style w:type="character" w:customStyle="1" w:styleId="Charb">
    <w:name w:val="آخر متن Char"/>
    <w:link w:val="aff6"/>
    <w:rsid w:val="009C3776"/>
    <w:rPr>
      <w:rFonts w:ascii="B Lotus" w:hAnsi="B Lotus" w:cs="Traditional Arabic"/>
      <w:b/>
      <w:bCs/>
      <w:noProof/>
      <w:color w:val="984806"/>
      <w:sz w:val="24"/>
      <w:szCs w:val="24"/>
    </w:rPr>
  </w:style>
  <w:style w:type="character" w:customStyle="1" w:styleId="aff8">
    <w:name w:val="متن منابع"/>
    <w:uiPriority w:val="1"/>
    <w:qFormat/>
    <w:rsid w:val="009C3776"/>
    <w:rPr>
      <w:color w:val="5F497A"/>
      <w:sz w:val="22"/>
      <w:szCs w:val="26"/>
    </w:rPr>
  </w:style>
  <w:style w:type="character" w:customStyle="1" w:styleId="aff9">
    <w:name w:val="منابع ایتالیک"/>
    <w:uiPriority w:val="1"/>
    <w:qFormat/>
    <w:rsid w:val="009C3776"/>
    <w:rPr>
      <w:i/>
      <w:iCs/>
      <w:color w:val="D99594"/>
      <w:sz w:val="22"/>
      <w:szCs w:val="22"/>
    </w:rPr>
  </w:style>
  <w:style w:type="character" w:customStyle="1" w:styleId="affa">
    <w:name w:val="متن بولد"/>
    <w:uiPriority w:val="1"/>
    <w:qFormat/>
    <w:rsid w:val="009C3776"/>
    <w:rPr>
      <w:b/>
      <w:bCs/>
      <w:color w:val="8DB3E2"/>
    </w:rPr>
  </w:style>
  <w:style w:type="character" w:customStyle="1" w:styleId="MatnArabic">
    <w:name w:val="Matn Arabic"/>
    <w:uiPriority w:val="1"/>
    <w:qFormat/>
    <w:rsid w:val="009C3776"/>
    <w:rPr>
      <w:rFonts w:ascii="Alefba" w:hAnsi="Alefba" w:cs="B Badr"/>
      <w:color w:val="7030A0"/>
      <w:sz w:val="22"/>
      <w:szCs w:val="28"/>
    </w:rPr>
  </w:style>
  <w:style w:type="character" w:customStyle="1" w:styleId="MatnItalic">
    <w:name w:val="Matn Italic"/>
    <w:uiPriority w:val="1"/>
    <w:qFormat/>
    <w:rsid w:val="009C3776"/>
    <w:rPr>
      <w:i/>
      <w:iCs/>
      <w:color w:val="948A54"/>
      <w:szCs w:val="26"/>
      <w:lang w:bidi="fa-IR"/>
    </w:rPr>
  </w:style>
  <w:style w:type="character" w:customStyle="1" w:styleId="FotnotItalicArabic">
    <w:name w:val="Fotnot Italic Arabic"/>
    <w:uiPriority w:val="1"/>
    <w:qFormat/>
    <w:rsid w:val="009C3776"/>
    <w:rPr>
      <w:rFonts w:cs="B Badr"/>
      <w:iCs/>
      <w:color w:val="4F6228"/>
      <w:sz w:val="24"/>
      <w:szCs w:val="22"/>
    </w:rPr>
  </w:style>
  <w:style w:type="character" w:customStyle="1" w:styleId="FotnotItalic">
    <w:name w:val="Fotnot Italic"/>
    <w:uiPriority w:val="1"/>
    <w:qFormat/>
    <w:rsid w:val="009C3776"/>
    <w:rPr>
      <w:i/>
      <w:iCs/>
      <w:color w:val="F79646"/>
      <w:sz w:val="24"/>
      <w:szCs w:val="22"/>
    </w:rPr>
  </w:style>
  <w:style w:type="character" w:customStyle="1" w:styleId="ItalicLatin">
    <w:name w:val="Italic Latin"/>
    <w:uiPriority w:val="1"/>
    <w:qFormat/>
    <w:rsid w:val="009C3776"/>
    <w:rPr>
      <w:i/>
      <w:iCs/>
      <w:szCs w:val="18"/>
    </w:rPr>
  </w:style>
  <w:style w:type="character" w:customStyle="1" w:styleId="shearChar">
    <w:name w:val="shear Char"/>
    <w:link w:val="shear"/>
    <w:rsid w:val="009C3776"/>
    <w:rPr>
      <w:rFonts w:ascii="B Lotus" w:hAnsi="B Lotus" w:cs="Traditional Arabic"/>
      <w:b/>
      <w:bCs/>
      <w:noProof/>
      <w:color w:val="E36C0A"/>
      <w:sz w:val="24"/>
      <w:szCs w:val="26"/>
    </w:rPr>
  </w:style>
  <w:style w:type="paragraph" w:customStyle="1" w:styleId="shear">
    <w:name w:val="shear"/>
    <w:basedOn w:val="Normal"/>
    <w:link w:val="shearChar"/>
    <w:rsid w:val="009C3776"/>
    <w:pPr>
      <w:widowControl w:val="0"/>
      <w:tabs>
        <w:tab w:val="left" w:pos="2835"/>
      </w:tabs>
      <w:spacing w:line="242" w:lineRule="auto"/>
      <w:jc w:val="lowKashida"/>
    </w:pPr>
    <w:rPr>
      <w:rFonts w:ascii="B Lotus" w:hAnsi="B Lotus" w:cs="Times New Roman"/>
      <w:b/>
      <w:bCs/>
      <w:color w:val="E36C0A"/>
      <w:sz w:val="24"/>
      <w:szCs w:val="26"/>
      <w:lang w:val="x-none" w:eastAsia="x-none" w:bidi="ar-SA"/>
    </w:rPr>
  </w:style>
  <w:style w:type="paragraph" w:customStyle="1" w:styleId="Naghlghole">
    <w:name w:val="Naghl ghole"/>
    <w:basedOn w:val="Normal"/>
    <w:link w:val="NaghlgholeChar"/>
    <w:rsid w:val="009C3776"/>
    <w:pPr>
      <w:widowControl w:val="0"/>
      <w:spacing w:line="300" w:lineRule="auto"/>
      <w:ind w:left="1134" w:firstLine="284"/>
      <w:jc w:val="lowKashida"/>
    </w:pPr>
    <w:rPr>
      <w:rFonts w:ascii="Alefba" w:hAnsi="Alefba" w:cs="Times New Roman"/>
      <w:noProof w:val="0"/>
      <w:sz w:val="20"/>
      <w:szCs w:val="24"/>
      <w:lang w:val="x-none" w:eastAsia="x-none" w:bidi="ar-SA"/>
    </w:rPr>
  </w:style>
  <w:style w:type="character" w:customStyle="1" w:styleId="NaghlgholeChar">
    <w:name w:val="Naghl ghole Char"/>
    <w:link w:val="Naghlghole"/>
    <w:rsid w:val="009C3776"/>
    <w:rPr>
      <w:rFonts w:ascii="Alefba" w:hAnsi="Alefba"/>
      <w:szCs w:val="24"/>
      <w:lang w:val="x-none" w:eastAsia="x-none" w:bidi="ar-SA"/>
    </w:rPr>
  </w:style>
  <w:style w:type="paragraph" w:customStyle="1" w:styleId="FaseleyB">
    <w:name w:val="Faseley B"/>
    <w:basedOn w:val="Normal"/>
    <w:qFormat/>
    <w:rsid w:val="009C3776"/>
    <w:pPr>
      <w:widowControl w:val="0"/>
      <w:spacing w:after="3600" w:line="300" w:lineRule="auto"/>
      <w:ind w:firstLine="284"/>
      <w:jc w:val="lowKashida"/>
    </w:pPr>
    <w:rPr>
      <w:rFonts w:ascii="Alefba" w:eastAsia="Calibri" w:hAnsi="Alefba" w:cs="B Lotus"/>
      <w:noProof w:val="0"/>
      <w:sz w:val="24"/>
      <w:szCs w:val="28"/>
    </w:rPr>
  </w:style>
  <w:style w:type="character" w:customStyle="1" w:styleId="MatnLatin">
    <w:name w:val="Matn Latin"/>
    <w:uiPriority w:val="1"/>
    <w:qFormat/>
    <w:rsid w:val="009C3776"/>
    <w:rPr>
      <w:rFonts w:ascii="Alefba" w:hAnsi="Alefba"/>
      <w:color w:val="943634"/>
      <w:sz w:val="22"/>
    </w:rPr>
  </w:style>
  <w:style w:type="character" w:customStyle="1" w:styleId="Manabe">
    <w:name w:val="Manabe"/>
    <w:uiPriority w:val="1"/>
    <w:qFormat/>
    <w:rsid w:val="009C3776"/>
    <w:rPr>
      <w:color w:val="5F497A"/>
      <w:sz w:val="22"/>
      <w:szCs w:val="26"/>
    </w:rPr>
  </w:style>
  <w:style w:type="character" w:customStyle="1" w:styleId="ItalicManabe">
    <w:name w:val="Italic Manabe"/>
    <w:uiPriority w:val="1"/>
    <w:qFormat/>
    <w:rsid w:val="009C3776"/>
    <w:rPr>
      <w:rFonts w:ascii="Alefba" w:hAnsi="Alefba" w:cs="B Lotus"/>
      <w:i/>
      <w:iCs/>
      <w:color w:val="D99594"/>
      <w:sz w:val="18"/>
      <w:szCs w:val="24"/>
    </w:rPr>
  </w:style>
  <w:style w:type="character" w:customStyle="1" w:styleId="MatnBold">
    <w:name w:val="Matn Bold"/>
    <w:uiPriority w:val="1"/>
    <w:qFormat/>
    <w:rsid w:val="009C3776"/>
    <w:rPr>
      <w:rFonts w:ascii="Alefba" w:hAnsi="Alefba"/>
      <w:b/>
      <w:bCs/>
      <w:color w:val="92D050"/>
      <w:sz w:val="18"/>
    </w:rPr>
  </w:style>
  <w:style w:type="character" w:customStyle="1" w:styleId="FotnotDaronmatni">
    <w:name w:val="Fotnot Daron matni"/>
    <w:uiPriority w:val="1"/>
    <w:qFormat/>
    <w:rsid w:val="009C3776"/>
    <w:rPr>
      <w:rFonts w:ascii="Times New Roman" w:hAnsi="Times New Roman" w:cs="B Lotus"/>
      <w:color w:val="5F497A"/>
      <w:sz w:val="24"/>
      <w:szCs w:val="24"/>
      <w:lang w:bidi="fa-IR"/>
    </w:rPr>
  </w:style>
  <w:style w:type="paragraph" w:customStyle="1" w:styleId="MatnJadval">
    <w:name w:val="Matn Jadval"/>
    <w:basedOn w:val="Normal"/>
    <w:link w:val="MatnJadvalChar"/>
    <w:qFormat/>
    <w:rsid w:val="009C3776"/>
    <w:pPr>
      <w:widowControl w:val="0"/>
      <w:ind w:firstLine="288"/>
      <w:jc w:val="center"/>
    </w:pPr>
    <w:rPr>
      <w:rFonts w:eastAsia="Calibri" w:cs="Times New Roman"/>
      <w:noProof w:val="0"/>
      <w:color w:val="17365D"/>
      <w:szCs w:val="18"/>
      <w:lang w:val="x-none" w:eastAsia="x-none" w:bidi="ar-SA"/>
    </w:rPr>
  </w:style>
  <w:style w:type="character" w:customStyle="1" w:styleId="CharChar41">
    <w:name w:val="Char Char41"/>
    <w:uiPriority w:val="99"/>
    <w:rsid w:val="009C3776"/>
    <w:rPr>
      <w:rFonts w:cs="B Nazanin"/>
      <w:sz w:val="26"/>
      <w:szCs w:val="26"/>
      <w:lang w:bidi="ar-SA"/>
    </w:rPr>
  </w:style>
  <w:style w:type="character" w:customStyle="1" w:styleId="product-txt">
    <w:name w:val="product-txt"/>
    <w:uiPriority w:val="99"/>
    <w:rsid w:val="009C3776"/>
    <w:rPr>
      <w:rFonts w:cs="Times New Roman"/>
    </w:rPr>
  </w:style>
  <w:style w:type="character" w:customStyle="1" w:styleId="fontsizelargredboldface">
    <w:name w:val="fontsizelarg red boldface"/>
    <w:uiPriority w:val="99"/>
    <w:rsid w:val="009C3776"/>
    <w:rPr>
      <w:rFonts w:cs="Times New Roman"/>
    </w:rPr>
  </w:style>
  <w:style w:type="paragraph" w:customStyle="1" w:styleId="ListParagraphJustified">
    <w:name w:val="List Paragraph + Justified"/>
    <w:aliases w:val="Before:  0 cm,Line spacing:  single,Right-to-le...,Normal + Left,Hanging:  0.54 cm,Before:  3 pt,After:  3 pt"/>
    <w:basedOn w:val="Normal"/>
    <w:uiPriority w:val="99"/>
    <w:rsid w:val="009C3776"/>
    <w:pPr>
      <w:jc w:val="lowKashida"/>
    </w:pPr>
    <w:rPr>
      <w:rFonts w:ascii="Tahoma" w:hAnsi="Tahoma" w:cs="B Nazanin"/>
      <w:noProof w:val="0"/>
      <w:color w:val="000000"/>
      <w:sz w:val="24"/>
      <w:szCs w:val="24"/>
      <w:lang w:bidi="ar-SA"/>
    </w:rPr>
  </w:style>
  <w:style w:type="paragraph" w:customStyle="1" w:styleId="msonospacing0">
    <w:name w:val="msonospacing"/>
    <w:rsid w:val="009C3776"/>
    <w:rPr>
      <w:rFonts w:ascii="Calibri" w:hAnsi="Calibri" w:cs="Arial"/>
      <w:sz w:val="22"/>
      <w:szCs w:val="22"/>
      <w:lang w:eastAsia="en-US"/>
    </w:rPr>
  </w:style>
  <w:style w:type="paragraph" w:customStyle="1" w:styleId="ParaManabe">
    <w:name w:val="Para Manabe"/>
    <w:basedOn w:val="Normal"/>
    <w:link w:val="ParaManabeChar"/>
    <w:qFormat/>
    <w:rsid w:val="009C3776"/>
    <w:pPr>
      <w:widowControl w:val="0"/>
      <w:spacing w:line="300" w:lineRule="auto"/>
      <w:ind w:left="284" w:hanging="284"/>
      <w:jc w:val="lowKashida"/>
    </w:pPr>
    <w:rPr>
      <w:rFonts w:ascii="Alefba" w:eastAsia="Calibri" w:hAnsi="Alefba" w:cs="Times New Roman"/>
      <w:noProof w:val="0"/>
      <w:color w:val="4F6228"/>
      <w:sz w:val="20"/>
      <w:szCs w:val="24"/>
      <w:lang w:val="x-none" w:eastAsia="x-none" w:bidi="ar-SA"/>
    </w:rPr>
  </w:style>
  <w:style w:type="character" w:customStyle="1" w:styleId="ItalicManabeArabic">
    <w:name w:val="Italic Manabe Arabic"/>
    <w:uiPriority w:val="1"/>
    <w:qFormat/>
    <w:rsid w:val="009C3776"/>
    <w:rPr>
      <w:rFonts w:ascii="Alefba" w:hAnsi="Alefba" w:cs="B Badr"/>
      <w:i/>
      <w:iCs/>
      <w:color w:val="943634"/>
      <w:sz w:val="18"/>
      <w:szCs w:val="24"/>
    </w:rPr>
  </w:style>
  <w:style w:type="character" w:customStyle="1" w:styleId="ParaManabeChar">
    <w:name w:val="Para Manabe Char"/>
    <w:link w:val="ParaManabe"/>
    <w:rsid w:val="009C3776"/>
    <w:rPr>
      <w:rFonts w:ascii="Alefba" w:eastAsia="Calibri" w:hAnsi="Alefba"/>
      <w:color w:val="4F6228"/>
      <w:szCs w:val="24"/>
      <w:lang w:val="x-none" w:eastAsia="x-none" w:bidi="ar-SA"/>
    </w:rPr>
  </w:style>
  <w:style w:type="character" w:customStyle="1" w:styleId="MatnJadvalChar">
    <w:name w:val="Matn Jadval Char"/>
    <w:link w:val="MatnJadval"/>
    <w:rsid w:val="009C3776"/>
    <w:rPr>
      <w:rFonts w:eastAsia="Calibri" w:cs="Arial"/>
      <w:color w:val="17365D"/>
      <w:sz w:val="22"/>
      <w:szCs w:val="18"/>
      <w:lang w:val="x-none" w:eastAsia="x-none"/>
    </w:rPr>
  </w:style>
  <w:style w:type="character" w:customStyle="1" w:styleId="FotnoteArabic">
    <w:name w:val="Fotnote Arabic"/>
    <w:uiPriority w:val="1"/>
    <w:qFormat/>
    <w:rsid w:val="009C3776"/>
    <w:rPr>
      <w:rFonts w:cs="B Badr"/>
      <w:color w:val="31849B"/>
      <w:szCs w:val="24"/>
    </w:rPr>
  </w:style>
  <w:style w:type="paragraph" w:customStyle="1" w:styleId="affb">
    <w:name w:val="پرانتز درون متنی"/>
    <w:basedOn w:val="Normal"/>
    <w:link w:val="Charc"/>
    <w:qFormat/>
    <w:rsid w:val="009C3776"/>
    <w:pPr>
      <w:widowControl w:val="0"/>
      <w:spacing w:line="216" w:lineRule="auto"/>
      <w:ind w:firstLine="288"/>
      <w:jc w:val="lowKashida"/>
    </w:pPr>
    <w:rPr>
      <w:rFonts w:ascii="Garamond Premr Pro" w:eastAsia="Calibri" w:hAnsi="Garamond Premr Pro" w:cs="Times New Roman"/>
      <w:noProof w:val="0"/>
      <w:lang w:val="x-none" w:eastAsia="x-none" w:bidi="ar-SA"/>
    </w:rPr>
  </w:style>
  <w:style w:type="paragraph" w:customStyle="1" w:styleId="affc">
    <w:name w:val="متن شماره دار"/>
    <w:basedOn w:val="Normal"/>
    <w:link w:val="Chard"/>
    <w:qFormat/>
    <w:rsid w:val="009C3776"/>
    <w:pPr>
      <w:widowControl w:val="0"/>
      <w:spacing w:line="216" w:lineRule="auto"/>
      <w:ind w:left="720" w:firstLine="288"/>
      <w:jc w:val="lowKashida"/>
    </w:pPr>
    <w:rPr>
      <w:rFonts w:eastAsia="Calibri" w:cs="Times New Roman"/>
      <w:noProof w:val="0"/>
      <w:sz w:val="26"/>
      <w:szCs w:val="26"/>
      <w:lang w:val="x-none" w:eastAsia="x-none" w:bidi="ar-SA"/>
    </w:rPr>
  </w:style>
  <w:style w:type="character" w:customStyle="1" w:styleId="Charc">
    <w:name w:val="پرانتز درون متنی Char"/>
    <w:link w:val="affb"/>
    <w:rsid w:val="009C3776"/>
    <w:rPr>
      <w:rFonts w:ascii="Garamond Premr Pro" w:eastAsia="Calibri" w:hAnsi="Garamond Premr Pro"/>
      <w:sz w:val="22"/>
      <w:lang w:val="x-none" w:eastAsia="x-none" w:bidi="ar-SA"/>
    </w:rPr>
  </w:style>
  <w:style w:type="character" w:customStyle="1" w:styleId="Chard">
    <w:name w:val="متن شماره دار Char"/>
    <w:link w:val="affc"/>
    <w:rsid w:val="009C3776"/>
    <w:rPr>
      <w:rFonts w:eastAsia="Calibri"/>
      <w:sz w:val="26"/>
      <w:szCs w:val="26"/>
      <w:lang w:val="x-none" w:eastAsia="x-none" w:bidi="ar-SA"/>
    </w:rPr>
  </w:style>
  <w:style w:type="paragraph" w:customStyle="1" w:styleId="affd">
    <w:name w:val="زیرنویس"/>
    <w:basedOn w:val="Normal"/>
    <w:link w:val="Chare"/>
    <w:qFormat/>
    <w:rsid w:val="009C3776"/>
    <w:pPr>
      <w:widowControl w:val="0"/>
      <w:jc w:val="lowKashida"/>
    </w:pPr>
    <w:rPr>
      <w:rFonts w:eastAsia="Calibri" w:cs="Times New Roman"/>
      <w:noProof w:val="0"/>
      <w:sz w:val="18"/>
      <w:szCs w:val="22"/>
      <w:lang w:val="x-none" w:eastAsia="x-none" w:bidi="ar-SA"/>
    </w:rPr>
  </w:style>
  <w:style w:type="character" w:customStyle="1" w:styleId="Chare">
    <w:name w:val="زیرنویس Char"/>
    <w:link w:val="affd"/>
    <w:rsid w:val="009C3776"/>
    <w:rPr>
      <w:rFonts w:eastAsia="Calibri"/>
      <w:sz w:val="18"/>
      <w:szCs w:val="22"/>
      <w:lang w:val="x-none" w:eastAsia="x-none" w:bidi="ar-SA"/>
    </w:rPr>
  </w:style>
  <w:style w:type="paragraph" w:customStyle="1" w:styleId="ay">
    <w:name w:val="_ay"/>
    <w:basedOn w:val="Normal"/>
    <w:rsid w:val="000A18AC"/>
    <w:pPr>
      <w:bidi w:val="0"/>
      <w:spacing w:before="100" w:beforeAutospacing="1" w:after="100" w:afterAutospacing="1"/>
    </w:pPr>
    <w:rPr>
      <w:rFonts w:cs="Times New Roman"/>
      <w:noProof w:val="0"/>
      <w:sz w:val="24"/>
      <w:szCs w:val="24"/>
      <w:lang w:bidi="ar-SA"/>
    </w:rPr>
  </w:style>
  <w:style w:type="character" w:customStyle="1" w:styleId="head">
    <w:name w:val="head"/>
    <w:basedOn w:val="DefaultParagraphFont"/>
    <w:rsid w:val="000A18AC"/>
  </w:style>
  <w:style w:type="paragraph" w:styleId="TOAHeading">
    <w:name w:val="toa heading"/>
    <w:basedOn w:val="Normal"/>
    <w:next w:val="Normal"/>
    <w:unhideWhenUsed/>
    <w:rsid w:val="00B125BD"/>
    <w:pPr>
      <w:widowControl w:val="0"/>
      <w:spacing w:before="120" w:after="200" w:line="276" w:lineRule="auto"/>
      <w:ind w:firstLine="720"/>
      <w:jc w:val="lowKashida"/>
    </w:pPr>
    <w:rPr>
      <w:rFonts w:ascii="Cambria" w:hAnsi="Cambria" w:cs="Times New Roman"/>
      <w:b/>
      <w:bCs/>
      <w:noProof w:val="0"/>
      <w:sz w:val="24"/>
      <w:szCs w:val="24"/>
    </w:rPr>
  </w:style>
  <w:style w:type="character" w:customStyle="1" w:styleId="cit-access-date">
    <w:name w:val="cit-access-date"/>
    <w:basedOn w:val="DefaultParagraphFont"/>
    <w:rsid w:val="00B125BD"/>
  </w:style>
  <w:style w:type="character" w:customStyle="1" w:styleId="cit-comment">
    <w:name w:val="cit-comment"/>
    <w:basedOn w:val="DefaultParagraphFont"/>
    <w:rsid w:val="00B125BD"/>
  </w:style>
  <w:style w:type="paragraph" w:customStyle="1" w:styleId="yiv1088710607msolistparagraph">
    <w:name w:val="yiv1088710607msolistparagraph"/>
    <w:basedOn w:val="Normal"/>
    <w:rsid w:val="00E03D2E"/>
    <w:pPr>
      <w:bidi w:val="0"/>
      <w:spacing w:before="100" w:beforeAutospacing="1" w:after="100" w:afterAutospacing="1"/>
    </w:pPr>
    <w:rPr>
      <w:rFonts w:cs="Times New Roman"/>
      <w:noProof w:val="0"/>
      <w:sz w:val="24"/>
      <w:szCs w:val="24"/>
    </w:rPr>
  </w:style>
  <w:style w:type="character" w:customStyle="1" w:styleId="atn">
    <w:name w:val="atn"/>
    <w:basedOn w:val="DefaultParagraphFont"/>
    <w:rsid w:val="00E03D2E"/>
  </w:style>
  <w:style w:type="character" w:customStyle="1" w:styleId="CharChar5">
    <w:name w:val="Char Char5"/>
    <w:rsid w:val="00A11940"/>
    <w:rPr>
      <w:rFonts w:ascii="Calibri" w:eastAsia="Calibri" w:hAnsi="Calibri" w:cs="Arial"/>
    </w:rPr>
  </w:style>
  <w:style w:type="table" w:customStyle="1" w:styleId="MediumShading11">
    <w:name w:val="Medium Shading 11"/>
    <w:basedOn w:val="TableNormal"/>
    <w:uiPriority w:val="63"/>
    <w:rsid w:val="00AC69D0"/>
    <w:rPr>
      <w:rFonts w:ascii="Calibri" w:eastAsia="Calibri" w:hAnsi="Calibri" w:cs="Arial"/>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ColorfulShading-Accent5">
    <w:name w:val="Colorful Shading Accent 5"/>
    <w:basedOn w:val="TableNormal"/>
    <w:uiPriority w:val="71"/>
    <w:rsid w:val="00AC69D0"/>
    <w:rPr>
      <w:rFonts w:ascii="Calibri" w:eastAsia="Calibri" w:hAnsi="Calibri" w:cs="Arial"/>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paragraph" w:customStyle="1" w:styleId="hamednormal">
    <w:name w:val="hamed normal"/>
    <w:basedOn w:val="Normal"/>
    <w:next w:val="Normal"/>
    <w:qFormat/>
    <w:rsid w:val="00AC69D0"/>
    <w:pPr>
      <w:spacing w:before="120" w:beforeAutospacing="1" w:after="100" w:afterAutospacing="1" w:line="276" w:lineRule="auto"/>
      <w:jc w:val="lowKashida"/>
    </w:pPr>
    <w:rPr>
      <w:rFonts w:ascii="Calibri" w:eastAsia="Calibri" w:hAnsi="Calibri" w:cs="B Nazanin"/>
      <w:noProof w:val="0"/>
      <w:sz w:val="28"/>
      <w:szCs w:val="26"/>
    </w:rPr>
  </w:style>
  <w:style w:type="paragraph" w:customStyle="1" w:styleId="hamedtitle2">
    <w:name w:val="hamed title2"/>
    <w:basedOn w:val="Heading2"/>
    <w:next w:val="Normal"/>
    <w:qFormat/>
    <w:rsid w:val="00AC69D0"/>
    <w:pPr>
      <w:keepLines/>
      <w:spacing w:after="240" w:line="276" w:lineRule="auto"/>
      <w:ind w:hanging="720"/>
      <w:jc w:val="left"/>
    </w:pPr>
    <w:rPr>
      <w:rFonts w:ascii="Cambria" w:hAnsi="Cambria" w:cs="B Nazanin"/>
      <w:b/>
      <w:iCs/>
      <w:noProof w:val="0"/>
      <w:sz w:val="26"/>
      <w:szCs w:val="20"/>
    </w:rPr>
  </w:style>
  <w:style w:type="table" w:styleId="LightList-Accent5">
    <w:name w:val="Light List Accent 5"/>
    <w:basedOn w:val="TableNormal"/>
    <w:uiPriority w:val="61"/>
    <w:rsid w:val="00AC69D0"/>
    <w:rPr>
      <w:rFonts w:ascii="Calibri" w:eastAsia="Calibri" w:hAnsi="Calibri" w:cs="B Nazani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11">
    <w:name w:val="Medium Shading 1 - Accent 11"/>
    <w:basedOn w:val="TableNormal"/>
    <w:uiPriority w:val="63"/>
    <w:rsid w:val="00AC69D0"/>
    <w:rPr>
      <w:rFonts w:ascii="Calibri" w:eastAsia="Calibri" w:hAnsi="Calibri" w:cs="B Nazani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AC69D0"/>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CEC00D05F4354E1094F28D836D46DBBF">
    <w:name w:val="CEC00D05F4354E1094F28D836D46DBBF"/>
    <w:rsid w:val="00AC69D0"/>
    <w:pPr>
      <w:spacing w:after="200" w:line="276" w:lineRule="auto"/>
    </w:pPr>
    <w:rPr>
      <w:rFonts w:ascii="Calibri" w:hAnsi="Calibri" w:cs="Arial"/>
      <w:sz w:val="22"/>
      <w:szCs w:val="22"/>
    </w:rPr>
  </w:style>
  <w:style w:type="character" w:customStyle="1" w:styleId="CaptionChar">
    <w:name w:val="Caption Char"/>
    <w:aliases w:val="تيتر  فصل Char,Caption Fig Char,زیر شکل Char,عنوان شکل و جدول Char,0.24 Char,کپشن تصویر Char,نممودار Char"/>
    <w:link w:val="Caption2"/>
    <w:uiPriority w:val="35"/>
    <w:rsid w:val="00A475EC"/>
    <w:rPr>
      <w:rFonts w:cs="Lotus"/>
      <w:b/>
      <w:bCs/>
      <w:i/>
      <w:iCs/>
      <w:sz w:val="28"/>
      <w:szCs w:val="28"/>
      <w:lang w:bidi="ar-SA"/>
    </w:rPr>
  </w:style>
  <w:style w:type="character" w:customStyle="1" w:styleId="highlight">
    <w:name w:val="highlight"/>
    <w:rsid w:val="00A62452"/>
    <w:rPr>
      <w:shd w:val="clear" w:color="auto" w:fill="DDDDDD"/>
    </w:rPr>
  </w:style>
  <w:style w:type="paragraph" w:customStyle="1" w:styleId="12">
    <w:name w:val="تیتر 1"/>
    <w:basedOn w:val="Normal"/>
    <w:link w:val="1Char0"/>
    <w:qFormat/>
    <w:rsid w:val="00444D4C"/>
    <w:pPr>
      <w:spacing w:after="200" w:line="360" w:lineRule="auto"/>
      <w:ind w:firstLine="432"/>
      <w:jc w:val="both"/>
    </w:pPr>
    <w:rPr>
      <w:rFonts w:ascii="B Nazanin" w:eastAsia="Calibri" w:hAnsi="B Nazanin" w:cs="B Zar"/>
      <w:b/>
      <w:bCs/>
      <w:noProof w:val="0"/>
      <w:sz w:val="24"/>
      <w:szCs w:val="24"/>
    </w:rPr>
  </w:style>
  <w:style w:type="paragraph" w:customStyle="1" w:styleId="22">
    <w:name w:val="تیتر 2"/>
    <w:basedOn w:val="12"/>
    <w:link w:val="2Char0"/>
    <w:qFormat/>
    <w:rsid w:val="00EA1E97"/>
    <w:pPr>
      <w:spacing w:before="240" w:after="0" w:line="240" w:lineRule="auto"/>
      <w:ind w:firstLine="0"/>
    </w:pPr>
    <w:rPr>
      <w:rFonts w:cs="B Titr"/>
      <w:color w:val="4472C4" w:themeColor="accent1"/>
      <w:szCs w:val="26"/>
    </w:rPr>
  </w:style>
  <w:style w:type="paragraph" w:customStyle="1" w:styleId="3">
    <w:name w:val="تیتر 3"/>
    <w:basedOn w:val="Normal"/>
    <w:qFormat/>
    <w:rsid w:val="00444D4C"/>
    <w:pPr>
      <w:spacing w:after="200" w:line="360" w:lineRule="auto"/>
      <w:ind w:firstLine="432"/>
      <w:jc w:val="both"/>
    </w:pPr>
    <w:rPr>
      <w:rFonts w:ascii="Calibri" w:eastAsia="Calibri" w:hAnsi="Calibri" w:cs="B Zar"/>
      <w:b/>
      <w:bCs/>
      <w:noProof w:val="0"/>
      <w:sz w:val="24"/>
      <w:szCs w:val="24"/>
    </w:rPr>
  </w:style>
  <w:style w:type="paragraph" w:customStyle="1" w:styleId="StyleStyleComplexBLotus14pt16ptBefore032cm">
    <w:name w:val="Style Style (Complex) B Lotus 14 pt + 16 pt Before:  0.32 cm"/>
    <w:basedOn w:val="Normal"/>
    <w:rsid w:val="00444D4C"/>
    <w:pPr>
      <w:ind w:left="181"/>
      <w:jc w:val="lowKashida"/>
    </w:pPr>
    <w:rPr>
      <w:rFonts w:cs="B Lotus"/>
      <w:noProof w:val="0"/>
      <w:sz w:val="32"/>
      <w:szCs w:val="32"/>
    </w:rPr>
  </w:style>
  <w:style w:type="paragraph" w:customStyle="1" w:styleId="affe">
    <w:name w:val="جدول"/>
    <w:basedOn w:val="Normal"/>
    <w:link w:val="Charf"/>
    <w:qFormat/>
    <w:rsid w:val="00444D4C"/>
    <w:pPr>
      <w:spacing w:after="200"/>
      <w:ind w:firstLine="431"/>
      <w:jc w:val="center"/>
    </w:pPr>
    <w:rPr>
      <w:rFonts w:ascii="Calibri" w:eastAsia="Calibri" w:hAnsi="Calibri" w:cs="B Zar"/>
      <w:b/>
      <w:bCs/>
      <w:noProof w:val="0"/>
      <w:sz w:val="20"/>
      <w:lang w:bidi="ar-SA"/>
    </w:rPr>
  </w:style>
  <w:style w:type="paragraph" w:customStyle="1" w:styleId="afff">
    <w:name w:val="نمودار"/>
    <w:basedOn w:val="affe"/>
    <w:link w:val="Charf0"/>
    <w:qFormat/>
    <w:rsid w:val="00444D4C"/>
    <w:rPr>
      <w:lang w:bidi="fa-IR"/>
    </w:rPr>
  </w:style>
  <w:style w:type="paragraph" w:customStyle="1" w:styleId="Pa29">
    <w:name w:val="Pa29"/>
    <w:basedOn w:val="Normal"/>
    <w:next w:val="Normal"/>
    <w:uiPriority w:val="99"/>
    <w:rsid w:val="00E7423F"/>
    <w:pPr>
      <w:autoSpaceDE w:val="0"/>
      <w:autoSpaceDN w:val="0"/>
      <w:bidi w:val="0"/>
      <w:adjustRightInd w:val="0"/>
      <w:spacing w:line="161" w:lineRule="atLeast"/>
    </w:pPr>
    <w:rPr>
      <w:rFonts w:ascii="Times" w:eastAsia="Calibri" w:hAnsi="Times" w:cs="Arial"/>
      <w:noProof w:val="0"/>
      <w:sz w:val="24"/>
      <w:szCs w:val="24"/>
      <w:lang w:bidi="ar-SA"/>
    </w:rPr>
  </w:style>
  <w:style w:type="paragraph" w:customStyle="1" w:styleId="Normal2">
    <w:name w:val="Normal+2"/>
    <w:basedOn w:val="Normal"/>
    <w:next w:val="Normal"/>
    <w:uiPriority w:val="99"/>
    <w:rsid w:val="00E7423F"/>
    <w:pPr>
      <w:autoSpaceDE w:val="0"/>
      <w:autoSpaceDN w:val="0"/>
      <w:bidi w:val="0"/>
      <w:adjustRightInd w:val="0"/>
    </w:pPr>
    <w:rPr>
      <w:rFonts w:cs="Times New Roman"/>
      <w:noProof w:val="0"/>
      <w:sz w:val="24"/>
      <w:szCs w:val="24"/>
      <w:lang w:bidi="ar-SA"/>
    </w:rPr>
  </w:style>
  <w:style w:type="paragraph" w:customStyle="1" w:styleId="Pa9">
    <w:name w:val="Pa9"/>
    <w:basedOn w:val="Default"/>
    <w:next w:val="Default"/>
    <w:uiPriority w:val="99"/>
    <w:rsid w:val="00E7423F"/>
    <w:pPr>
      <w:spacing w:line="241" w:lineRule="atLeast"/>
    </w:pPr>
    <w:rPr>
      <w:rFonts w:ascii="Times" w:eastAsia="Calibri" w:hAnsi="Times" w:cs="Arial"/>
      <w:color w:val="auto"/>
      <w:lang w:val="en-US" w:eastAsia="en-US"/>
    </w:rPr>
  </w:style>
  <w:style w:type="character" w:customStyle="1" w:styleId="pzam">
    <w:name w:val="p_zam"/>
    <w:basedOn w:val="DefaultParagraphFont"/>
    <w:rsid w:val="00E7423F"/>
  </w:style>
  <w:style w:type="character" w:customStyle="1" w:styleId="A70">
    <w:name w:val="A7"/>
    <w:uiPriority w:val="99"/>
    <w:rsid w:val="00E7423F"/>
    <w:rPr>
      <w:rFonts w:ascii="Times" w:hAnsi="Times" w:cs="Times" w:hint="default"/>
      <w:color w:val="000000"/>
      <w:sz w:val="14"/>
      <w:szCs w:val="14"/>
    </w:rPr>
  </w:style>
  <w:style w:type="character" w:customStyle="1" w:styleId="authoreditorlist">
    <w:name w:val="authoreditorlist"/>
    <w:basedOn w:val="DefaultParagraphFont"/>
    <w:rsid w:val="00E7423F"/>
  </w:style>
  <w:style w:type="character" w:customStyle="1" w:styleId="alt-edited">
    <w:name w:val="alt-edited"/>
    <w:basedOn w:val="DefaultParagraphFont"/>
    <w:qFormat/>
    <w:rsid w:val="00E7423F"/>
  </w:style>
  <w:style w:type="table" w:styleId="LightShading-Accent5">
    <w:name w:val="Light Shading Accent 5"/>
    <w:basedOn w:val="TableNormal"/>
    <w:uiPriority w:val="60"/>
    <w:rsid w:val="00E7423F"/>
    <w:rPr>
      <w:rFonts w:ascii="Calibri" w:eastAsia="Calibri" w:hAnsi="Calibri" w:cs="Arial"/>
      <w:color w:val="31849B"/>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Grid-Accent5">
    <w:name w:val="Light Grid Accent 5"/>
    <w:basedOn w:val="TableNormal"/>
    <w:uiPriority w:val="62"/>
    <w:rsid w:val="00E7423F"/>
    <w:rPr>
      <w:rFonts w:ascii="Calibri" w:eastAsia="Calibri" w:hAnsi="Calibri" w:cs="Arial"/>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All Caps" w:eastAsia="Times New Roman" w:hAnsi="All Caps"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All Caps" w:eastAsia="Times New Roman" w:hAnsi="All Caps"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ll Caps" w:eastAsia="Times New Roman" w:hAnsi="All Caps" w:cs="Times New Roman" w:hint="default"/>
        <w:b/>
        <w:bCs/>
      </w:rPr>
    </w:tblStylePr>
    <w:tblStylePr w:type="lastCol">
      <w:rPr>
        <w:rFonts w:ascii="All Caps" w:eastAsia="Times New Roman" w:hAnsi="All Caps"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MediumGrid1-Accent5">
    <w:name w:val="Medium Grid 1 Accent 5"/>
    <w:basedOn w:val="TableNormal"/>
    <w:uiPriority w:val="67"/>
    <w:rsid w:val="00E7423F"/>
    <w:rPr>
      <w:rFonts w:ascii="Calibri" w:eastAsia="Calibri" w:hAnsi="Calibri" w:cs="Aria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arrow">
    <w:name w:val="arrow"/>
    <w:basedOn w:val="DefaultParagraphFont"/>
    <w:qFormat/>
    <w:rsid w:val="006A2B29"/>
  </w:style>
  <w:style w:type="character" w:customStyle="1" w:styleId="InternetLink">
    <w:name w:val="Internet Link"/>
    <w:rsid w:val="005A52C1"/>
    <w:rPr>
      <w:color w:val="000080"/>
      <w:u w:val="single"/>
    </w:rPr>
  </w:style>
  <w:style w:type="character" w:customStyle="1" w:styleId="FootnoteAnchor">
    <w:name w:val="Footnote Anchor"/>
    <w:rsid w:val="005A52C1"/>
    <w:rPr>
      <w:vertAlign w:val="superscript"/>
    </w:rPr>
  </w:style>
  <w:style w:type="paragraph" w:customStyle="1" w:styleId="TextBody">
    <w:name w:val="Text Body"/>
    <w:basedOn w:val="Normal"/>
    <w:rsid w:val="005A52C1"/>
    <w:pPr>
      <w:widowControl w:val="0"/>
      <w:suppressAutoHyphens/>
      <w:bidi w:val="0"/>
      <w:spacing w:after="140" w:line="288" w:lineRule="auto"/>
    </w:pPr>
    <w:rPr>
      <w:rFonts w:ascii="Liberation Serif" w:eastAsia="SimSun" w:hAnsi="Liberation Serif" w:cs="Mangal"/>
      <w:noProof w:val="0"/>
      <w:sz w:val="24"/>
      <w:szCs w:val="24"/>
      <w:lang w:val="fr-FR" w:eastAsia="zh-CN" w:bidi="hi-IN"/>
    </w:rPr>
  </w:style>
  <w:style w:type="paragraph" w:customStyle="1" w:styleId="doc2">
    <w:name w:val="doc2"/>
    <w:basedOn w:val="Normal"/>
    <w:rsid w:val="005A52C1"/>
    <w:pPr>
      <w:widowControl w:val="0"/>
      <w:suppressAutoHyphens/>
      <w:bidi w:val="0"/>
      <w:spacing w:before="280" w:after="280"/>
    </w:pPr>
    <w:rPr>
      <w:rFonts w:cs="Times New Roman"/>
      <w:noProof w:val="0"/>
      <w:sz w:val="24"/>
      <w:szCs w:val="24"/>
      <w:lang w:val="fr-FR" w:eastAsia="fr-FR" w:bidi="ar-SA"/>
    </w:rPr>
  </w:style>
  <w:style w:type="paragraph" w:customStyle="1" w:styleId="doc1">
    <w:name w:val="doc1"/>
    <w:basedOn w:val="Normal"/>
    <w:rsid w:val="005A52C1"/>
    <w:pPr>
      <w:widowControl w:val="0"/>
      <w:suppressAutoHyphens/>
      <w:bidi w:val="0"/>
      <w:spacing w:before="280" w:after="280"/>
    </w:pPr>
    <w:rPr>
      <w:rFonts w:cs="Times New Roman"/>
      <w:noProof w:val="0"/>
      <w:sz w:val="24"/>
      <w:szCs w:val="24"/>
      <w:lang w:val="fr-FR" w:eastAsia="fr-FR" w:bidi="ar-SA"/>
    </w:rPr>
  </w:style>
  <w:style w:type="paragraph" w:customStyle="1" w:styleId="Quotations">
    <w:name w:val="Quotations"/>
    <w:basedOn w:val="Normal"/>
    <w:rsid w:val="005A52C1"/>
    <w:pPr>
      <w:widowControl w:val="0"/>
      <w:suppressAutoHyphens/>
      <w:bidi w:val="0"/>
      <w:spacing w:after="283"/>
      <w:ind w:left="567" w:right="567"/>
    </w:pPr>
    <w:rPr>
      <w:rFonts w:ascii="Liberation Serif" w:eastAsia="SimSun" w:hAnsi="Liberation Serif" w:cs="Mangal"/>
      <w:noProof w:val="0"/>
      <w:sz w:val="24"/>
      <w:szCs w:val="24"/>
      <w:lang w:val="fr-FR" w:eastAsia="zh-CN" w:bidi="hi-IN"/>
    </w:rPr>
  </w:style>
  <w:style w:type="paragraph" w:customStyle="1" w:styleId="DecimalAligned">
    <w:name w:val="Decimal Aligned"/>
    <w:basedOn w:val="Normal"/>
    <w:uiPriority w:val="40"/>
    <w:qFormat/>
    <w:rsid w:val="005A52C1"/>
    <w:pPr>
      <w:tabs>
        <w:tab w:val="decimal" w:pos="360"/>
      </w:tabs>
      <w:bidi w:val="0"/>
      <w:spacing w:after="200" w:line="276" w:lineRule="auto"/>
    </w:pPr>
    <w:rPr>
      <w:rFonts w:ascii="Calibri" w:eastAsia="Calibri" w:hAnsi="Calibri" w:cs="Arial"/>
      <w:noProof w:val="0"/>
      <w:szCs w:val="22"/>
      <w:lang w:val="fr-FR" w:eastAsia="fr-FR" w:bidi="ar-SA"/>
    </w:rPr>
  </w:style>
  <w:style w:type="paragraph" w:styleId="HTMLPreformatted">
    <w:name w:val="HTML Preformatted"/>
    <w:aliases w:val=" Char4"/>
    <w:basedOn w:val="Normal"/>
    <w:link w:val="HTMLPreformattedChar"/>
    <w:uiPriority w:val="99"/>
    <w:unhideWhenUsed/>
    <w:qFormat/>
    <w:rsid w:val="00BA2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Tahoma" w:hAnsi="Tahoma" w:cs="Times New Roman"/>
      <w:noProof w:val="0"/>
      <w:color w:val="000050"/>
      <w:sz w:val="20"/>
      <w:lang w:val="x-none" w:eastAsia="x-none" w:bidi="ar-SA"/>
    </w:rPr>
  </w:style>
  <w:style w:type="character" w:customStyle="1" w:styleId="HTMLPreformattedChar">
    <w:name w:val="HTML Preformatted Char"/>
    <w:aliases w:val=" Char4 Char"/>
    <w:link w:val="HTMLPreformatted"/>
    <w:uiPriority w:val="99"/>
    <w:qFormat/>
    <w:rsid w:val="00BA20B0"/>
    <w:rPr>
      <w:rFonts w:ascii="Tahoma" w:hAnsi="Tahoma" w:cs="Tahoma"/>
      <w:color w:val="000050"/>
    </w:rPr>
  </w:style>
  <w:style w:type="table" w:customStyle="1" w:styleId="TableClassic41">
    <w:name w:val="Table Classic 41"/>
    <w:basedOn w:val="TableNormal"/>
    <w:next w:val="TableClassic4"/>
    <w:rsid w:val="00D37975"/>
    <w:rPr>
      <w:rFonts w:cs="Angsana New"/>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10">
    <w:name w:val="Table Grid 1"/>
    <w:basedOn w:val="TableNormal"/>
    <w:rsid w:val="00D37975"/>
    <w:rPr>
      <w:rFonts w:cs="Angsana Ne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Web3">
    <w:name w:val="Table Web 3"/>
    <w:basedOn w:val="TableNormal"/>
    <w:rsid w:val="00D37975"/>
    <w:rPr>
      <w:rFonts w:cs="Angsana New"/>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Classic411">
    <w:name w:val="Table Classic 411"/>
    <w:basedOn w:val="TableNormal"/>
    <w:next w:val="TableClassic4"/>
    <w:rsid w:val="00D37975"/>
    <w:rPr>
      <w:rFonts w:cs="Angsana New"/>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newsbody">
    <w:name w:val="news_body"/>
    <w:basedOn w:val="Normal"/>
    <w:rsid w:val="00D37975"/>
    <w:pPr>
      <w:bidi w:val="0"/>
      <w:spacing w:before="100" w:beforeAutospacing="1" w:after="100" w:afterAutospacing="1" w:line="330" w:lineRule="atLeast"/>
      <w:jc w:val="both"/>
    </w:pPr>
    <w:rPr>
      <w:rFonts w:cs="Times New Roman"/>
      <w:noProof w:val="0"/>
      <w:color w:val="444444"/>
      <w:sz w:val="18"/>
      <w:szCs w:val="18"/>
    </w:rPr>
  </w:style>
  <w:style w:type="character" w:customStyle="1" w:styleId="CharChar3">
    <w:name w:val="Char Char3"/>
    <w:locked/>
    <w:rsid w:val="00D37975"/>
    <w:rPr>
      <w:lang w:val="fr-FR" w:eastAsia="fr-FR" w:bidi="ar-SA"/>
    </w:rPr>
  </w:style>
  <w:style w:type="table" w:styleId="TableElegant">
    <w:name w:val="Table Elegant"/>
    <w:basedOn w:val="TableNormal"/>
    <w:rsid w:val="00D37975"/>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60">
    <w:name w:val="Table Grid 6"/>
    <w:basedOn w:val="TableNormal"/>
    <w:rsid w:val="00D37975"/>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Simple2">
    <w:name w:val="Table Simple 2"/>
    <w:basedOn w:val="TableNormal"/>
    <w:rsid w:val="00D37975"/>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Web1">
    <w:name w:val="Table Web 1"/>
    <w:basedOn w:val="TableNormal"/>
    <w:rsid w:val="00D37975"/>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37975"/>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rsid w:val="00D37975"/>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rsid w:val="00D37975"/>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psatn">
    <w:name w:val="hps atn"/>
    <w:rsid w:val="00D37975"/>
  </w:style>
  <w:style w:type="character" w:customStyle="1" w:styleId="CharacterStyle2">
    <w:name w:val="Character Style 2"/>
    <w:rsid w:val="00D37975"/>
    <w:rPr>
      <w:sz w:val="20"/>
      <w:szCs w:val="20"/>
    </w:rPr>
  </w:style>
  <w:style w:type="paragraph" w:customStyle="1" w:styleId="afff0">
    <w:name w:val="لاتین"/>
    <w:basedOn w:val="Normal"/>
    <w:rsid w:val="00D37975"/>
    <w:pPr>
      <w:widowControl w:val="0"/>
      <w:bidi w:val="0"/>
      <w:spacing w:line="420" w:lineRule="exact"/>
      <w:jc w:val="lowKashida"/>
    </w:pPr>
    <w:rPr>
      <w:rFonts w:cs="Times New Roman"/>
      <w:noProof w:val="0"/>
      <w:szCs w:val="22"/>
      <w:lang w:val="de-DE"/>
    </w:rPr>
  </w:style>
  <w:style w:type="table" w:customStyle="1" w:styleId="TableGrid111">
    <w:name w:val="Table Grid111"/>
    <w:basedOn w:val="TableNormal"/>
    <w:next w:val="TableGrid"/>
    <w:uiPriority w:val="59"/>
    <w:rsid w:val="00D37975"/>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ncbitoggler-master-text">
    <w:name w:val="ui-ncbitoggler-master-text"/>
    <w:rsid w:val="00D37975"/>
  </w:style>
  <w:style w:type="table" w:styleId="TableContemporary">
    <w:name w:val="Table Contemporary"/>
    <w:basedOn w:val="TableNormal"/>
    <w:rsid w:val="00D37975"/>
    <w:pPr>
      <w:bidi/>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StyleHeading210pt">
    <w:name w:val="Style Heading 2 + 10 pt"/>
    <w:basedOn w:val="Heading2"/>
    <w:link w:val="StyleHeading210ptChar"/>
    <w:rsid w:val="00D37975"/>
    <w:pPr>
      <w:jc w:val="center"/>
    </w:pPr>
    <w:rPr>
      <w:rFonts w:cs="Times New Roman"/>
      <w:b/>
      <w:noProof w:val="0"/>
      <w:sz w:val="20"/>
      <w:szCs w:val="20"/>
      <w:lang w:val="x-none" w:eastAsia="x-none"/>
    </w:rPr>
  </w:style>
  <w:style w:type="character" w:customStyle="1" w:styleId="StyleHeading210ptChar">
    <w:name w:val="Style Heading 2 + 10 pt Char"/>
    <w:link w:val="StyleHeading210pt"/>
    <w:rsid w:val="00D37975"/>
    <w:rPr>
      <w:b/>
      <w:bCs/>
      <w:lang w:val="x-none" w:eastAsia="x-none"/>
    </w:rPr>
  </w:style>
  <w:style w:type="paragraph" w:customStyle="1" w:styleId="Matn">
    <w:name w:val="Matn"/>
    <w:basedOn w:val="Normal"/>
    <w:link w:val="MatnChar"/>
    <w:qFormat/>
    <w:rsid w:val="00D37975"/>
    <w:pPr>
      <w:ind w:firstLine="397"/>
      <w:jc w:val="both"/>
    </w:pPr>
    <w:rPr>
      <w:rFonts w:cs="B Lotus"/>
      <w:noProof w:val="0"/>
      <w:color w:val="000000"/>
      <w:sz w:val="26"/>
      <w:szCs w:val="26"/>
    </w:rPr>
  </w:style>
  <w:style w:type="table" w:customStyle="1" w:styleId="MediumList11">
    <w:name w:val="Medium List 11"/>
    <w:basedOn w:val="TableNormal"/>
    <w:uiPriority w:val="65"/>
    <w:rsid w:val="00D37975"/>
    <w:rPr>
      <w:color w:val="000000"/>
    </w:rPr>
    <w:tblPr>
      <w:tblStyleRowBandSize w:val="1"/>
      <w:tblStyleColBandSize w:val="1"/>
      <w:tblBorders>
        <w:top w:val="single" w:sz="8" w:space="0" w:color="000000"/>
        <w:bottom w:val="single" w:sz="8" w:space="0" w:color="000000"/>
      </w:tblBorders>
    </w:tblPr>
    <w:tblStylePr w:type="firstRow">
      <w:rPr>
        <w:rFonts w:ascii="All Caps" w:eastAsia="Times New Roman" w:hAnsi="All Cap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eList4">
    <w:name w:val="Table List 4"/>
    <w:basedOn w:val="TableNormal"/>
    <w:rsid w:val="00D3797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netraznammsonormal">
    <w:name w:val="net_raznam_msonormal"/>
    <w:basedOn w:val="Normal"/>
    <w:rsid w:val="00D37975"/>
    <w:pPr>
      <w:bidi w:val="0"/>
    </w:pPr>
    <w:rPr>
      <w:rFonts w:cs="Times New Roman"/>
      <w:noProof w:val="0"/>
      <w:sz w:val="24"/>
      <w:szCs w:val="24"/>
      <w:lang w:bidi="ar-SA"/>
    </w:rPr>
  </w:style>
  <w:style w:type="table" w:styleId="ColorfulList-Accent3">
    <w:name w:val="Colorful List Accent 3"/>
    <w:basedOn w:val="TableNormal"/>
    <w:uiPriority w:val="72"/>
    <w:rsid w:val="00D37975"/>
    <w:rPr>
      <w:rFonts w:ascii="Calibri" w:eastAsia="Calibri" w:hAnsi="Calibri" w:cs="Arial"/>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Grid-Accent2">
    <w:name w:val="Colorful Grid Accent 2"/>
    <w:basedOn w:val="TableNormal"/>
    <w:uiPriority w:val="73"/>
    <w:rsid w:val="00D37975"/>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List-Accent4">
    <w:name w:val="Colorful List Accent 4"/>
    <w:basedOn w:val="TableNormal"/>
    <w:uiPriority w:val="72"/>
    <w:rsid w:val="00D37975"/>
    <w:rPr>
      <w:rFonts w:ascii="Calibri" w:eastAsia="Calibri" w:hAnsi="Calibri" w:cs="Arial"/>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Grid-Accent6">
    <w:name w:val="Colorful Grid Accent 6"/>
    <w:basedOn w:val="TableNormal"/>
    <w:uiPriority w:val="73"/>
    <w:rsid w:val="00D37975"/>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Shading-Accent4">
    <w:name w:val="Colorful Shading Accent 4"/>
    <w:basedOn w:val="TableNormal"/>
    <w:uiPriority w:val="71"/>
    <w:rsid w:val="00D37975"/>
    <w:rPr>
      <w:rFonts w:ascii="Calibri" w:eastAsia="Calibri" w:hAnsi="Calibri" w:cs="Arial"/>
      <w:color w:val="000000"/>
      <w:sz w:val="22"/>
      <w:szCs w:val="22"/>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DarkList-Accent5">
    <w:name w:val="Dark List Accent 5"/>
    <w:basedOn w:val="TableNormal"/>
    <w:uiPriority w:val="70"/>
    <w:rsid w:val="00D37975"/>
    <w:rPr>
      <w:rFonts w:ascii="Calibri" w:eastAsia="Calibri" w:hAnsi="Calibri" w:cs="Arial"/>
      <w:color w:val="FFFFFF"/>
      <w:sz w:val="22"/>
      <w:szCs w:val="22"/>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1">
    <w:name w:val="Dark List Accent 1"/>
    <w:basedOn w:val="TableNormal"/>
    <w:uiPriority w:val="70"/>
    <w:rsid w:val="00D37975"/>
    <w:rPr>
      <w:rFonts w:ascii="Calibri" w:eastAsia="Calibri" w:hAnsi="Calibri" w:cs="Arial"/>
      <w:color w:val="FFFFFF"/>
      <w:sz w:val="22"/>
      <w:szCs w:val="22"/>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MediumGrid3-Accent6">
    <w:name w:val="Medium Grid 3 Accent 6"/>
    <w:basedOn w:val="TableNormal"/>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Grid3-Accent2">
    <w:name w:val="Medium Grid 3 Accent 2"/>
    <w:basedOn w:val="TableNormal"/>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1">
    <w:name w:val="Medium Grid 3 Accent 1"/>
    <w:basedOn w:val="TableNormal"/>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1-Accent3">
    <w:name w:val="Medium Grid 1 Accent 3"/>
    <w:basedOn w:val="TableNormal"/>
    <w:uiPriority w:val="67"/>
    <w:rsid w:val="00D37975"/>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2-Accent2">
    <w:name w:val="Medium List 2 Accent 2"/>
    <w:basedOn w:val="TableNormal"/>
    <w:uiPriority w:val="66"/>
    <w:rsid w:val="00D37975"/>
    <w:rPr>
      <w:rFonts w:ascii="Cambria" w:hAnsi="Cambria"/>
      <w:color w:val="000000"/>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Shading2-Accent6">
    <w:name w:val="Medium Shading 2 Accent 6"/>
    <w:basedOn w:val="TableNormal"/>
    <w:rsid w:val="00D37975"/>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List-Accent2">
    <w:name w:val="Light List Accent 2"/>
    <w:basedOn w:val="TableNormal"/>
    <w:uiPriority w:val="61"/>
    <w:rsid w:val="00D37975"/>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Shading1-Accent6">
    <w:name w:val="Medium Shading 1 Accent 6"/>
    <w:basedOn w:val="TableNormal"/>
    <w:uiPriority w:val="63"/>
    <w:rsid w:val="00D37975"/>
    <w:rPr>
      <w:rFonts w:ascii="Calibri" w:eastAsia="Calibri" w:hAnsi="Calibri" w:cs="Arial"/>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D37975"/>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Shading2-Accent4">
    <w:name w:val="Medium Shading 2 Accent 4"/>
    <w:basedOn w:val="TableNormal"/>
    <w:uiPriority w:val="64"/>
    <w:rsid w:val="00D37975"/>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
    <w:name w:val="Medium Grid 31"/>
    <w:basedOn w:val="TableNormal"/>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TableClassic3">
    <w:name w:val="Table Classic 3"/>
    <w:basedOn w:val="TableNormal"/>
    <w:rsid w:val="00D37975"/>
    <w:pPr>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ightList-Accent3">
    <w:name w:val="Light List Accent 3"/>
    <w:basedOn w:val="TableNormal"/>
    <w:uiPriority w:val="61"/>
    <w:rsid w:val="00D37975"/>
    <w:rPr>
      <w:rFonts w:ascii="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xl64">
    <w:name w:val="xl64"/>
    <w:basedOn w:val="Normal"/>
    <w:rsid w:val="00D37975"/>
    <w:pPr>
      <w:shd w:val="clear" w:color="000000" w:fill="EAF1DD"/>
      <w:bidi w:val="0"/>
      <w:spacing w:before="100" w:beforeAutospacing="1" w:after="100" w:afterAutospacing="1"/>
    </w:pPr>
    <w:rPr>
      <w:rFonts w:cs="Times New Roman"/>
      <w:noProof w:val="0"/>
      <w:sz w:val="24"/>
      <w:szCs w:val="24"/>
    </w:rPr>
  </w:style>
  <w:style w:type="paragraph" w:customStyle="1" w:styleId="xl65">
    <w:name w:val="xl65"/>
    <w:basedOn w:val="Normal"/>
    <w:rsid w:val="00D37975"/>
    <w:pPr>
      <w:pBdr>
        <w:top w:val="single" w:sz="4" w:space="0" w:color="000000"/>
        <w:left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4"/>
      <w:szCs w:val="24"/>
    </w:rPr>
  </w:style>
  <w:style w:type="paragraph" w:customStyle="1" w:styleId="xl66">
    <w:name w:val="xl66"/>
    <w:basedOn w:val="Normal"/>
    <w:qFormat/>
    <w:rsid w:val="00D37975"/>
    <w:pPr>
      <w:pBdr>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4"/>
      <w:szCs w:val="24"/>
    </w:rPr>
  </w:style>
  <w:style w:type="paragraph" w:customStyle="1" w:styleId="xl67">
    <w:name w:val="xl67"/>
    <w:basedOn w:val="Normal"/>
    <w:qFormat/>
    <w:rsid w:val="00D37975"/>
    <w:pPr>
      <w:pBdr>
        <w:right w:val="single" w:sz="4" w:space="0" w:color="000000"/>
      </w:pBdr>
      <w:shd w:val="clear" w:color="000000" w:fill="EAF1DD"/>
      <w:bidi w:val="0"/>
      <w:spacing w:before="100" w:beforeAutospacing="1" w:after="100" w:afterAutospacing="1"/>
      <w:jc w:val="center"/>
    </w:pPr>
    <w:rPr>
      <w:rFonts w:cs="Times New Roman"/>
      <w:noProof w:val="0"/>
      <w:sz w:val="24"/>
      <w:szCs w:val="24"/>
    </w:rPr>
  </w:style>
  <w:style w:type="paragraph" w:customStyle="1" w:styleId="xl68">
    <w:name w:val="xl68"/>
    <w:basedOn w:val="Normal"/>
    <w:qFormat/>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4"/>
      <w:szCs w:val="24"/>
    </w:rPr>
  </w:style>
  <w:style w:type="paragraph" w:customStyle="1" w:styleId="xl69">
    <w:name w:val="xl69"/>
    <w:basedOn w:val="Normal"/>
    <w:qFormat/>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7"/>
      <w:szCs w:val="27"/>
    </w:rPr>
  </w:style>
  <w:style w:type="paragraph" w:customStyle="1" w:styleId="xl70">
    <w:name w:val="xl70"/>
    <w:basedOn w:val="Normal"/>
    <w:qFormat/>
    <w:rsid w:val="00D37975"/>
    <w:pPr>
      <w:pBdr>
        <w:left w:val="single" w:sz="4" w:space="0" w:color="000000"/>
      </w:pBdr>
      <w:shd w:val="clear" w:color="000000" w:fill="EAF1DD"/>
      <w:bidi w:val="0"/>
      <w:spacing w:before="100" w:beforeAutospacing="1" w:after="100" w:afterAutospacing="1"/>
      <w:jc w:val="center"/>
    </w:pPr>
    <w:rPr>
      <w:rFonts w:cs="Times New Roman"/>
      <w:noProof w:val="0"/>
      <w:sz w:val="24"/>
      <w:szCs w:val="24"/>
    </w:rPr>
  </w:style>
  <w:style w:type="paragraph" w:customStyle="1" w:styleId="xl71">
    <w:name w:val="xl71"/>
    <w:basedOn w:val="Normal"/>
    <w:qFormat/>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4"/>
      <w:szCs w:val="24"/>
    </w:rPr>
  </w:style>
  <w:style w:type="paragraph" w:customStyle="1" w:styleId="xl72">
    <w:name w:val="xl72"/>
    <w:basedOn w:val="Normal"/>
    <w:qFormat/>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7"/>
      <w:szCs w:val="27"/>
    </w:rPr>
  </w:style>
  <w:style w:type="paragraph" w:customStyle="1" w:styleId="xl73">
    <w:name w:val="xl73"/>
    <w:basedOn w:val="Normal"/>
    <w:qFormat/>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ascii="Calibri" w:hAnsi="Calibri" w:cs="Times New Roman"/>
      <w:noProof w:val="0"/>
      <w:sz w:val="24"/>
      <w:szCs w:val="24"/>
    </w:rPr>
  </w:style>
  <w:style w:type="paragraph" w:customStyle="1" w:styleId="xl74">
    <w:name w:val="xl74"/>
    <w:basedOn w:val="Normal"/>
    <w:qFormat/>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7"/>
      <w:szCs w:val="27"/>
    </w:rPr>
  </w:style>
  <w:style w:type="paragraph" w:customStyle="1" w:styleId="xl75">
    <w:name w:val="xl75"/>
    <w:basedOn w:val="Normal"/>
    <w:qFormat/>
    <w:rsid w:val="00D37975"/>
    <w:pPr>
      <w:pBdr>
        <w:top w:val="single" w:sz="4" w:space="0" w:color="000000"/>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noProof w:val="0"/>
      <w:sz w:val="27"/>
      <w:szCs w:val="27"/>
    </w:rPr>
  </w:style>
  <w:style w:type="paragraph" w:customStyle="1" w:styleId="xl76">
    <w:name w:val="xl76"/>
    <w:basedOn w:val="Normal"/>
    <w:qFormat/>
    <w:rsid w:val="00D37975"/>
    <w:pPr>
      <w:pBdr>
        <w:left w:val="single" w:sz="4" w:space="0" w:color="000000"/>
        <w:right w:val="single" w:sz="4" w:space="0" w:color="000000"/>
      </w:pBdr>
      <w:shd w:val="clear" w:color="000000" w:fill="EAF1DD"/>
      <w:bidi w:val="0"/>
      <w:spacing w:before="100" w:beforeAutospacing="1" w:after="100" w:afterAutospacing="1"/>
      <w:jc w:val="center"/>
    </w:pPr>
    <w:rPr>
      <w:rFonts w:cs="Times New Roman"/>
      <w:noProof w:val="0"/>
      <w:sz w:val="24"/>
      <w:szCs w:val="24"/>
    </w:rPr>
  </w:style>
  <w:style w:type="paragraph" w:customStyle="1" w:styleId="xl77">
    <w:name w:val="xl77"/>
    <w:basedOn w:val="Normal"/>
    <w:qFormat/>
    <w:rsid w:val="00D37975"/>
    <w:pPr>
      <w:pBdr>
        <w:left w:val="single" w:sz="4" w:space="0" w:color="000000"/>
        <w:bottom w:val="single" w:sz="4" w:space="0" w:color="000000"/>
        <w:right w:val="single" w:sz="4" w:space="0" w:color="000000"/>
      </w:pBdr>
      <w:shd w:val="clear" w:color="000000" w:fill="EAF1DD"/>
      <w:bidi w:val="0"/>
      <w:spacing w:before="100" w:beforeAutospacing="1" w:after="100" w:afterAutospacing="1"/>
      <w:jc w:val="center"/>
    </w:pPr>
    <w:rPr>
      <w:rFonts w:cs="Times New Roman"/>
      <w:noProof w:val="0"/>
      <w:sz w:val="24"/>
      <w:szCs w:val="24"/>
    </w:rPr>
  </w:style>
  <w:style w:type="paragraph" w:customStyle="1" w:styleId="xl78">
    <w:name w:val="xl78"/>
    <w:basedOn w:val="Normal"/>
    <w:qFormat/>
    <w:rsid w:val="00D37975"/>
    <w:pPr>
      <w:pBdr>
        <w:top w:val="single" w:sz="4" w:space="0" w:color="000000"/>
        <w:left w:val="single" w:sz="4" w:space="0" w:color="000000"/>
        <w:right w:val="single" w:sz="4" w:space="0" w:color="000000"/>
      </w:pBdr>
      <w:shd w:val="clear" w:color="000000" w:fill="EAF1DD"/>
      <w:bidi w:val="0"/>
      <w:spacing w:before="100" w:beforeAutospacing="1" w:after="100" w:afterAutospacing="1"/>
      <w:jc w:val="center"/>
    </w:pPr>
    <w:rPr>
      <w:rFonts w:cs="Times New Roman"/>
      <w:noProof w:val="0"/>
      <w:sz w:val="24"/>
      <w:szCs w:val="24"/>
    </w:rPr>
  </w:style>
  <w:style w:type="paragraph" w:customStyle="1" w:styleId="xl79">
    <w:name w:val="xl79"/>
    <w:basedOn w:val="Normal"/>
    <w:qFormat/>
    <w:rsid w:val="00D37975"/>
    <w:pPr>
      <w:pBdr>
        <w:top w:val="single" w:sz="4" w:space="0" w:color="000000"/>
        <w:left w:val="single" w:sz="4" w:space="0" w:color="000000"/>
        <w:right w:val="single" w:sz="4" w:space="0" w:color="000000"/>
      </w:pBdr>
      <w:shd w:val="clear" w:color="000000" w:fill="EAF1DD"/>
      <w:bidi w:val="0"/>
      <w:spacing w:before="100" w:beforeAutospacing="1" w:after="100" w:afterAutospacing="1"/>
      <w:jc w:val="center"/>
      <w:textAlignment w:val="top"/>
    </w:pPr>
    <w:rPr>
      <w:rFonts w:ascii="Calibri" w:hAnsi="Calibri" w:cs="Times New Roman"/>
      <w:noProof w:val="0"/>
      <w:sz w:val="24"/>
      <w:szCs w:val="24"/>
    </w:rPr>
  </w:style>
  <w:style w:type="paragraph" w:customStyle="1" w:styleId="xl80">
    <w:name w:val="xl80"/>
    <w:basedOn w:val="Normal"/>
    <w:qFormat/>
    <w:rsid w:val="00D37975"/>
    <w:pPr>
      <w:pBdr>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ascii="Calibri" w:hAnsi="Calibri" w:cs="Times New Roman"/>
      <w:noProof w:val="0"/>
      <w:sz w:val="24"/>
      <w:szCs w:val="24"/>
    </w:rPr>
  </w:style>
  <w:style w:type="paragraph" w:customStyle="1" w:styleId="xl81">
    <w:name w:val="xl81"/>
    <w:basedOn w:val="Normal"/>
    <w:qFormat/>
    <w:rsid w:val="00D37975"/>
    <w:pPr>
      <w:pBdr>
        <w:top w:val="single" w:sz="4" w:space="0" w:color="000000"/>
        <w:bottom w:val="single" w:sz="4" w:space="0" w:color="000000"/>
        <w:right w:val="single" w:sz="4" w:space="0" w:color="000000"/>
      </w:pBdr>
      <w:shd w:val="clear" w:color="000000" w:fill="EAF1DD"/>
      <w:bidi w:val="0"/>
      <w:spacing w:before="100" w:beforeAutospacing="1" w:after="100" w:afterAutospacing="1"/>
      <w:jc w:val="center"/>
    </w:pPr>
    <w:rPr>
      <w:rFonts w:cs="Times New Roman"/>
      <w:b/>
      <w:bCs/>
      <w:noProof w:val="0"/>
      <w:sz w:val="36"/>
      <w:szCs w:val="36"/>
    </w:rPr>
  </w:style>
  <w:style w:type="paragraph" w:customStyle="1" w:styleId="xl82">
    <w:name w:val="xl82"/>
    <w:basedOn w:val="Normal"/>
    <w:rsid w:val="00D37975"/>
    <w:pPr>
      <w:pBdr>
        <w:top w:val="single" w:sz="4" w:space="0" w:color="000000"/>
        <w:bottom w:val="single" w:sz="4" w:space="0" w:color="000000"/>
      </w:pBdr>
      <w:shd w:val="clear" w:color="000000" w:fill="EAF1DD"/>
      <w:bidi w:val="0"/>
      <w:spacing w:before="100" w:beforeAutospacing="1" w:after="100" w:afterAutospacing="1"/>
      <w:jc w:val="center"/>
    </w:pPr>
    <w:rPr>
      <w:rFonts w:cs="Times New Roman"/>
      <w:b/>
      <w:bCs/>
      <w:noProof w:val="0"/>
      <w:sz w:val="36"/>
      <w:szCs w:val="36"/>
    </w:rPr>
  </w:style>
  <w:style w:type="paragraph" w:customStyle="1" w:styleId="xl83">
    <w:name w:val="xl83"/>
    <w:basedOn w:val="Normal"/>
    <w:rsid w:val="00D37975"/>
    <w:pPr>
      <w:pBdr>
        <w:top w:val="single" w:sz="4" w:space="0" w:color="000000"/>
        <w:left w:val="single" w:sz="4" w:space="0" w:color="000000"/>
        <w:bottom w:val="single" w:sz="4" w:space="0" w:color="000000"/>
      </w:pBdr>
      <w:shd w:val="clear" w:color="000000" w:fill="EAF1DD"/>
      <w:bidi w:val="0"/>
      <w:spacing w:before="100" w:beforeAutospacing="1" w:after="100" w:afterAutospacing="1"/>
      <w:jc w:val="center"/>
    </w:pPr>
    <w:rPr>
      <w:rFonts w:cs="Times New Roman"/>
      <w:b/>
      <w:bCs/>
      <w:noProof w:val="0"/>
      <w:sz w:val="36"/>
      <w:szCs w:val="36"/>
    </w:rPr>
  </w:style>
  <w:style w:type="paragraph" w:customStyle="1" w:styleId="xl84">
    <w:name w:val="xl84"/>
    <w:basedOn w:val="Normal"/>
    <w:rsid w:val="00D37975"/>
    <w:pPr>
      <w:pBdr>
        <w:top w:val="single" w:sz="4" w:space="0" w:color="000000"/>
        <w:left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b/>
      <w:bCs/>
      <w:noProof w:val="0"/>
      <w:sz w:val="27"/>
      <w:szCs w:val="27"/>
    </w:rPr>
  </w:style>
  <w:style w:type="paragraph" w:customStyle="1" w:styleId="xl85">
    <w:name w:val="xl85"/>
    <w:basedOn w:val="Normal"/>
    <w:rsid w:val="00D37975"/>
    <w:pPr>
      <w:pBdr>
        <w:left w:val="single" w:sz="4" w:space="0" w:color="000000"/>
        <w:bottom w:val="single" w:sz="4" w:space="0" w:color="000000"/>
        <w:right w:val="single" w:sz="4" w:space="0" w:color="000000"/>
      </w:pBdr>
      <w:shd w:val="clear" w:color="000000" w:fill="EAF1DD"/>
      <w:bidi w:val="0"/>
      <w:spacing w:before="100" w:beforeAutospacing="1" w:after="100" w:afterAutospacing="1"/>
      <w:jc w:val="center"/>
      <w:textAlignment w:val="top"/>
    </w:pPr>
    <w:rPr>
      <w:rFonts w:cs="Times New Roman"/>
      <w:b/>
      <w:bCs/>
      <w:noProof w:val="0"/>
      <w:sz w:val="27"/>
      <w:szCs w:val="27"/>
    </w:rPr>
  </w:style>
  <w:style w:type="paragraph" w:customStyle="1" w:styleId="wp-caption-text">
    <w:name w:val="wp-caption-text"/>
    <w:basedOn w:val="Normal"/>
    <w:uiPriority w:val="99"/>
    <w:rsid w:val="00D37975"/>
    <w:pPr>
      <w:bidi w:val="0"/>
      <w:spacing w:before="100" w:beforeAutospacing="1" w:after="100" w:afterAutospacing="1"/>
    </w:pPr>
    <w:rPr>
      <w:rFonts w:cs="Times New Roman"/>
      <w:noProof w:val="0"/>
      <w:sz w:val="24"/>
      <w:szCs w:val="24"/>
    </w:rPr>
  </w:style>
  <w:style w:type="character" w:customStyle="1" w:styleId="articledescription">
    <w:name w:val="article_description"/>
    <w:rsid w:val="00D37975"/>
  </w:style>
  <w:style w:type="character" w:customStyle="1" w:styleId="postbody">
    <w:name w:val="postbody"/>
    <w:rsid w:val="00D37975"/>
  </w:style>
  <w:style w:type="character" w:styleId="HTMLCode">
    <w:name w:val="HTML Code"/>
    <w:uiPriority w:val="99"/>
    <w:unhideWhenUsed/>
    <w:rsid w:val="00D37975"/>
    <w:rPr>
      <w:rFonts w:ascii="Courier New" w:eastAsia="Times New Roman" w:hAnsi="Courier New" w:cs="Courier New" w:hint="default"/>
      <w:sz w:val="20"/>
      <w:szCs w:val="20"/>
      <w:bdr w:val="single" w:sz="6" w:space="0" w:color="EBEBEB" w:frame="1"/>
      <w:shd w:val="clear" w:color="auto" w:fill="F7F7F7"/>
    </w:rPr>
  </w:style>
  <w:style w:type="character" w:styleId="HTMLTypewriter">
    <w:name w:val="HTML Typewriter"/>
    <w:unhideWhenUsed/>
    <w:rsid w:val="00D37975"/>
    <w:rPr>
      <w:rFonts w:ascii="Courier New" w:eastAsia="Times New Roman" w:hAnsi="Courier New" w:cs="Courier New" w:hint="default"/>
      <w:sz w:val="20"/>
      <w:szCs w:val="20"/>
    </w:rPr>
  </w:style>
  <w:style w:type="paragraph" w:customStyle="1" w:styleId="mw-hiero-table">
    <w:name w:val="mw-hiero-table"/>
    <w:basedOn w:val="Normal"/>
    <w:rsid w:val="00D37975"/>
    <w:pPr>
      <w:bidi w:val="0"/>
      <w:spacing w:before="100" w:beforeAutospacing="1" w:after="100" w:afterAutospacing="1"/>
    </w:pPr>
    <w:rPr>
      <w:rFonts w:cs="Times New Roman"/>
      <w:noProof w:val="0"/>
      <w:sz w:val="24"/>
      <w:szCs w:val="24"/>
      <w:lang w:bidi="ar-SA"/>
    </w:rPr>
  </w:style>
  <w:style w:type="paragraph" w:customStyle="1" w:styleId="mw-hiero-outer">
    <w:name w:val="mw-hiero-outer"/>
    <w:basedOn w:val="Normal"/>
    <w:rsid w:val="00D37975"/>
    <w:pPr>
      <w:bidi w:val="0"/>
      <w:spacing w:before="100" w:beforeAutospacing="1" w:after="100" w:afterAutospacing="1"/>
    </w:pPr>
    <w:rPr>
      <w:rFonts w:cs="Times New Roman"/>
      <w:noProof w:val="0"/>
      <w:sz w:val="24"/>
      <w:szCs w:val="24"/>
      <w:lang w:bidi="ar-SA"/>
    </w:rPr>
  </w:style>
  <w:style w:type="paragraph" w:customStyle="1" w:styleId="mw-hiero-box">
    <w:name w:val="mw-hiero-box"/>
    <w:basedOn w:val="Normal"/>
    <w:rsid w:val="00D37975"/>
    <w:pPr>
      <w:shd w:val="clear" w:color="auto" w:fill="000000"/>
      <w:bidi w:val="0"/>
      <w:spacing w:before="100" w:beforeAutospacing="1" w:after="100" w:afterAutospacing="1"/>
    </w:pPr>
    <w:rPr>
      <w:rFonts w:cs="Times New Roman"/>
      <w:noProof w:val="0"/>
      <w:sz w:val="24"/>
      <w:szCs w:val="24"/>
      <w:lang w:bidi="ar-SA"/>
    </w:rPr>
  </w:style>
  <w:style w:type="paragraph" w:customStyle="1" w:styleId="suggestions">
    <w:name w:val="suggestions"/>
    <w:basedOn w:val="Normal"/>
    <w:rsid w:val="00D37975"/>
    <w:pPr>
      <w:bidi w:val="0"/>
      <w:ind w:left="-15"/>
    </w:pPr>
    <w:rPr>
      <w:rFonts w:cs="Times New Roman"/>
      <w:noProof w:val="0"/>
      <w:sz w:val="24"/>
      <w:szCs w:val="24"/>
      <w:lang w:bidi="ar-SA"/>
    </w:rPr>
  </w:style>
  <w:style w:type="paragraph" w:customStyle="1" w:styleId="suggestions-special">
    <w:name w:val="suggestions-special"/>
    <w:basedOn w:val="Normal"/>
    <w:rsid w:val="00D37975"/>
    <w:pPr>
      <w:pBdr>
        <w:top w:val="single" w:sz="6" w:space="3" w:color="AAAAAA"/>
        <w:left w:val="single" w:sz="6" w:space="3" w:color="AAAAAA"/>
        <w:bottom w:val="single" w:sz="6" w:space="3" w:color="AAAAAA"/>
        <w:right w:val="single" w:sz="6" w:space="3" w:color="AAAAAA"/>
      </w:pBdr>
      <w:shd w:val="clear" w:color="auto" w:fill="FFFFFF"/>
      <w:bidi w:val="0"/>
      <w:spacing w:line="300" w:lineRule="atLeast"/>
    </w:pPr>
    <w:rPr>
      <w:rFonts w:cs="Times New Roman"/>
      <w:noProof w:val="0"/>
      <w:vanish/>
      <w:sz w:val="19"/>
      <w:szCs w:val="19"/>
      <w:lang w:bidi="ar-SA"/>
    </w:rPr>
  </w:style>
  <w:style w:type="paragraph" w:customStyle="1" w:styleId="suggestions-results">
    <w:name w:val="suggestions-results"/>
    <w:basedOn w:val="Normal"/>
    <w:rsid w:val="00D37975"/>
    <w:pPr>
      <w:pBdr>
        <w:top w:val="single" w:sz="6" w:space="0" w:color="AAAAAA"/>
        <w:left w:val="single" w:sz="6" w:space="0" w:color="AAAAAA"/>
        <w:bottom w:val="single" w:sz="6" w:space="0" w:color="AAAAAA"/>
        <w:right w:val="single" w:sz="6" w:space="0" w:color="AAAAAA"/>
      </w:pBdr>
      <w:shd w:val="clear" w:color="auto" w:fill="FFFFFF"/>
      <w:bidi w:val="0"/>
    </w:pPr>
    <w:rPr>
      <w:rFonts w:cs="Times New Roman"/>
      <w:noProof w:val="0"/>
      <w:sz w:val="19"/>
      <w:szCs w:val="19"/>
      <w:lang w:bidi="ar-SA"/>
    </w:rPr>
  </w:style>
  <w:style w:type="paragraph" w:customStyle="1" w:styleId="suggestions-result">
    <w:name w:val="suggestions-result"/>
    <w:basedOn w:val="Normal"/>
    <w:rsid w:val="00D37975"/>
    <w:pPr>
      <w:bidi w:val="0"/>
      <w:spacing w:line="360" w:lineRule="atLeast"/>
      <w:jc w:val="right"/>
    </w:pPr>
    <w:rPr>
      <w:rFonts w:cs="Times New Roman"/>
      <w:noProof w:val="0"/>
      <w:color w:val="000000"/>
      <w:sz w:val="24"/>
      <w:szCs w:val="24"/>
      <w:lang w:bidi="ar-SA"/>
    </w:rPr>
  </w:style>
  <w:style w:type="paragraph" w:customStyle="1" w:styleId="suggestions-result-current">
    <w:name w:val="suggestions-result-current"/>
    <w:basedOn w:val="Normal"/>
    <w:rsid w:val="00D37975"/>
    <w:pPr>
      <w:shd w:val="clear" w:color="auto" w:fill="4C59A6"/>
      <w:bidi w:val="0"/>
      <w:spacing w:before="100" w:beforeAutospacing="1" w:after="100" w:afterAutospacing="1"/>
    </w:pPr>
    <w:rPr>
      <w:rFonts w:cs="Times New Roman"/>
      <w:noProof w:val="0"/>
      <w:color w:val="FFFFFF"/>
      <w:sz w:val="24"/>
      <w:szCs w:val="24"/>
      <w:lang w:bidi="ar-SA"/>
    </w:rPr>
  </w:style>
  <w:style w:type="paragraph" w:customStyle="1" w:styleId="autoellipsis-matched">
    <w:name w:val="autoellipsis-matched"/>
    <w:basedOn w:val="Normal"/>
    <w:rsid w:val="00D37975"/>
    <w:pPr>
      <w:bidi w:val="0"/>
      <w:spacing w:before="100" w:beforeAutospacing="1" w:after="100" w:afterAutospacing="1"/>
    </w:pPr>
    <w:rPr>
      <w:rFonts w:cs="Times New Roman"/>
      <w:b/>
      <w:bCs/>
      <w:noProof w:val="0"/>
      <w:sz w:val="24"/>
      <w:szCs w:val="24"/>
      <w:lang w:bidi="ar-SA"/>
    </w:rPr>
  </w:style>
  <w:style w:type="paragraph" w:customStyle="1" w:styleId="references-small">
    <w:name w:val="references-small"/>
    <w:basedOn w:val="Normal"/>
    <w:rsid w:val="00D37975"/>
    <w:pPr>
      <w:bidi w:val="0"/>
      <w:spacing w:before="100" w:beforeAutospacing="1" w:after="100" w:afterAutospacing="1"/>
    </w:pPr>
    <w:rPr>
      <w:rFonts w:cs="Times New Roman"/>
      <w:noProof w:val="0"/>
      <w:szCs w:val="22"/>
      <w:lang w:bidi="ar-SA"/>
    </w:rPr>
  </w:style>
  <w:style w:type="paragraph" w:customStyle="1" w:styleId="navbox-title">
    <w:name w:val="navbox-title"/>
    <w:basedOn w:val="Normal"/>
    <w:rsid w:val="00D37975"/>
    <w:pPr>
      <w:shd w:val="clear" w:color="auto" w:fill="CCCCFF"/>
      <w:bidi w:val="0"/>
      <w:spacing w:before="100" w:beforeAutospacing="1" w:after="100" w:afterAutospacing="1"/>
      <w:jc w:val="center"/>
    </w:pPr>
    <w:rPr>
      <w:rFonts w:cs="Times New Roman"/>
      <w:noProof w:val="0"/>
      <w:sz w:val="24"/>
      <w:szCs w:val="24"/>
      <w:lang w:bidi="ar-SA"/>
    </w:rPr>
  </w:style>
  <w:style w:type="paragraph" w:customStyle="1" w:styleId="navbox-abovebelow">
    <w:name w:val="navbox-abovebelow"/>
    <w:basedOn w:val="Normal"/>
    <w:rsid w:val="00D37975"/>
    <w:pPr>
      <w:shd w:val="clear" w:color="auto" w:fill="DDDDFF"/>
      <w:bidi w:val="0"/>
      <w:spacing w:before="100" w:beforeAutospacing="1" w:after="100" w:afterAutospacing="1"/>
      <w:jc w:val="center"/>
    </w:pPr>
    <w:rPr>
      <w:rFonts w:cs="Times New Roman"/>
      <w:noProof w:val="0"/>
      <w:sz w:val="24"/>
      <w:szCs w:val="24"/>
      <w:lang w:bidi="ar-SA"/>
    </w:rPr>
  </w:style>
  <w:style w:type="paragraph" w:customStyle="1" w:styleId="navbox-group">
    <w:name w:val="navbox-group"/>
    <w:basedOn w:val="Normal"/>
    <w:rsid w:val="00D37975"/>
    <w:pPr>
      <w:shd w:val="clear" w:color="auto" w:fill="DDDDFF"/>
      <w:bidi w:val="0"/>
      <w:spacing w:before="100" w:beforeAutospacing="1" w:after="100" w:afterAutospacing="1"/>
      <w:jc w:val="right"/>
    </w:pPr>
    <w:rPr>
      <w:rFonts w:cs="Times New Roman"/>
      <w:b/>
      <w:bCs/>
      <w:noProof w:val="0"/>
      <w:sz w:val="24"/>
      <w:szCs w:val="24"/>
      <w:lang w:bidi="ar-SA"/>
    </w:rPr>
  </w:style>
  <w:style w:type="paragraph" w:customStyle="1" w:styleId="navbox">
    <w:name w:val="navbox"/>
    <w:basedOn w:val="Normal"/>
    <w:rsid w:val="00D37975"/>
    <w:pPr>
      <w:shd w:val="clear" w:color="auto" w:fill="FDFDFD"/>
      <w:bidi w:val="0"/>
      <w:spacing w:before="100" w:beforeAutospacing="1" w:after="100" w:afterAutospacing="1"/>
    </w:pPr>
    <w:rPr>
      <w:rFonts w:cs="Times New Roman"/>
      <w:noProof w:val="0"/>
      <w:sz w:val="24"/>
      <w:szCs w:val="24"/>
      <w:lang w:bidi="ar-SA"/>
    </w:rPr>
  </w:style>
  <w:style w:type="paragraph" w:customStyle="1" w:styleId="navbox-subgroup">
    <w:name w:val="navbox-subgroup"/>
    <w:basedOn w:val="Normal"/>
    <w:rsid w:val="00D37975"/>
    <w:pPr>
      <w:shd w:val="clear" w:color="auto" w:fill="FDFDFD"/>
      <w:bidi w:val="0"/>
      <w:spacing w:before="100" w:beforeAutospacing="1" w:after="100" w:afterAutospacing="1"/>
    </w:pPr>
    <w:rPr>
      <w:rFonts w:cs="Times New Roman"/>
      <w:noProof w:val="0"/>
      <w:sz w:val="24"/>
      <w:szCs w:val="24"/>
      <w:lang w:bidi="ar-SA"/>
    </w:rPr>
  </w:style>
  <w:style w:type="paragraph" w:customStyle="1" w:styleId="navbox-list">
    <w:name w:val="navbox-list"/>
    <w:basedOn w:val="Normal"/>
    <w:rsid w:val="00D37975"/>
    <w:pPr>
      <w:bidi w:val="0"/>
      <w:spacing w:before="100" w:beforeAutospacing="1" w:after="100" w:afterAutospacing="1"/>
    </w:pPr>
    <w:rPr>
      <w:rFonts w:cs="Times New Roman"/>
      <w:noProof w:val="0"/>
      <w:sz w:val="24"/>
      <w:szCs w:val="24"/>
      <w:lang w:bidi="ar-SA"/>
    </w:rPr>
  </w:style>
  <w:style w:type="paragraph" w:customStyle="1" w:styleId="navbox-even">
    <w:name w:val="navbox-even"/>
    <w:basedOn w:val="Normal"/>
    <w:rsid w:val="00D37975"/>
    <w:pPr>
      <w:shd w:val="clear" w:color="auto" w:fill="F7F7F7"/>
      <w:bidi w:val="0"/>
      <w:spacing w:before="100" w:beforeAutospacing="1" w:after="100" w:afterAutospacing="1"/>
    </w:pPr>
    <w:rPr>
      <w:rFonts w:cs="Times New Roman"/>
      <w:noProof w:val="0"/>
      <w:sz w:val="24"/>
      <w:szCs w:val="24"/>
      <w:lang w:bidi="ar-SA"/>
    </w:rPr>
  </w:style>
  <w:style w:type="paragraph" w:customStyle="1" w:styleId="navbox-odd">
    <w:name w:val="navbox-odd"/>
    <w:basedOn w:val="Normal"/>
    <w:rsid w:val="00D37975"/>
    <w:pPr>
      <w:bidi w:val="0"/>
      <w:spacing w:before="100" w:beforeAutospacing="1" w:after="100" w:afterAutospacing="1"/>
    </w:pPr>
    <w:rPr>
      <w:rFonts w:cs="Times New Roman"/>
      <w:noProof w:val="0"/>
      <w:sz w:val="24"/>
      <w:szCs w:val="24"/>
      <w:lang w:bidi="ar-SA"/>
    </w:rPr>
  </w:style>
  <w:style w:type="paragraph" w:customStyle="1" w:styleId="collapsebutton">
    <w:name w:val="collapsebutton"/>
    <w:basedOn w:val="Normal"/>
    <w:rsid w:val="00D37975"/>
    <w:pPr>
      <w:bidi w:val="0"/>
      <w:spacing w:before="100" w:beforeAutospacing="1" w:after="100" w:afterAutospacing="1"/>
    </w:pPr>
    <w:rPr>
      <w:rFonts w:cs="Times New Roman"/>
      <w:noProof w:val="0"/>
      <w:sz w:val="24"/>
      <w:szCs w:val="24"/>
      <w:lang w:bidi="ar-SA"/>
    </w:rPr>
  </w:style>
  <w:style w:type="paragraph" w:customStyle="1" w:styleId="navbar">
    <w:name w:val="navbar"/>
    <w:basedOn w:val="Normal"/>
    <w:rsid w:val="00D37975"/>
    <w:pPr>
      <w:bidi w:val="0"/>
      <w:spacing w:before="100" w:beforeAutospacing="1" w:after="100" w:afterAutospacing="1"/>
    </w:pPr>
    <w:rPr>
      <w:rFonts w:cs="Times New Roman"/>
      <w:noProof w:val="0"/>
      <w:sz w:val="21"/>
      <w:szCs w:val="21"/>
      <w:lang w:bidi="ar-SA"/>
    </w:rPr>
  </w:style>
  <w:style w:type="paragraph" w:customStyle="1" w:styleId="infobox">
    <w:name w:val="infobox"/>
    <w:basedOn w:val="Normal"/>
    <w:rsid w:val="00D37975"/>
    <w:pPr>
      <w:pBdr>
        <w:top w:val="single" w:sz="6" w:space="2" w:color="AAAAAA"/>
        <w:left w:val="single" w:sz="6" w:space="2" w:color="AAAAAA"/>
        <w:bottom w:val="single" w:sz="6" w:space="2" w:color="AAAAAA"/>
        <w:right w:val="single" w:sz="6" w:space="2" w:color="AAAAAA"/>
      </w:pBdr>
      <w:shd w:val="clear" w:color="auto" w:fill="F9F9F9"/>
      <w:bidi w:val="0"/>
      <w:spacing w:before="120" w:after="120" w:line="360" w:lineRule="atLeast"/>
      <w:ind w:right="240"/>
      <w:jc w:val="right"/>
    </w:pPr>
    <w:rPr>
      <w:rFonts w:cs="Times New Roman"/>
      <w:noProof w:val="0"/>
      <w:color w:val="000000"/>
      <w:sz w:val="21"/>
      <w:szCs w:val="21"/>
      <w:lang w:bidi="ar-SA"/>
    </w:rPr>
  </w:style>
  <w:style w:type="paragraph" w:customStyle="1" w:styleId="notice">
    <w:name w:val="notice"/>
    <w:basedOn w:val="Normal"/>
    <w:rsid w:val="00D37975"/>
    <w:pPr>
      <w:bidi w:val="0"/>
      <w:spacing w:before="240" w:after="240"/>
      <w:ind w:left="240" w:right="240"/>
    </w:pPr>
    <w:rPr>
      <w:rFonts w:cs="Times New Roman"/>
      <w:noProof w:val="0"/>
      <w:sz w:val="24"/>
      <w:szCs w:val="24"/>
      <w:lang w:bidi="ar-SA"/>
    </w:rPr>
  </w:style>
  <w:style w:type="paragraph" w:customStyle="1" w:styleId="spoiler">
    <w:name w:val="spoiler"/>
    <w:basedOn w:val="Normal"/>
    <w:rsid w:val="00D37975"/>
    <w:pPr>
      <w:pBdr>
        <w:top w:val="single" w:sz="12" w:space="0" w:color="DDDDDD"/>
        <w:bottom w:val="single" w:sz="12" w:space="0" w:color="DDDDDD"/>
      </w:pBdr>
      <w:bidi w:val="0"/>
      <w:spacing w:before="100" w:beforeAutospacing="1" w:after="100" w:afterAutospacing="1"/>
    </w:pPr>
    <w:rPr>
      <w:rFonts w:cs="Times New Roman"/>
      <w:noProof w:val="0"/>
      <w:sz w:val="24"/>
      <w:szCs w:val="24"/>
      <w:lang w:bidi="ar-SA"/>
    </w:rPr>
  </w:style>
  <w:style w:type="paragraph" w:customStyle="1" w:styleId="talk-notice">
    <w:name w:val="talk-notice"/>
    <w:basedOn w:val="Normal"/>
    <w:rsid w:val="00D37975"/>
    <w:pPr>
      <w:pBdr>
        <w:top w:val="single" w:sz="6" w:space="0" w:color="C0C090"/>
        <w:left w:val="single" w:sz="6" w:space="0" w:color="C0C090"/>
        <w:bottom w:val="single" w:sz="6" w:space="0" w:color="C0C090"/>
        <w:right w:val="single" w:sz="6" w:space="0" w:color="C0C090"/>
      </w:pBdr>
      <w:shd w:val="clear" w:color="auto" w:fill="F8EABA"/>
      <w:bidi w:val="0"/>
      <w:spacing w:before="100" w:beforeAutospacing="1" w:after="45"/>
    </w:pPr>
    <w:rPr>
      <w:rFonts w:cs="Times New Roman"/>
      <w:noProof w:val="0"/>
      <w:sz w:val="24"/>
      <w:szCs w:val="24"/>
      <w:lang w:bidi="ar-SA"/>
    </w:rPr>
  </w:style>
  <w:style w:type="paragraph" w:customStyle="1" w:styleId="notice-text">
    <w:name w:val="notice-text"/>
    <w:basedOn w:val="Normal"/>
    <w:rsid w:val="00D37975"/>
    <w:pPr>
      <w:bidi w:val="0"/>
      <w:spacing w:before="100" w:beforeAutospacing="1" w:after="100" w:afterAutospacing="1"/>
    </w:pPr>
    <w:rPr>
      <w:rFonts w:ascii="Tahoma" w:hAnsi="Tahoma" w:cs="Tahoma"/>
      <w:noProof w:val="0"/>
      <w:sz w:val="24"/>
      <w:szCs w:val="24"/>
      <w:lang w:bidi="ar-SA"/>
    </w:rPr>
  </w:style>
  <w:style w:type="paragraph" w:customStyle="1" w:styleId="toggle-box">
    <w:name w:val="toggle-box"/>
    <w:basedOn w:val="Normal"/>
    <w:rsid w:val="00D37975"/>
    <w:pPr>
      <w:bidi w:val="0"/>
      <w:spacing w:before="100" w:beforeAutospacing="1" w:after="100" w:afterAutospacing="1"/>
    </w:pPr>
    <w:rPr>
      <w:rFonts w:ascii="Tahoma" w:hAnsi="Tahoma" w:cs="Tahoma"/>
      <w:noProof w:val="0"/>
      <w:sz w:val="24"/>
      <w:szCs w:val="24"/>
      <w:lang w:bidi="ar-SA"/>
    </w:rPr>
  </w:style>
  <w:style w:type="paragraph" w:customStyle="1" w:styleId="red-button">
    <w:name w:val="red-button"/>
    <w:basedOn w:val="Normal"/>
    <w:rsid w:val="00D37975"/>
    <w:pPr>
      <w:bidi w:val="0"/>
      <w:spacing w:before="100" w:beforeAutospacing="1" w:after="100" w:afterAutospacing="1"/>
    </w:pPr>
    <w:rPr>
      <w:rFonts w:ascii="Tahoma" w:hAnsi="Tahoma" w:cs="Tahoma"/>
      <w:noProof w:val="0"/>
      <w:sz w:val="24"/>
      <w:szCs w:val="24"/>
      <w:lang w:bidi="ar-SA"/>
    </w:rPr>
  </w:style>
  <w:style w:type="paragraph" w:customStyle="1" w:styleId="goal">
    <w:name w:val="goal"/>
    <w:basedOn w:val="Normal"/>
    <w:rsid w:val="00D37975"/>
    <w:pPr>
      <w:bidi w:val="0"/>
      <w:spacing w:before="100" w:beforeAutospacing="1" w:after="100" w:afterAutospacing="1"/>
    </w:pPr>
    <w:rPr>
      <w:rFonts w:ascii="Tahoma" w:hAnsi="Tahoma" w:cs="Tahoma"/>
      <w:noProof w:val="0"/>
      <w:sz w:val="24"/>
      <w:szCs w:val="24"/>
      <w:lang w:bidi="ar-SA"/>
    </w:rPr>
  </w:style>
  <w:style w:type="paragraph" w:customStyle="1" w:styleId="inchi-label">
    <w:name w:val="inchi-label"/>
    <w:basedOn w:val="Normal"/>
    <w:rsid w:val="00D37975"/>
    <w:pPr>
      <w:bidi w:val="0"/>
      <w:spacing w:before="100" w:beforeAutospacing="1" w:after="100" w:afterAutospacing="1"/>
    </w:pPr>
    <w:rPr>
      <w:rFonts w:cs="Times New Roman"/>
      <w:noProof w:val="0"/>
      <w:color w:val="AAAAAA"/>
      <w:sz w:val="24"/>
      <w:szCs w:val="24"/>
      <w:lang w:bidi="ar-SA"/>
    </w:rPr>
  </w:style>
  <w:style w:type="paragraph" w:customStyle="1" w:styleId="persondata-label">
    <w:name w:val="persondata-label"/>
    <w:basedOn w:val="Normal"/>
    <w:rsid w:val="00D37975"/>
    <w:pPr>
      <w:bidi w:val="0"/>
      <w:spacing w:before="100" w:beforeAutospacing="1" w:after="100" w:afterAutospacing="1"/>
    </w:pPr>
    <w:rPr>
      <w:rFonts w:cs="Times New Roman"/>
      <w:noProof w:val="0"/>
      <w:color w:val="AAAAAA"/>
      <w:sz w:val="24"/>
      <w:szCs w:val="24"/>
      <w:lang w:bidi="ar-SA"/>
    </w:rPr>
  </w:style>
  <w:style w:type="paragraph" w:customStyle="1" w:styleId="redirect-in-category">
    <w:name w:val="redirect-in-category"/>
    <w:basedOn w:val="Normal"/>
    <w:rsid w:val="00D37975"/>
    <w:pPr>
      <w:bidi w:val="0"/>
      <w:spacing w:before="100" w:beforeAutospacing="1" w:after="100" w:afterAutospacing="1"/>
    </w:pPr>
    <w:rPr>
      <w:rFonts w:cs="Times New Roman"/>
      <w:i/>
      <w:iCs/>
      <w:noProof w:val="0"/>
      <w:sz w:val="24"/>
      <w:szCs w:val="24"/>
      <w:lang w:bidi="ar-SA"/>
    </w:rPr>
  </w:style>
  <w:style w:type="paragraph" w:customStyle="1" w:styleId="allpagesredirect">
    <w:name w:val="allpagesredirect"/>
    <w:basedOn w:val="Normal"/>
    <w:rsid w:val="00D37975"/>
    <w:pPr>
      <w:bidi w:val="0"/>
      <w:spacing w:before="100" w:beforeAutospacing="1" w:after="100" w:afterAutospacing="1"/>
    </w:pPr>
    <w:rPr>
      <w:rFonts w:cs="Times New Roman"/>
      <w:i/>
      <w:iCs/>
      <w:noProof w:val="0"/>
      <w:sz w:val="24"/>
      <w:szCs w:val="24"/>
      <w:lang w:bidi="ar-SA"/>
    </w:rPr>
  </w:style>
  <w:style w:type="paragraph" w:customStyle="1" w:styleId="messagebox">
    <w:name w:val="messagebox"/>
    <w:basedOn w:val="Normal"/>
    <w:rsid w:val="00D37975"/>
    <w:pPr>
      <w:pBdr>
        <w:top w:val="single" w:sz="6" w:space="2" w:color="AAAAAA"/>
        <w:left w:val="single" w:sz="6" w:space="2" w:color="AAAAAA"/>
        <w:bottom w:val="single" w:sz="6" w:space="2" w:color="AAAAAA"/>
        <w:right w:val="single" w:sz="6" w:space="2" w:color="AAAAAA"/>
      </w:pBdr>
      <w:shd w:val="clear" w:color="auto" w:fill="F9F9F9"/>
      <w:bidi w:val="0"/>
      <w:spacing w:after="240"/>
    </w:pPr>
    <w:rPr>
      <w:rFonts w:cs="Times New Roman"/>
      <w:noProof w:val="0"/>
      <w:sz w:val="24"/>
      <w:szCs w:val="24"/>
      <w:lang w:bidi="ar-SA"/>
    </w:rPr>
  </w:style>
  <w:style w:type="paragraph" w:customStyle="1" w:styleId="hiddenstructure">
    <w:name w:val="hiddenstructure"/>
    <w:basedOn w:val="Normal"/>
    <w:rsid w:val="00D37975"/>
    <w:pPr>
      <w:shd w:val="clear" w:color="auto" w:fill="00FF00"/>
      <w:bidi w:val="0"/>
      <w:spacing w:before="100" w:beforeAutospacing="1" w:after="100" w:afterAutospacing="1"/>
    </w:pPr>
    <w:rPr>
      <w:rFonts w:cs="Times New Roman"/>
      <w:noProof w:val="0"/>
      <w:color w:val="FF0000"/>
      <w:sz w:val="24"/>
      <w:szCs w:val="24"/>
      <w:lang w:bidi="ar-SA"/>
    </w:rPr>
  </w:style>
  <w:style w:type="paragraph" w:customStyle="1" w:styleId="mw-plusminus-pos">
    <w:name w:val="mw-plusminus-pos"/>
    <w:basedOn w:val="Normal"/>
    <w:rsid w:val="00D37975"/>
    <w:pPr>
      <w:bidi w:val="0"/>
      <w:spacing w:before="100" w:beforeAutospacing="1" w:after="100" w:afterAutospacing="1"/>
    </w:pPr>
    <w:rPr>
      <w:rFonts w:cs="Times New Roman"/>
      <w:noProof w:val="0"/>
      <w:color w:val="006400"/>
      <w:sz w:val="24"/>
      <w:szCs w:val="24"/>
      <w:lang w:bidi="ar-SA"/>
    </w:rPr>
  </w:style>
  <w:style w:type="paragraph" w:customStyle="1" w:styleId="mw-plusminus-neg">
    <w:name w:val="mw-plusminus-neg"/>
    <w:basedOn w:val="Normal"/>
    <w:rsid w:val="00D37975"/>
    <w:pPr>
      <w:bidi w:val="0"/>
      <w:spacing w:before="100" w:beforeAutospacing="1" w:after="100" w:afterAutospacing="1"/>
    </w:pPr>
    <w:rPr>
      <w:rFonts w:cs="Times New Roman"/>
      <w:noProof w:val="0"/>
      <w:color w:val="8B0000"/>
      <w:sz w:val="24"/>
      <w:szCs w:val="24"/>
      <w:lang w:bidi="ar-SA"/>
    </w:rPr>
  </w:style>
  <w:style w:type="paragraph" w:customStyle="1" w:styleId="dablink">
    <w:name w:val="dablink"/>
    <w:basedOn w:val="Normal"/>
    <w:rsid w:val="00D37975"/>
    <w:pPr>
      <w:bidi w:val="0"/>
      <w:spacing w:before="100" w:beforeAutospacing="1" w:after="100" w:afterAutospacing="1"/>
    </w:pPr>
    <w:rPr>
      <w:rFonts w:cs="Times New Roman"/>
      <w:i/>
      <w:iCs/>
      <w:noProof w:val="0"/>
      <w:sz w:val="24"/>
      <w:szCs w:val="24"/>
      <w:lang w:bidi="ar-SA"/>
    </w:rPr>
  </w:style>
  <w:style w:type="paragraph" w:customStyle="1" w:styleId="geo-default">
    <w:name w:val="geo-default"/>
    <w:basedOn w:val="Normal"/>
    <w:rsid w:val="00D37975"/>
    <w:pPr>
      <w:bidi w:val="0"/>
      <w:spacing w:before="100" w:beforeAutospacing="1" w:after="100" w:afterAutospacing="1"/>
    </w:pPr>
    <w:rPr>
      <w:rFonts w:cs="Times New Roman"/>
      <w:noProof w:val="0"/>
      <w:sz w:val="24"/>
      <w:szCs w:val="24"/>
      <w:lang w:bidi="ar-SA"/>
    </w:rPr>
  </w:style>
  <w:style w:type="paragraph" w:customStyle="1" w:styleId="geo-nondefault">
    <w:name w:val="geo-nondefault"/>
    <w:basedOn w:val="Normal"/>
    <w:rsid w:val="00D37975"/>
    <w:pPr>
      <w:bidi w:val="0"/>
      <w:spacing w:before="100" w:beforeAutospacing="1" w:after="100" w:afterAutospacing="1"/>
    </w:pPr>
    <w:rPr>
      <w:rFonts w:cs="Times New Roman"/>
      <w:noProof w:val="0"/>
      <w:vanish/>
      <w:sz w:val="24"/>
      <w:szCs w:val="24"/>
      <w:lang w:bidi="ar-SA"/>
    </w:rPr>
  </w:style>
  <w:style w:type="paragraph" w:customStyle="1" w:styleId="geo-dms">
    <w:name w:val="geo-dms"/>
    <w:basedOn w:val="Normal"/>
    <w:rsid w:val="00D37975"/>
    <w:pPr>
      <w:bidi w:val="0"/>
      <w:spacing w:before="100" w:beforeAutospacing="1" w:after="100" w:afterAutospacing="1"/>
    </w:pPr>
    <w:rPr>
      <w:rFonts w:cs="Times New Roman"/>
      <w:noProof w:val="0"/>
      <w:sz w:val="24"/>
      <w:szCs w:val="24"/>
      <w:lang w:bidi="ar-SA"/>
    </w:rPr>
  </w:style>
  <w:style w:type="paragraph" w:customStyle="1" w:styleId="geo-dec">
    <w:name w:val="geo-dec"/>
    <w:basedOn w:val="Normal"/>
    <w:rsid w:val="00D37975"/>
    <w:pPr>
      <w:bidi w:val="0"/>
      <w:spacing w:before="100" w:beforeAutospacing="1" w:after="100" w:afterAutospacing="1"/>
    </w:pPr>
    <w:rPr>
      <w:rFonts w:cs="Times New Roman"/>
      <w:noProof w:val="0"/>
      <w:sz w:val="24"/>
      <w:szCs w:val="24"/>
      <w:lang w:bidi="ar-SA"/>
    </w:rPr>
  </w:style>
  <w:style w:type="paragraph" w:customStyle="1" w:styleId="geo-multi-punct">
    <w:name w:val="geo-multi-punct"/>
    <w:basedOn w:val="Normal"/>
    <w:rsid w:val="00D37975"/>
    <w:pPr>
      <w:bidi w:val="0"/>
      <w:spacing w:before="100" w:beforeAutospacing="1" w:after="100" w:afterAutospacing="1"/>
    </w:pPr>
    <w:rPr>
      <w:rFonts w:cs="Times New Roman"/>
      <w:noProof w:val="0"/>
      <w:vanish/>
      <w:sz w:val="24"/>
      <w:szCs w:val="24"/>
      <w:lang w:bidi="ar-SA"/>
    </w:rPr>
  </w:style>
  <w:style w:type="paragraph" w:customStyle="1" w:styleId="template-documentation">
    <w:name w:val="template-documentation"/>
    <w:basedOn w:val="Normal"/>
    <w:rsid w:val="00D37975"/>
    <w:pPr>
      <w:pBdr>
        <w:top w:val="single" w:sz="6" w:space="4" w:color="AAAAAA"/>
        <w:left w:val="single" w:sz="6" w:space="4" w:color="AAAAAA"/>
        <w:bottom w:val="single" w:sz="6" w:space="4" w:color="AAAAAA"/>
        <w:right w:val="single" w:sz="6" w:space="4" w:color="AAAAAA"/>
      </w:pBdr>
      <w:shd w:val="clear" w:color="auto" w:fill="ECFCF4"/>
      <w:bidi w:val="0"/>
      <w:spacing w:before="240"/>
    </w:pPr>
    <w:rPr>
      <w:rFonts w:cs="Times New Roman"/>
      <w:noProof w:val="0"/>
      <w:sz w:val="24"/>
      <w:szCs w:val="24"/>
      <w:lang w:bidi="ar-SA"/>
    </w:rPr>
  </w:style>
  <w:style w:type="paragraph" w:customStyle="1" w:styleId="mw-tag-markers">
    <w:name w:val="mw-tag-markers"/>
    <w:basedOn w:val="Normal"/>
    <w:rsid w:val="00D37975"/>
    <w:pPr>
      <w:bidi w:val="0"/>
      <w:spacing w:before="100" w:beforeAutospacing="1" w:after="100" w:afterAutospacing="1"/>
    </w:pPr>
    <w:rPr>
      <w:rFonts w:cs="Times New Roman"/>
      <w:i/>
      <w:iCs/>
      <w:noProof w:val="0"/>
      <w:szCs w:val="22"/>
      <w:lang w:bidi="ar-SA"/>
    </w:rPr>
  </w:style>
  <w:style w:type="paragraph" w:customStyle="1" w:styleId="infoboxv2">
    <w:name w:val="infobox_v2"/>
    <w:basedOn w:val="Normal"/>
    <w:rsid w:val="00D37975"/>
    <w:pPr>
      <w:pBdr>
        <w:top w:val="single" w:sz="6" w:space="1" w:color="AAAAAA"/>
        <w:left w:val="single" w:sz="6" w:space="1" w:color="AAAAAA"/>
        <w:bottom w:val="single" w:sz="6" w:space="1" w:color="AAAAAA"/>
        <w:right w:val="single" w:sz="6" w:space="1" w:color="AAAAAA"/>
      </w:pBdr>
      <w:shd w:val="clear" w:color="auto" w:fill="F9F9F9"/>
      <w:bidi w:val="0"/>
      <w:spacing w:after="120" w:line="264" w:lineRule="atLeast"/>
      <w:ind w:right="240"/>
    </w:pPr>
    <w:rPr>
      <w:rFonts w:cs="Times New Roman"/>
      <w:noProof w:val="0"/>
      <w:color w:val="000000"/>
      <w:szCs w:val="22"/>
      <w:lang w:bidi="ar-SA"/>
    </w:rPr>
  </w:style>
  <w:style w:type="paragraph" w:customStyle="1" w:styleId="globegris">
    <w:name w:val="globegris"/>
    <w:basedOn w:val="Normal"/>
    <w:rsid w:val="00D37975"/>
    <w:pPr>
      <w:bidi w:val="0"/>
      <w:spacing w:before="100" w:beforeAutospacing="1" w:after="100" w:afterAutospacing="1"/>
    </w:pPr>
    <w:rPr>
      <w:rFonts w:cs="Times New Roman"/>
      <w:noProof w:val="0"/>
      <w:sz w:val="24"/>
      <w:szCs w:val="24"/>
      <w:lang w:bidi="ar-SA"/>
    </w:rPr>
  </w:style>
  <w:style w:type="paragraph" w:customStyle="1" w:styleId="b">
    <w:name w:val="b"/>
    <w:basedOn w:val="Normal"/>
    <w:rsid w:val="00D37975"/>
    <w:pPr>
      <w:bidi w:val="0"/>
      <w:spacing w:before="100" w:beforeAutospacing="1" w:after="100" w:afterAutospacing="1"/>
      <w:jc w:val="both"/>
    </w:pPr>
    <w:rPr>
      <w:rFonts w:cs="Times New Roman"/>
      <w:noProof w:val="0"/>
      <w:sz w:val="24"/>
      <w:szCs w:val="24"/>
      <w:lang w:bidi="ar-SA"/>
    </w:rPr>
  </w:style>
  <w:style w:type="paragraph" w:customStyle="1" w:styleId="beyt">
    <w:name w:val="beyt"/>
    <w:basedOn w:val="Normal"/>
    <w:rsid w:val="00D37975"/>
    <w:pPr>
      <w:bidi w:val="0"/>
      <w:spacing w:before="100" w:beforeAutospacing="1" w:after="100" w:afterAutospacing="1"/>
    </w:pPr>
    <w:rPr>
      <w:rFonts w:cs="Times New Roman"/>
      <w:noProof w:val="0"/>
      <w:sz w:val="24"/>
      <w:szCs w:val="24"/>
      <w:lang w:bidi="ar-SA"/>
    </w:rPr>
  </w:style>
  <w:style w:type="paragraph" w:customStyle="1" w:styleId="nastaliq">
    <w:name w:val="nastaliq"/>
    <w:basedOn w:val="Normal"/>
    <w:rsid w:val="00D37975"/>
    <w:pPr>
      <w:bidi w:val="0"/>
      <w:spacing w:before="100" w:beforeAutospacing="1" w:after="100" w:afterAutospacing="1" w:line="480" w:lineRule="auto"/>
    </w:pPr>
    <w:rPr>
      <w:rFonts w:ascii="IranNastaliq" w:hAnsi="IranNastaliq" w:cs="IranNastaliq"/>
      <w:noProof w:val="0"/>
      <w:sz w:val="36"/>
      <w:szCs w:val="36"/>
      <w:lang w:bidi="ar-SA"/>
    </w:rPr>
  </w:style>
  <w:style w:type="paragraph" w:customStyle="1" w:styleId="listify">
    <w:name w:val="listify"/>
    <w:basedOn w:val="Normal"/>
    <w:rsid w:val="00D37975"/>
    <w:pPr>
      <w:bidi w:val="0"/>
      <w:spacing w:before="100" w:beforeAutospacing="1" w:after="100" w:afterAutospacing="1"/>
      <w:ind w:right="480"/>
    </w:pPr>
    <w:rPr>
      <w:rFonts w:cs="Times New Roman"/>
      <w:noProof w:val="0"/>
      <w:sz w:val="24"/>
      <w:szCs w:val="24"/>
      <w:lang w:bidi="ar-SA"/>
    </w:rPr>
  </w:style>
  <w:style w:type="paragraph" w:customStyle="1" w:styleId="blockexpiry">
    <w:name w:val="blockexpiry"/>
    <w:basedOn w:val="Normal"/>
    <w:rsid w:val="00D37975"/>
    <w:pPr>
      <w:spacing w:before="100" w:beforeAutospacing="1" w:after="100" w:afterAutospacing="1"/>
    </w:pPr>
    <w:rPr>
      <w:rFonts w:cs="Times New Roman"/>
      <w:noProof w:val="0"/>
      <w:sz w:val="24"/>
      <w:szCs w:val="24"/>
      <w:lang w:bidi="ar-SA"/>
    </w:rPr>
  </w:style>
  <w:style w:type="paragraph" w:customStyle="1" w:styleId="mycomment">
    <w:name w:val="mycomment"/>
    <w:basedOn w:val="Normal"/>
    <w:rsid w:val="00D37975"/>
    <w:pPr>
      <w:shd w:val="clear" w:color="auto" w:fill="FFFF99"/>
      <w:bidi w:val="0"/>
      <w:spacing w:before="100" w:beforeAutospacing="1" w:after="100" w:afterAutospacing="1"/>
    </w:pPr>
    <w:rPr>
      <w:rFonts w:cs="Times New Roman"/>
      <w:noProof w:val="0"/>
      <w:sz w:val="24"/>
      <w:szCs w:val="24"/>
      <w:lang w:bidi="ar-SA"/>
    </w:rPr>
  </w:style>
  <w:style w:type="paragraph" w:customStyle="1" w:styleId="texhtml">
    <w:name w:val="texhtml"/>
    <w:basedOn w:val="Normal"/>
    <w:rsid w:val="00D37975"/>
    <w:pPr>
      <w:bidi w:val="0"/>
      <w:spacing w:before="100" w:beforeAutospacing="1" w:after="100" w:afterAutospacing="1" w:line="360" w:lineRule="atLeast"/>
    </w:pPr>
    <w:rPr>
      <w:rFonts w:cs="Times New Roman"/>
      <w:noProof w:val="0"/>
      <w:sz w:val="30"/>
      <w:szCs w:val="30"/>
      <w:lang w:bidi="ar-SA"/>
    </w:rPr>
  </w:style>
  <w:style w:type="paragraph" w:customStyle="1" w:styleId="ui-widget-overlay">
    <w:name w:val="ui-widget-overlay"/>
    <w:basedOn w:val="Normal"/>
    <w:rsid w:val="00D37975"/>
    <w:pPr>
      <w:shd w:val="clear" w:color="auto" w:fill="666666"/>
      <w:bidi w:val="0"/>
      <w:spacing w:before="100" w:beforeAutospacing="1" w:after="100" w:afterAutospacing="1"/>
    </w:pPr>
    <w:rPr>
      <w:rFonts w:cs="Times New Roman"/>
      <w:noProof w:val="0"/>
      <w:sz w:val="24"/>
      <w:szCs w:val="24"/>
      <w:lang w:bidi="ar-SA"/>
    </w:rPr>
  </w:style>
  <w:style w:type="paragraph" w:customStyle="1" w:styleId="ipa">
    <w:name w:val="ipa"/>
    <w:basedOn w:val="Normal"/>
    <w:rsid w:val="00D37975"/>
    <w:pPr>
      <w:bidi w:val="0"/>
      <w:spacing w:before="100" w:beforeAutospacing="1" w:after="100" w:afterAutospacing="1"/>
    </w:pPr>
    <w:rPr>
      <w:rFonts w:ascii="Arial Unicode MS" w:eastAsia="Arial Unicode MS" w:hAnsi="Arial Unicode MS" w:cs="Arial Unicode MS"/>
      <w:noProof w:val="0"/>
      <w:sz w:val="24"/>
      <w:szCs w:val="24"/>
      <w:lang w:bidi="ar-SA"/>
    </w:rPr>
  </w:style>
  <w:style w:type="paragraph" w:customStyle="1" w:styleId="special-label">
    <w:name w:val="special-label"/>
    <w:basedOn w:val="Normal"/>
    <w:rsid w:val="00D37975"/>
    <w:pPr>
      <w:bidi w:val="0"/>
      <w:spacing w:before="100" w:beforeAutospacing="1" w:after="100" w:afterAutospacing="1"/>
    </w:pPr>
    <w:rPr>
      <w:rFonts w:cs="Times New Roman"/>
      <w:noProof w:val="0"/>
      <w:sz w:val="24"/>
      <w:szCs w:val="24"/>
      <w:lang w:bidi="ar-SA"/>
    </w:rPr>
  </w:style>
  <w:style w:type="paragraph" w:customStyle="1" w:styleId="special-query">
    <w:name w:val="special-query"/>
    <w:basedOn w:val="Normal"/>
    <w:rsid w:val="00D37975"/>
    <w:pPr>
      <w:bidi w:val="0"/>
      <w:spacing w:before="100" w:beforeAutospacing="1" w:after="100" w:afterAutospacing="1"/>
    </w:pPr>
    <w:rPr>
      <w:rFonts w:cs="Times New Roman"/>
      <w:noProof w:val="0"/>
      <w:sz w:val="24"/>
      <w:szCs w:val="24"/>
      <w:lang w:bidi="ar-SA"/>
    </w:rPr>
  </w:style>
  <w:style w:type="paragraph" w:customStyle="1" w:styleId="special-hover">
    <w:name w:val="special-hover"/>
    <w:basedOn w:val="Normal"/>
    <w:rsid w:val="00D37975"/>
    <w:pPr>
      <w:bidi w:val="0"/>
      <w:spacing w:before="100" w:beforeAutospacing="1" w:after="100" w:afterAutospacing="1"/>
    </w:pPr>
    <w:rPr>
      <w:rFonts w:cs="Times New Roman"/>
      <w:noProof w:val="0"/>
      <w:sz w:val="24"/>
      <w:szCs w:val="24"/>
      <w:lang w:bidi="ar-SA"/>
    </w:rPr>
  </w:style>
  <w:style w:type="paragraph" w:customStyle="1" w:styleId="imbox">
    <w:name w:val="imbox"/>
    <w:basedOn w:val="Normal"/>
    <w:rsid w:val="00D37975"/>
    <w:pPr>
      <w:bidi w:val="0"/>
      <w:spacing w:before="100" w:beforeAutospacing="1" w:after="100" w:afterAutospacing="1"/>
    </w:pPr>
    <w:rPr>
      <w:rFonts w:cs="Times New Roman"/>
      <w:noProof w:val="0"/>
      <w:sz w:val="24"/>
      <w:szCs w:val="24"/>
      <w:lang w:bidi="ar-SA"/>
    </w:rPr>
  </w:style>
  <w:style w:type="paragraph" w:customStyle="1" w:styleId="latitude">
    <w:name w:val="latitude"/>
    <w:basedOn w:val="Normal"/>
    <w:rsid w:val="00D37975"/>
    <w:pPr>
      <w:bidi w:val="0"/>
      <w:spacing w:before="100" w:beforeAutospacing="1" w:after="100" w:afterAutospacing="1"/>
    </w:pPr>
    <w:rPr>
      <w:rFonts w:cs="Times New Roman"/>
      <w:noProof w:val="0"/>
      <w:sz w:val="24"/>
      <w:szCs w:val="24"/>
      <w:lang w:bidi="ar-SA"/>
    </w:rPr>
  </w:style>
  <w:style w:type="paragraph" w:customStyle="1" w:styleId="tocnumber">
    <w:name w:val="tocnumber"/>
    <w:basedOn w:val="Normal"/>
    <w:rsid w:val="00D37975"/>
    <w:pPr>
      <w:bidi w:val="0"/>
      <w:spacing w:before="100" w:beforeAutospacing="1" w:after="100" w:afterAutospacing="1"/>
    </w:pPr>
    <w:rPr>
      <w:rFonts w:cs="Times New Roman"/>
      <w:noProof w:val="0"/>
      <w:sz w:val="24"/>
      <w:szCs w:val="24"/>
      <w:lang w:bidi="ar-SA"/>
    </w:rPr>
  </w:style>
  <w:style w:type="paragraph" w:customStyle="1" w:styleId="toclevel-2">
    <w:name w:val="toclevel-2"/>
    <w:basedOn w:val="Normal"/>
    <w:rsid w:val="00D37975"/>
    <w:pPr>
      <w:bidi w:val="0"/>
      <w:spacing w:before="100" w:beforeAutospacing="1" w:after="100" w:afterAutospacing="1"/>
    </w:pPr>
    <w:rPr>
      <w:rFonts w:cs="Times New Roman"/>
      <w:noProof w:val="0"/>
      <w:sz w:val="24"/>
      <w:szCs w:val="24"/>
      <w:lang w:bidi="ar-SA"/>
    </w:rPr>
  </w:style>
  <w:style w:type="paragraph" w:customStyle="1" w:styleId="toclevel-3">
    <w:name w:val="toclevel-3"/>
    <w:basedOn w:val="Normal"/>
    <w:rsid w:val="00D37975"/>
    <w:pPr>
      <w:bidi w:val="0"/>
      <w:spacing w:before="100" w:beforeAutospacing="1" w:after="100" w:afterAutospacing="1"/>
    </w:pPr>
    <w:rPr>
      <w:rFonts w:cs="Times New Roman"/>
      <w:noProof w:val="0"/>
      <w:sz w:val="24"/>
      <w:szCs w:val="24"/>
      <w:lang w:bidi="ar-SA"/>
    </w:rPr>
  </w:style>
  <w:style w:type="paragraph" w:customStyle="1" w:styleId="toclevel-4">
    <w:name w:val="toclevel-4"/>
    <w:basedOn w:val="Normal"/>
    <w:rsid w:val="00D37975"/>
    <w:pPr>
      <w:bidi w:val="0"/>
      <w:spacing w:before="100" w:beforeAutospacing="1" w:after="100" w:afterAutospacing="1"/>
    </w:pPr>
    <w:rPr>
      <w:rFonts w:cs="Times New Roman"/>
      <w:noProof w:val="0"/>
      <w:sz w:val="24"/>
      <w:szCs w:val="24"/>
      <w:lang w:bidi="ar-SA"/>
    </w:rPr>
  </w:style>
  <w:style w:type="paragraph" w:customStyle="1" w:styleId="toclevel-5">
    <w:name w:val="toclevel-5"/>
    <w:basedOn w:val="Normal"/>
    <w:rsid w:val="00D37975"/>
    <w:pPr>
      <w:bidi w:val="0"/>
      <w:spacing w:before="100" w:beforeAutospacing="1" w:after="100" w:afterAutospacing="1"/>
    </w:pPr>
    <w:rPr>
      <w:rFonts w:cs="Times New Roman"/>
      <w:noProof w:val="0"/>
      <w:sz w:val="24"/>
      <w:szCs w:val="24"/>
      <w:lang w:bidi="ar-SA"/>
    </w:rPr>
  </w:style>
  <w:style w:type="paragraph" w:customStyle="1" w:styleId="toclevel-6">
    <w:name w:val="toclevel-6"/>
    <w:basedOn w:val="Normal"/>
    <w:rsid w:val="00D37975"/>
    <w:pPr>
      <w:bidi w:val="0"/>
      <w:spacing w:before="100" w:beforeAutospacing="1" w:after="100" w:afterAutospacing="1"/>
    </w:pPr>
    <w:rPr>
      <w:rFonts w:cs="Times New Roman"/>
      <w:noProof w:val="0"/>
      <w:sz w:val="24"/>
      <w:szCs w:val="24"/>
      <w:lang w:bidi="ar-SA"/>
    </w:rPr>
  </w:style>
  <w:style w:type="paragraph" w:customStyle="1" w:styleId="toclevel-7">
    <w:name w:val="toclevel-7"/>
    <w:basedOn w:val="Normal"/>
    <w:rsid w:val="00D37975"/>
    <w:pPr>
      <w:bidi w:val="0"/>
      <w:spacing w:before="100" w:beforeAutospacing="1" w:after="100" w:afterAutospacing="1"/>
    </w:pPr>
    <w:rPr>
      <w:rFonts w:cs="Times New Roman"/>
      <w:noProof w:val="0"/>
      <w:sz w:val="24"/>
      <w:szCs w:val="24"/>
      <w:lang w:bidi="ar-SA"/>
    </w:rPr>
  </w:style>
  <w:style w:type="paragraph" w:customStyle="1" w:styleId="entete">
    <w:name w:val="entete"/>
    <w:basedOn w:val="Normal"/>
    <w:rsid w:val="00D37975"/>
    <w:pPr>
      <w:bidi w:val="0"/>
      <w:spacing w:before="100" w:beforeAutospacing="1" w:after="100" w:afterAutospacing="1"/>
    </w:pPr>
    <w:rPr>
      <w:rFonts w:cs="Times New Roman"/>
      <w:noProof w:val="0"/>
      <w:sz w:val="24"/>
      <w:szCs w:val="24"/>
      <w:lang w:bidi="ar-SA"/>
    </w:rPr>
  </w:style>
  <w:style w:type="paragraph" w:customStyle="1" w:styleId="media">
    <w:name w:val="media"/>
    <w:basedOn w:val="Normal"/>
    <w:rsid w:val="00D37975"/>
    <w:pPr>
      <w:bidi w:val="0"/>
      <w:spacing w:before="100" w:beforeAutospacing="1" w:after="100" w:afterAutospacing="1"/>
    </w:pPr>
    <w:rPr>
      <w:rFonts w:cs="Times New Roman"/>
      <w:noProof w:val="0"/>
      <w:sz w:val="24"/>
      <w:szCs w:val="24"/>
      <w:lang w:bidi="ar-SA"/>
    </w:rPr>
  </w:style>
  <w:style w:type="paragraph" w:customStyle="1" w:styleId="tmbox">
    <w:name w:val="tmbox"/>
    <w:basedOn w:val="Normal"/>
    <w:rsid w:val="00D37975"/>
    <w:pPr>
      <w:bidi w:val="0"/>
      <w:spacing w:before="100" w:beforeAutospacing="1" w:after="100" w:afterAutospacing="1"/>
    </w:pPr>
    <w:rPr>
      <w:rFonts w:cs="Times New Roman"/>
      <w:noProof w:val="0"/>
      <w:sz w:val="24"/>
      <w:szCs w:val="24"/>
      <w:lang w:bidi="ar-SA"/>
    </w:rPr>
  </w:style>
  <w:style w:type="paragraph" w:customStyle="1" w:styleId="plainlinksneverexpand">
    <w:name w:val="plainlinksneverexpand"/>
    <w:basedOn w:val="Normal"/>
    <w:rsid w:val="00D37975"/>
    <w:pPr>
      <w:bidi w:val="0"/>
      <w:spacing w:before="100" w:beforeAutospacing="1" w:after="100" w:afterAutospacing="1"/>
    </w:pPr>
    <w:rPr>
      <w:rFonts w:cs="Times New Roman"/>
      <w:noProof w:val="0"/>
      <w:sz w:val="24"/>
      <w:szCs w:val="24"/>
      <w:lang w:bidi="ar-SA"/>
    </w:rPr>
  </w:style>
  <w:style w:type="paragraph" w:customStyle="1" w:styleId="urlexpansion">
    <w:name w:val="urlexpansion"/>
    <w:basedOn w:val="Normal"/>
    <w:uiPriority w:val="99"/>
    <w:rsid w:val="00D37975"/>
    <w:pPr>
      <w:bidi w:val="0"/>
      <w:spacing w:before="100" w:beforeAutospacing="1" w:after="100" w:afterAutospacing="1"/>
    </w:pPr>
    <w:rPr>
      <w:rFonts w:cs="Times New Roman"/>
      <w:noProof w:val="0"/>
      <w:sz w:val="24"/>
      <w:szCs w:val="24"/>
      <w:lang w:bidi="ar-SA"/>
    </w:rPr>
  </w:style>
  <w:style w:type="character" w:customStyle="1" w:styleId="texhtml1">
    <w:name w:val="texhtml1"/>
    <w:rsid w:val="00D37975"/>
    <w:rPr>
      <w:sz w:val="30"/>
      <w:szCs w:val="30"/>
      <w:rtl w:val="0"/>
    </w:rPr>
  </w:style>
  <w:style w:type="paragraph" w:customStyle="1" w:styleId="special-label1">
    <w:name w:val="special-label1"/>
    <w:basedOn w:val="Normal"/>
    <w:rsid w:val="00D37975"/>
    <w:pPr>
      <w:bidi w:val="0"/>
      <w:spacing w:before="100" w:beforeAutospacing="1" w:after="100" w:afterAutospacing="1"/>
      <w:jc w:val="right"/>
    </w:pPr>
    <w:rPr>
      <w:rFonts w:cs="Times New Roman"/>
      <w:noProof w:val="0"/>
      <w:color w:val="808080"/>
      <w:sz w:val="19"/>
      <w:szCs w:val="19"/>
      <w:lang w:bidi="ar-SA"/>
    </w:rPr>
  </w:style>
  <w:style w:type="paragraph" w:customStyle="1" w:styleId="special-query1">
    <w:name w:val="special-query1"/>
    <w:basedOn w:val="Normal"/>
    <w:rsid w:val="00D37975"/>
    <w:pPr>
      <w:bidi w:val="0"/>
      <w:spacing w:before="100" w:beforeAutospacing="1" w:after="100" w:afterAutospacing="1"/>
      <w:jc w:val="right"/>
    </w:pPr>
    <w:rPr>
      <w:rFonts w:cs="Times New Roman"/>
      <w:i/>
      <w:iCs/>
      <w:noProof w:val="0"/>
      <w:color w:val="000000"/>
      <w:sz w:val="24"/>
      <w:szCs w:val="24"/>
      <w:lang w:bidi="ar-SA"/>
    </w:rPr>
  </w:style>
  <w:style w:type="paragraph" w:customStyle="1" w:styleId="special-hover1">
    <w:name w:val="special-hover1"/>
    <w:basedOn w:val="Normal"/>
    <w:rsid w:val="00D37975"/>
    <w:pPr>
      <w:shd w:val="clear" w:color="auto" w:fill="C0C0C0"/>
      <w:bidi w:val="0"/>
      <w:spacing w:before="100" w:beforeAutospacing="1" w:after="100" w:afterAutospacing="1"/>
    </w:pPr>
    <w:rPr>
      <w:rFonts w:cs="Times New Roman"/>
      <w:noProof w:val="0"/>
      <w:sz w:val="24"/>
      <w:szCs w:val="24"/>
      <w:lang w:bidi="ar-SA"/>
    </w:rPr>
  </w:style>
  <w:style w:type="paragraph" w:customStyle="1" w:styleId="special-label2">
    <w:name w:val="special-label2"/>
    <w:basedOn w:val="Normal"/>
    <w:rsid w:val="00D37975"/>
    <w:pPr>
      <w:bidi w:val="0"/>
      <w:spacing w:before="100" w:beforeAutospacing="1" w:after="100" w:afterAutospacing="1"/>
    </w:pPr>
    <w:rPr>
      <w:rFonts w:cs="Times New Roman"/>
      <w:noProof w:val="0"/>
      <w:color w:val="FFFFFF"/>
      <w:sz w:val="24"/>
      <w:szCs w:val="24"/>
      <w:lang w:bidi="ar-SA"/>
    </w:rPr>
  </w:style>
  <w:style w:type="paragraph" w:customStyle="1" w:styleId="special-query2">
    <w:name w:val="special-query2"/>
    <w:basedOn w:val="Normal"/>
    <w:rsid w:val="00D37975"/>
    <w:pPr>
      <w:bidi w:val="0"/>
      <w:spacing w:before="100" w:beforeAutospacing="1" w:after="100" w:afterAutospacing="1"/>
    </w:pPr>
    <w:rPr>
      <w:rFonts w:cs="Times New Roman"/>
      <w:noProof w:val="0"/>
      <w:color w:val="FFFFFF"/>
      <w:sz w:val="24"/>
      <w:szCs w:val="24"/>
      <w:lang w:bidi="ar-SA"/>
    </w:rPr>
  </w:style>
  <w:style w:type="paragraph" w:customStyle="1" w:styleId="navbox-title1">
    <w:name w:val="navbox-title1"/>
    <w:basedOn w:val="Normal"/>
    <w:rsid w:val="00D37975"/>
    <w:pPr>
      <w:shd w:val="clear" w:color="auto" w:fill="DDDDFF"/>
      <w:bidi w:val="0"/>
      <w:spacing w:before="100" w:beforeAutospacing="1" w:after="100" w:afterAutospacing="1"/>
      <w:jc w:val="center"/>
    </w:pPr>
    <w:rPr>
      <w:rFonts w:cs="Times New Roman"/>
      <w:noProof w:val="0"/>
      <w:sz w:val="24"/>
      <w:szCs w:val="24"/>
      <w:lang w:bidi="ar-SA"/>
    </w:rPr>
  </w:style>
  <w:style w:type="paragraph" w:customStyle="1" w:styleId="navbox-group1">
    <w:name w:val="navbox-group1"/>
    <w:basedOn w:val="Normal"/>
    <w:rsid w:val="00D37975"/>
    <w:pPr>
      <w:shd w:val="clear" w:color="auto" w:fill="E6E6FF"/>
      <w:bidi w:val="0"/>
      <w:spacing w:before="100" w:beforeAutospacing="1" w:after="100" w:afterAutospacing="1"/>
      <w:jc w:val="right"/>
    </w:pPr>
    <w:rPr>
      <w:rFonts w:cs="Times New Roman"/>
      <w:b/>
      <w:bCs/>
      <w:noProof w:val="0"/>
      <w:sz w:val="24"/>
      <w:szCs w:val="24"/>
      <w:lang w:bidi="ar-SA"/>
    </w:rPr>
  </w:style>
  <w:style w:type="paragraph" w:customStyle="1" w:styleId="navbox-abovebelow1">
    <w:name w:val="navbox-abovebelow1"/>
    <w:basedOn w:val="Normal"/>
    <w:rsid w:val="00D37975"/>
    <w:pPr>
      <w:shd w:val="clear" w:color="auto" w:fill="E6E6FF"/>
      <w:bidi w:val="0"/>
      <w:spacing w:before="100" w:beforeAutospacing="1" w:after="100" w:afterAutospacing="1"/>
      <w:jc w:val="center"/>
    </w:pPr>
    <w:rPr>
      <w:rFonts w:cs="Times New Roman"/>
      <w:noProof w:val="0"/>
      <w:sz w:val="24"/>
      <w:szCs w:val="24"/>
      <w:lang w:bidi="ar-SA"/>
    </w:rPr>
  </w:style>
  <w:style w:type="paragraph" w:customStyle="1" w:styleId="collapsebutton1">
    <w:name w:val="collapsebutton1"/>
    <w:basedOn w:val="Normal"/>
    <w:rsid w:val="00D37975"/>
    <w:pPr>
      <w:bidi w:val="0"/>
      <w:spacing w:before="100" w:beforeAutospacing="1" w:after="100" w:afterAutospacing="1"/>
    </w:pPr>
    <w:rPr>
      <w:rFonts w:cs="Times New Roman"/>
      <w:noProof w:val="0"/>
      <w:sz w:val="24"/>
      <w:szCs w:val="24"/>
      <w:lang w:bidi="ar-SA"/>
    </w:rPr>
  </w:style>
  <w:style w:type="paragraph" w:customStyle="1" w:styleId="navbar1">
    <w:name w:val="navbar1"/>
    <w:basedOn w:val="Normal"/>
    <w:rsid w:val="00D37975"/>
    <w:pPr>
      <w:bidi w:val="0"/>
      <w:spacing w:before="100" w:beforeAutospacing="1" w:after="100" w:afterAutospacing="1"/>
    </w:pPr>
    <w:rPr>
      <w:rFonts w:cs="Times New Roman"/>
      <w:noProof w:val="0"/>
      <w:sz w:val="24"/>
      <w:szCs w:val="24"/>
      <w:lang w:bidi="ar-SA"/>
    </w:rPr>
  </w:style>
  <w:style w:type="paragraph" w:customStyle="1" w:styleId="urlexpansion1">
    <w:name w:val="urlexpansion1"/>
    <w:basedOn w:val="Normal"/>
    <w:uiPriority w:val="99"/>
    <w:rsid w:val="00D37975"/>
    <w:pPr>
      <w:bidi w:val="0"/>
      <w:spacing w:before="100" w:beforeAutospacing="1" w:after="100" w:afterAutospacing="1"/>
    </w:pPr>
    <w:rPr>
      <w:rFonts w:cs="Times New Roman"/>
      <w:noProof w:val="0"/>
      <w:vanish/>
      <w:sz w:val="24"/>
      <w:szCs w:val="24"/>
      <w:lang w:bidi="ar-SA"/>
    </w:rPr>
  </w:style>
  <w:style w:type="paragraph" w:customStyle="1" w:styleId="imbox1">
    <w:name w:val="imbox1"/>
    <w:basedOn w:val="Normal"/>
    <w:rsid w:val="00D37975"/>
    <w:pPr>
      <w:bidi w:val="0"/>
      <w:ind w:left="-120" w:right="-120"/>
    </w:pPr>
    <w:rPr>
      <w:rFonts w:cs="Times New Roman"/>
      <w:noProof w:val="0"/>
      <w:sz w:val="24"/>
      <w:szCs w:val="24"/>
      <w:lang w:bidi="ar-SA"/>
    </w:rPr>
  </w:style>
  <w:style w:type="paragraph" w:customStyle="1" w:styleId="imbox2">
    <w:name w:val="imbox2"/>
    <w:basedOn w:val="Normal"/>
    <w:rsid w:val="00D37975"/>
    <w:pPr>
      <w:bidi w:val="0"/>
      <w:spacing w:before="60" w:after="60"/>
      <w:ind w:left="60" w:right="60"/>
    </w:pPr>
    <w:rPr>
      <w:rFonts w:cs="Times New Roman"/>
      <w:noProof w:val="0"/>
      <w:sz w:val="24"/>
      <w:szCs w:val="24"/>
      <w:lang w:bidi="ar-SA"/>
    </w:rPr>
  </w:style>
  <w:style w:type="paragraph" w:customStyle="1" w:styleId="tmbox1">
    <w:name w:val="tmbox1"/>
    <w:basedOn w:val="Normal"/>
    <w:rsid w:val="00D37975"/>
    <w:pPr>
      <w:bidi w:val="0"/>
      <w:spacing w:before="30" w:after="30"/>
    </w:pPr>
    <w:rPr>
      <w:rFonts w:cs="Times New Roman"/>
      <w:noProof w:val="0"/>
      <w:sz w:val="24"/>
      <w:szCs w:val="24"/>
      <w:lang w:bidi="ar-SA"/>
    </w:rPr>
  </w:style>
  <w:style w:type="paragraph" w:customStyle="1" w:styleId="latitude1">
    <w:name w:val="latitude1"/>
    <w:basedOn w:val="Normal"/>
    <w:rsid w:val="00D37975"/>
    <w:pPr>
      <w:bidi w:val="0"/>
      <w:spacing w:before="100" w:beforeAutospacing="1" w:after="100" w:afterAutospacing="1"/>
    </w:pPr>
    <w:rPr>
      <w:rFonts w:cs="Times New Roman"/>
      <w:noProof w:val="0"/>
      <w:sz w:val="24"/>
      <w:szCs w:val="24"/>
      <w:lang w:bidi="ar-SA"/>
    </w:rPr>
  </w:style>
  <w:style w:type="paragraph" w:customStyle="1" w:styleId="tocnumber1">
    <w:name w:val="tocnumber1"/>
    <w:basedOn w:val="Normal"/>
    <w:rsid w:val="00D37975"/>
    <w:pPr>
      <w:bidi w:val="0"/>
      <w:spacing w:before="100" w:beforeAutospacing="1" w:after="100" w:afterAutospacing="1"/>
    </w:pPr>
    <w:rPr>
      <w:rFonts w:cs="Times New Roman"/>
      <w:noProof w:val="0"/>
      <w:vanish/>
      <w:sz w:val="24"/>
      <w:szCs w:val="24"/>
      <w:lang w:bidi="ar-SA"/>
    </w:rPr>
  </w:style>
  <w:style w:type="paragraph" w:customStyle="1" w:styleId="toclevel-21">
    <w:name w:val="toclevel-21"/>
    <w:basedOn w:val="Normal"/>
    <w:rsid w:val="00D37975"/>
    <w:pPr>
      <w:bidi w:val="0"/>
      <w:spacing w:before="100" w:beforeAutospacing="1" w:after="100" w:afterAutospacing="1"/>
    </w:pPr>
    <w:rPr>
      <w:rFonts w:cs="Times New Roman"/>
      <w:noProof w:val="0"/>
      <w:vanish/>
      <w:sz w:val="24"/>
      <w:szCs w:val="24"/>
      <w:lang w:bidi="ar-SA"/>
    </w:rPr>
  </w:style>
  <w:style w:type="paragraph" w:customStyle="1" w:styleId="toclevel-31">
    <w:name w:val="toclevel-31"/>
    <w:basedOn w:val="Normal"/>
    <w:rsid w:val="00D37975"/>
    <w:pPr>
      <w:bidi w:val="0"/>
      <w:spacing w:before="100" w:beforeAutospacing="1" w:after="100" w:afterAutospacing="1"/>
    </w:pPr>
    <w:rPr>
      <w:rFonts w:cs="Times New Roman"/>
      <w:noProof w:val="0"/>
      <w:vanish/>
      <w:sz w:val="24"/>
      <w:szCs w:val="24"/>
      <w:lang w:bidi="ar-SA"/>
    </w:rPr>
  </w:style>
  <w:style w:type="paragraph" w:customStyle="1" w:styleId="toclevel-41">
    <w:name w:val="toclevel-41"/>
    <w:basedOn w:val="Normal"/>
    <w:rsid w:val="00D37975"/>
    <w:pPr>
      <w:bidi w:val="0"/>
      <w:spacing w:before="100" w:beforeAutospacing="1" w:after="100" w:afterAutospacing="1"/>
    </w:pPr>
    <w:rPr>
      <w:rFonts w:cs="Times New Roman"/>
      <w:noProof w:val="0"/>
      <w:vanish/>
      <w:sz w:val="24"/>
      <w:szCs w:val="24"/>
      <w:lang w:bidi="ar-SA"/>
    </w:rPr>
  </w:style>
  <w:style w:type="paragraph" w:customStyle="1" w:styleId="toclevel-51">
    <w:name w:val="toclevel-51"/>
    <w:basedOn w:val="Normal"/>
    <w:rsid w:val="00D37975"/>
    <w:pPr>
      <w:bidi w:val="0"/>
      <w:spacing w:before="100" w:beforeAutospacing="1" w:after="100" w:afterAutospacing="1"/>
    </w:pPr>
    <w:rPr>
      <w:rFonts w:cs="Times New Roman"/>
      <w:noProof w:val="0"/>
      <w:vanish/>
      <w:sz w:val="24"/>
      <w:szCs w:val="24"/>
      <w:lang w:bidi="ar-SA"/>
    </w:rPr>
  </w:style>
  <w:style w:type="paragraph" w:customStyle="1" w:styleId="toclevel-61">
    <w:name w:val="toclevel-61"/>
    <w:basedOn w:val="Normal"/>
    <w:rsid w:val="00D37975"/>
    <w:pPr>
      <w:bidi w:val="0"/>
      <w:spacing w:before="100" w:beforeAutospacing="1" w:after="100" w:afterAutospacing="1"/>
    </w:pPr>
    <w:rPr>
      <w:rFonts w:cs="Times New Roman"/>
      <w:noProof w:val="0"/>
      <w:vanish/>
      <w:sz w:val="24"/>
      <w:szCs w:val="24"/>
      <w:lang w:bidi="ar-SA"/>
    </w:rPr>
  </w:style>
  <w:style w:type="paragraph" w:customStyle="1" w:styleId="toclevel-71">
    <w:name w:val="toclevel-71"/>
    <w:basedOn w:val="Normal"/>
    <w:rsid w:val="00D37975"/>
    <w:pPr>
      <w:bidi w:val="0"/>
      <w:spacing w:before="100" w:beforeAutospacing="1" w:after="100" w:afterAutospacing="1"/>
    </w:pPr>
    <w:rPr>
      <w:rFonts w:cs="Times New Roman"/>
      <w:noProof w:val="0"/>
      <w:vanish/>
      <w:sz w:val="24"/>
      <w:szCs w:val="24"/>
      <w:lang w:bidi="ar-SA"/>
    </w:rPr>
  </w:style>
  <w:style w:type="paragraph" w:customStyle="1" w:styleId="entete1">
    <w:name w:val="entete1"/>
    <w:basedOn w:val="Normal"/>
    <w:rsid w:val="00D37975"/>
    <w:pPr>
      <w:bidi w:val="0"/>
      <w:spacing w:before="100" w:beforeAutospacing="1" w:after="100" w:afterAutospacing="1" w:line="288" w:lineRule="atLeast"/>
      <w:jc w:val="center"/>
      <w:textAlignment w:val="center"/>
    </w:pPr>
    <w:rPr>
      <w:rFonts w:cs="Times New Roman"/>
      <w:b/>
      <w:bCs/>
      <w:noProof w:val="0"/>
      <w:color w:val="000000"/>
      <w:sz w:val="36"/>
      <w:szCs w:val="36"/>
      <w:lang w:bidi="ar-SA"/>
    </w:rPr>
  </w:style>
  <w:style w:type="paragraph" w:customStyle="1" w:styleId="media1">
    <w:name w:val="media1"/>
    <w:basedOn w:val="Normal"/>
    <w:rsid w:val="00D37975"/>
    <w:pPr>
      <w:bidi w:val="0"/>
      <w:spacing w:before="100" w:beforeAutospacing="1" w:after="100" w:afterAutospacing="1"/>
      <w:jc w:val="center"/>
      <w:textAlignment w:val="center"/>
    </w:pPr>
    <w:rPr>
      <w:rFonts w:cs="Times New Roman"/>
      <w:b/>
      <w:bCs/>
      <w:noProof w:val="0"/>
      <w:color w:val="000000"/>
      <w:sz w:val="24"/>
      <w:szCs w:val="24"/>
      <w:lang w:bidi="ar-SA"/>
    </w:rPr>
  </w:style>
  <w:style w:type="character" w:customStyle="1" w:styleId="geo-default1">
    <w:name w:val="geo-default1"/>
    <w:rsid w:val="00D37975"/>
    <w:rPr>
      <w:vanish w:val="0"/>
      <w:webHidden w:val="0"/>
      <w:specVanish w:val="0"/>
    </w:rPr>
  </w:style>
  <w:style w:type="character" w:customStyle="1" w:styleId="geo-dms1">
    <w:name w:val="geo-dms1"/>
    <w:rsid w:val="00D37975"/>
    <w:rPr>
      <w:vanish w:val="0"/>
      <w:webHidden w:val="0"/>
      <w:specVanish w:val="0"/>
    </w:rPr>
  </w:style>
  <w:style w:type="character" w:customStyle="1" w:styleId="longitude">
    <w:name w:val="longitude"/>
    <w:rsid w:val="00D37975"/>
  </w:style>
  <w:style w:type="character" w:customStyle="1" w:styleId="latitude2">
    <w:name w:val="latitude2"/>
    <w:rsid w:val="00D37975"/>
  </w:style>
  <w:style w:type="character" w:customStyle="1" w:styleId="geo-multi-punct1">
    <w:name w:val="geo-multi-punct1"/>
    <w:rsid w:val="00D37975"/>
    <w:rPr>
      <w:vanish/>
      <w:webHidden w:val="0"/>
      <w:specVanish w:val="0"/>
    </w:rPr>
  </w:style>
  <w:style w:type="character" w:customStyle="1" w:styleId="geo-nondefault1">
    <w:name w:val="geo-nondefault1"/>
    <w:rsid w:val="00D37975"/>
    <w:rPr>
      <w:vanish/>
      <w:webHidden w:val="0"/>
      <w:specVanish w:val="0"/>
    </w:rPr>
  </w:style>
  <w:style w:type="character" w:customStyle="1" w:styleId="geo-dec1">
    <w:name w:val="geo-dec1"/>
    <w:rsid w:val="00D37975"/>
    <w:rPr>
      <w:vanish w:val="0"/>
      <w:webHidden w:val="0"/>
      <w:specVanish w:val="0"/>
    </w:rPr>
  </w:style>
  <w:style w:type="character" w:customStyle="1" w:styleId="geo">
    <w:name w:val="geo"/>
    <w:rsid w:val="00D37975"/>
  </w:style>
  <w:style w:type="character" w:customStyle="1" w:styleId="thumbborder">
    <w:name w:val="thumbborder"/>
    <w:rsid w:val="00D37975"/>
  </w:style>
  <w:style w:type="character" w:customStyle="1" w:styleId="toctoggle">
    <w:name w:val="toctoggle"/>
    <w:rsid w:val="00D37975"/>
  </w:style>
  <w:style w:type="character" w:customStyle="1" w:styleId="tocnumber2">
    <w:name w:val="tocnumber2"/>
    <w:rsid w:val="00D37975"/>
  </w:style>
  <w:style w:type="character" w:customStyle="1" w:styleId="toctext">
    <w:name w:val="toctext"/>
    <w:rsid w:val="00D37975"/>
  </w:style>
  <w:style w:type="character" w:customStyle="1" w:styleId="mw-headline">
    <w:name w:val="mw-headline"/>
    <w:rsid w:val="00D37975"/>
  </w:style>
  <w:style w:type="character" w:customStyle="1" w:styleId="editsection">
    <w:name w:val="editsection"/>
    <w:rsid w:val="00D37975"/>
  </w:style>
  <w:style w:type="character" w:customStyle="1" w:styleId="thumbimage">
    <w:name w:val="thumbimage"/>
    <w:rsid w:val="00D37975"/>
  </w:style>
  <w:style w:type="character" w:customStyle="1" w:styleId="categorytreebullet">
    <w:name w:val="categorytreebullet"/>
    <w:rsid w:val="00D37975"/>
  </w:style>
  <w:style w:type="character" w:customStyle="1" w:styleId="categorytreetoggle">
    <w:name w:val="categorytreetoggle"/>
    <w:rsid w:val="00D37975"/>
  </w:style>
  <w:style w:type="character" w:customStyle="1" w:styleId="categorytreeemptybullet">
    <w:name w:val="categorytreeemptybullet"/>
    <w:rsid w:val="00D37975"/>
  </w:style>
  <w:style w:type="character" w:customStyle="1" w:styleId="flagicon">
    <w:name w:val="flagicon"/>
    <w:rsid w:val="00D37975"/>
  </w:style>
  <w:style w:type="character" w:customStyle="1" w:styleId="mw-cite-backlink">
    <w:name w:val="mw-cite-backlink"/>
    <w:rsid w:val="00D37975"/>
  </w:style>
  <w:style w:type="character" w:customStyle="1" w:styleId="reference-text">
    <w:name w:val="reference-text"/>
    <w:rsid w:val="00D37975"/>
  </w:style>
  <w:style w:type="paragraph" w:customStyle="1" w:styleId="nwstxtlead">
    <w:name w:val="nwstxtlead"/>
    <w:basedOn w:val="Normal"/>
    <w:rsid w:val="00D37975"/>
    <w:pPr>
      <w:bidi w:val="0"/>
      <w:spacing w:before="100" w:beforeAutospacing="1" w:after="100" w:afterAutospacing="1"/>
    </w:pPr>
    <w:rPr>
      <w:rFonts w:cs="Times New Roman"/>
      <w:noProof w:val="0"/>
      <w:sz w:val="24"/>
      <w:szCs w:val="24"/>
      <w:lang w:bidi="ar-SA"/>
    </w:rPr>
  </w:style>
  <w:style w:type="paragraph" w:customStyle="1" w:styleId="nwstxttext">
    <w:name w:val="nwstxttext"/>
    <w:basedOn w:val="Normal"/>
    <w:rsid w:val="00D37975"/>
    <w:pPr>
      <w:bidi w:val="0"/>
      <w:spacing w:before="100" w:beforeAutospacing="1" w:after="100" w:afterAutospacing="1"/>
    </w:pPr>
    <w:rPr>
      <w:rFonts w:cs="Times New Roman"/>
      <w:noProof w:val="0"/>
      <w:sz w:val="24"/>
      <w:szCs w:val="24"/>
      <w:lang w:bidi="ar-SA"/>
    </w:rPr>
  </w:style>
  <w:style w:type="character" w:customStyle="1" w:styleId="head1">
    <w:name w:val="head1"/>
    <w:rsid w:val="00D37975"/>
  </w:style>
  <w:style w:type="character" w:customStyle="1" w:styleId="newslead">
    <w:name w:val="newslead"/>
    <w:rsid w:val="00D37975"/>
  </w:style>
  <w:style w:type="paragraph" w:customStyle="1" w:styleId="text">
    <w:name w:val="text"/>
    <w:aliases w:val=".."/>
    <w:basedOn w:val="Normal"/>
    <w:qFormat/>
    <w:rsid w:val="00D37975"/>
    <w:pPr>
      <w:bidi w:val="0"/>
      <w:spacing w:before="100" w:beforeAutospacing="1" w:after="100" w:afterAutospacing="1"/>
    </w:pPr>
    <w:rPr>
      <w:rFonts w:cs="Times New Roman"/>
      <w:noProof w:val="0"/>
      <w:sz w:val="24"/>
      <w:szCs w:val="24"/>
      <w:lang w:bidi="ar-SA"/>
    </w:rPr>
  </w:style>
  <w:style w:type="character" w:customStyle="1" w:styleId="newsnavtitle">
    <w:name w:val="news_nav_title"/>
    <w:rsid w:val="00D37975"/>
  </w:style>
  <w:style w:type="paragraph" w:customStyle="1" w:styleId="catpost">
    <w:name w:val="catpost"/>
    <w:basedOn w:val="Normal"/>
    <w:rsid w:val="00D37975"/>
    <w:pPr>
      <w:bidi w:val="0"/>
      <w:spacing w:before="100" w:beforeAutospacing="1" w:after="100" w:afterAutospacing="1"/>
    </w:pPr>
    <w:rPr>
      <w:rFonts w:cs="Times New Roman"/>
      <w:noProof w:val="0"/>
      <w:sz w:val="24"/>
      <w:szCs w:val="24"/>
      <w:lang w:bidi="ar-SA"/>
    </w:rPr>
  </w:style>
  <w:style w:type="paragraph" w:customStyle="1" w:styleId="titlebignews">
    <w:name w:val="title_big_news"/>
    <w:basedOn w:val="Normal"/>
    <w:uiPriority w:val="99"/>
    <w:rsid w:val="00D37975"/>
    <w:pPr>
      <w:bidi w:val="0"/>
      <w:spacing w:before="100" w:beforeAutospacing="1" w:after="100" w:afterAutospacing="1"/>
    </w:pPr>
    <w:rPr>
      <w:rFonts w:cs="Times New Roman"/>
      <w:noProof w:val="0"/>
      <w:sz w:val="24"/>
      <w:szCs w:val="24"/>
      <w:lang w:bidi="ar-SA"/>
    </w:rPr>
  </w:style>
  <w:style w:type="paragraph" w:customStyle="1" w:styleId="englishtitles">
    <w:name w:val="englishtitles"/>
    <w:basedOn w:val="Normal"/>
    <w:rsid w:val="00D37975"/>
    <w:pPr>
      <w:bidi w:val="0"/>
      <w:spacing w:before="100" w:beforeAutospacing="1" w:after="100" w:afterAutospacing="1"/>
    </w:pPr>
    <w:rPr>
      <w:rFonts w:cs="Times New Roman"/>
      <w:noProof w:val="0"/>
      <w:sz w:val="24"/>
      <w:szCs w:val="24"/>
      <w:lang w:bidi="ar-SA"/>
    </w:rPr>
  </w:style>
  <w:style w:type="character" w:customStyle="1" w:styleId="boldcommercial">
    <w:name w:val="bold_commercial"/>
    <w:rsid w:val="00D37975"/>
  </w:style>
  <w:style w:type="character" w:customStyle="1" w:styleId="reference-accessdate">
    <w:name w:val="reference-accessdate"/>
    <w:rsid w:val="00D37975"/>
  </w:style>
  <w:style w:type="character" w:customStyle="1" w:styleId="z3988">
    <w:name w:val="z3988"/>
    <w:rsid w:val="00D37975"/>
  </w:style>
  <w:style w:type="character" w:customStyle="1" w:styleId="fn">
    <w:name w:val="fn"/>
    <w:rsid w:val="00D37975"/>
  </w:style>
  <w:style w:type="character" w:customStyle="1" w:styleId="bday">
    <w:name w:val="bday"/>
    <w:rsid w:val="00D37975"/>
  </w:style>
  <w:style w:type="character" w:customStyle="1" w:styleId="fileinfo">
    <w:name w:val="fileinfo"/>
    <w:rsid w:val="00D37975"/>
  </w:style>
  <w:style w:type="character" w:customStyle="1" w:styleId="nowrap">
    <w:name w:val="nowrap"/>
    <w:rsid w:val="00D37975"/>
  </w:style>
  <w:style w:type="paragraph" w:customStyle="1" w:styleId="Style10">
    <w:name w:val="Style10"/>
    <w:basedOn w:val="Normal"/>
    <w:link w:val="Style10Char"/>
    <w:qFormat/>
    <w:rsid w:val="00D37975"/>
    <w:pPr>
      <w:spacing w:before="240"/>
      <w:ind w:firstLine="284"/>
      <w:jc w:val="lowKashida"/>
    </w:pPr>
    <w:rPr>
      <w:rFonts w:cs="B Nazanin"/>
      <w:bCs/>
      <w:noProof w:val="0"/>
      <w:sz w:val="24"/>
      <w:szCs w:val="28"/>
      <w:lang w:val="x-none" w:eastAsia="x-none"/>
    </w:rPr>
  </w:style>
  <w:style w:type="paragraph" w:customStyle="1" w:styleId="afff1">
    <w:name w:val="Îáû÷íûé"/>
    <w:rsid w:val="00D37975"/>
    <w:pPr>
      <w:widowControl w:val="0"/>
    </w:pPr>
    <w:rPr>
      <w:sz w:val="24"/>
      <w:szCs w:val="24"/>
      <w:lang w:val="en-GB" w:eastAsia="en-US" w:bidi="fa-IR"/>
    </w:rPr>
  </w:style>
  <w:style w:type="character" w:customStyle="1" w:styleId="site-title">
    <w:name w:val="site-title"/>
    <w:rsid w:val="00D37975"/>
  </w:style>
  <w:style w:type="character" w:customStyle="1" w:styleId="cit-print-date">
    <w:name w:val="cit-print-date"/>
    <w:rsid w:val="00D37975"/>
  </w:style>
  <w:style w:type="character" w:customStyle="1" w:styleId="cit-vol2">
    <w:name w:val="cit-vol2"/>
    <w:rsid w:val="00D37975"/>
  </w:style>
  <w:style w:type="character" w:customStyle="1" w:styleId="cit-sep2">
    <w:name w:val="cit-sep2"/>
    <w:rsid w:val="00D37975"/>
  </w:style>
  <w:style w:type="character" w:customStyle="1" w:styleId="cit-last-page2">
    <w:name w:val="cit-last-page2"/>
    <w:rsid w:val="00D37975"/>
  </w:style>
  <w:style w:type="character" w:customStyle="1" w:styleId="cit-doi4">
    <w:name w:val="cit-doi4"/>
    <w:rsid w:val="00D37975"/>
    <w:rPr>
      <w:vanish/>
      <w:webHidden w:val="0"/>
      <w:specVanish w:val="0"/>
    </w:rPr>
  </w:style>
  <w:style w:type="character" w:customStyle="1" w:styleId="style111">
    <w:name w:val="style111"/>
    <w:rsid w:val="00D37975"/>
    <w:rPr>
      <w:rFonts w:ascii="Arial" w:hAnsi="Arial" w:cs="Arial" w:hint="default"/>
      <w:sz w:val="24"/>
      <w:szCs w:val="24"/>
    </w:rPr>
  </w:style>
  <w:style w:type="table" w:styleId="LightGrid-Accent6">
    <w:name w:val="Light Grid Accent 6"/>
    <w:basedOn w:val="TableNormal"/>
    <w:uiPriority w:val="62"/>
    <w:rsid w:val="00D37975"/>
    <w:rPr>
      <w:rFonts w:ascii="Calibri" w:eastAsia="Calibri" w:hAnsi="Calibri" w:cs="Arial"/>
      <w:sz w:val="22"/>
      <w:szCs w:val="22"/>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All Caps" w:eastAsia="Times New Roman" w:hAnsi="All Cap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ll Caps" w:eastAsia="Times New Roman" w:hAnsi="All Cap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customStyle="1" w:styleId="Style">
    <w:name w:val="Style"/>
    <w:link w:val="StyleChar"/>
    <w:rsid w:val="00D37975"/>
    <w:pPr>
      <w:widowControl w:val="0"/>
      <w:autoSpaceDE w:val="0"/>
      <w:autoSpaceDN w:val="0"/>
      <w:adjustRightInd w:val="0"/>
    </w:pPr>
    <w:rPr>
      <w:rFonts w:ascii="Arial" w:hAnsi="Arial"/>
      <w:sz w:val="24"/>
      <w:szCs w:val="24"/>
      <w:lang w:eastAsia="en-US"/>
    </w:rPr>
  </w:style>
  <w:style w:type="paragraph" w:customStyle="1" w:styleId="Hossein">
    <w:name w:val="Hossein"/>
    <w:basedOn w:val="Heading1"/>
    <w:link w:val="HosseinChar"/>
    <w:qFormat/>
    <w:rsid w:val="00D37975"/>
    <w:pPr>
      <w:keepLines/>
      <w:spacing w:before="480" w:after="0" w:line="276" w:lineRule="auto"/>
      <w:jc w:val="lowKashida"/>
    </w:pPr>
    <w:rPr>
      <w:rFonts w:ascii="B Titr" w:hAnsi="B Titr"/>
      <w:kern w:val="0"/>
      <w:sz w:val="28"/>
      <w:szCs w:val="28"/>
      <w:lang w:val="x-none" w:eastAsia="x-none" w:bidi="ar-SA"/>
    </w:rPr>
  </w:style>
  <w:style w:type="character" w:customStyle="1" w:styleId="HosseinChar">
    <w:name w:val="Hossein Char"/>
    <w:link w:val="Hossein"/>
    <w:rsid w:val="00D37975"/>
    <w:rPr>
      <w:rFonts w:ascii="B Titr" w:hAnsi="B Titr"/>
      <w:b/>
      <w:bCs/>
      <w:sz w:val="28"/>
      <w:szCs w:val="28"/>
      <w:lang w:val="x-none" w:eastAsia="x-none"/>
    </w:rPr>
  </w:style>
  <w:style w:type="paragraph" w:customStyle="1" w:styleId="BoldMatnFarzad">
    <w:name w:val="Bold_Matn Farzad"/>
    <w:basedOn w:val="Normal"/>
    <w:next w:val="Normal"/>
    <w:autoRedefine/>
    <w:qFormat/>
    <w:rsid w:val="00D37975"/>
    <w:pPr>
      <w:tabs>
        <w:tab w:val="left" w:pos="0"/>
      </w:tabs>
      <w:spacing w:before="120"/>
      <w:ind w:firstLine="322"/>
      <w:jc w:val="both"/>
    </w:pPr>
    <w:rPr>
      <w:rFonts w:ascii="Arial" w:hAnsi="Arial" w:cs="B Lotus"/>
      <w:sz w:val="28"/>
      <w:szCs w:val="28"/>
    </w:rPr>
  </w:style>
  <w:style w:type="table" w:customStyle="1" w:styleId="TableClassic42">
    <w:name w:val="Table Classic 42"/>
    <w:basedOn w:val="TableNormal"/>
    <w:next w:val="TableClassic4"/>
    <w:rsid w:val="00D37975"/>
    <w:rPr>
      <w:rFonts w:cs="Angsana New"/>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Grid120">
    <w:name w:val="Table Grid 12"/>
    <w:basedOn w:val="TableNormal"/>
    <w:next w:val="TableGrid10"/>
    <w:rsid w:val="00D37975"/>
    <w:rPr>
      <w:rFonts w:cs="Angsana Ne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Web32">
    <w:name w:val="Table Web 32"/>
    <w:basedOn w:val="TableNormal"/>
    <w:next w:val="TableWeb3"/>
    <w:rsid w:val="00D37975"/>
    <w:rPr>
      <w:rFonts w:cs="Angsana New"/>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2">
    <w:name w:val="No List12"/>
    <w:next w:val="NoList"/>
    <w:uiPriority w:val="99"/>
    <w:qFormat/>
    <w:rsid w:val="00D37975"/>
  </w:style>
  <w:style w:type="table" w:customStyle="1" w:styleId="TableClassic412">
    <w:name w:val="Table Classic 412"/>
    <w:basedOn w:val="TableNormal"/>
    <w:next w:val="TableClassic4"/>
    <w:rsid w:val="00D37975"/>
    <w:rPr>
      <w:rFonts w:cs="Angsana New"/>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Elegant1">
    <w:name w:val="Table Elegant1"/>
    <w:basedOn w:val="TableNormal"/>
    <w:next w:val="TableElegant"/>
    <w:rsid w:val="00D37975"/>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61">
    <w:name w:val="Table Grid 61"/>
    <w:basedOn w:val="TableNormal"/>
    <w:next w:val="TableGrid60"/>
    <w:rsid w:val="00D37975"/>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Simple21">
    <w:name w:val="Table Simple 21"/>
    <w:basedOn w:val="TableNormal"/>
    <w:next w:val="TableSimple2"/>
    <w:rsid w:val="00D37975"/>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Web11">
    <w:name w:val="Table Web 11"/>
    <w:basedOn w:val="TableNormal"/>
    <w:next w:val="TableWeb1"/>
    <w:rsid w:val="00D37975"/>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rsid w:val="00D37975"/>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
    <w:name w:val="Table Web 311"/>
    <w:basedOn w:val="TableNormal"/>
    <w:next w:val="TableWeb3"/>
    <w:rsid w:val="00D37975"/>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10">
    <w:name w:val="Table Grid 111"/>
    <w:basedOn w:val="TableNormal"/>
    <w:next w:val="TableGrid10"/>
    <w:rsid w:val="00D37975"/>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112">
    <w:name w:val="Table Grid112"/>
    <w:basedOn w:val="TableNormal"/>
    <w:next w:val="TableGrid"/>
    <w:uiPriority w:val="39"/>
    <w:rsid w:val="00D37975"/>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1">
    <w:name w:val="Table Contemporary1"/>
    <w:basedOn w:val="TableNormal"/>
    <w:next w:val="TableContemporary"/>
    <w:rsid w:val="00D37975"/>
    <w:pPr>
      <w:bidi/>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LightShading11">
    <w:name w:val="Light Shading11"/>
    <w:basedOn w:val="TableNormal"/>
    <w:uiPriority w:val="60"/>
    <w:rsid w:val="00D3797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
    <w:name w:val="Medium List 111"/>
    <w:basedOn w:val="TableNormal"/>
    <w:uiPriority w:val="65"/>
    <w:rsid w:val="00D37975"/>
    <w:rPr>
      <w:color w:val="000000"/>
    </w:rPr>
    <w:tblPr>
      <w:tblStyleRowBandSize w:val="1"/>
      <w:tblStyleColBandSize w:val="1"/>
      <w:tblBorders>
        <w:top w:val="single" w:sz="8" w:space="0" w:color="000000"/>
        <w:bottom w:val="single" w:sz="8" w:space="0" w:color="000000"/>
      </w:tblBorders>
    </w:tblPr>
    <w:tblStylePr w:type="firstRow">
      <w:rPr>
        <w:rFonts w:ascii="All Caps" w:eastAsia="Times New Roman" w:hAnsi="All Cap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List41">
    <w:name w:val="Table List 41"/>
    <w:basedOn w:val="TableNormal"/>
    <w:next w:val="TableList4"/>
    <w:rsid w:val="00D3797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LightGrid11">
    <w:name w:val="Light Grid11"/>
    <w:basedOn w:val="TableNormal"/>
    <w:uiPriority w:val="62"/>
    <w:rsid w:val="00D3797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l Caps" w:eastAsia="Times New Roman" w:hAnsi="All Cap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l Caps" w:eastAsia="Times New Roman" w:hAnsi="All Cap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31">
    <w:name w:val="Colorful List - Accent 31"/>
    <w:basedOn w:val="TableNormal"/>
    <w:next w:val="ColorfulList-Accent3"/>
    <w:uiPriority w:val="72"/>
    <w:rsid w:val="00D37975"/>
    <w:rPr>
      <w:rFonts w:ascii="Calibri" w:eastAsia="Calibri" w:hAnsi="Calibri" w:cs="Arial"/>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Grid-Accent21">
    <w:name w:val="Colorful Grid - Accent 21"/>
    <w:basedOn w:val="TableNormal"/>
    <w:next w:val="ColorfulGrid-Accent2"/>
    <w:uiPriority w:val="73"/>
    <w:rsid w:val="00D37975"/>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1">
    <w:name w:val="Colorful List - Accent 41"/>
    <w:basedOn w:val="TableNormal"/>
    <w:next w:val="ColorfulList-Accent4"/>
    <w:uiPriority w:val="72"/>
    <w:rsid w:val="00D37975"/>
    <w:rPr>
      <w:rFonts w:ascii="Calibri" w:eastAsia="Calibri" w:hAnsi="Calibri" w:cs="Arial"/>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1">
    <w:name w:val="Colorful Grid - Accent 61"/>
    <w:basedOn w:val="TableNormal"/>
    <w:next w:val="ColorfulGrid-Accent6"/>
    <w:uiPriority w:val="73"/>
    <w:rsid w:val="00D37975"/>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1">
    <w:name w:val="Colorful Shading - Accent 41"/>
    <w:basedOn w:val="TableNormal"/>
    <w:next w:val="ColorfulShading-Accent4"/>
    <w:uiPriority w:val="71"/>
    <w:rsid w:val="00D37975"/>
    <w:rPr>
      <w:rFonts w:ascii="Calibri" w:eastAsia="Calibri" w:hAnsi="Calibri" w:cs="Arial"/>
      <w:color w:val="000000"/>
      <w:sz w:val="22"/>
      <w:szCs w:val="22"/>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DarkList-Accent51">
    <w:name w:val="Dark List - Accent 51"/>
    <w:basedOn w:val="TableNormal"/>
    <w:next w:val="DarkList-Accent5"/>
    <w:uiPriority w:val="70"/>
    <w:rsid w:val="00D37975"/>
    <w:rPr>
      <w:rFonts w:ascii="Calibri" w:eastAsia="Calibri" w:hAnsi="Calibri" w:cs="Arial"/>
      <w:color w:val="FFFFFF"/>
      <w:sz w:val="22"/>
      <w:szCs w:val="22"/>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11">
    <w:name w:val="Dark List - Accent 11"/>
    <w:basedOn w:val="TableNormal"/>
    <w:next w:val="DarkList-Accent1"/>
    <w:uiPriority w:val="70"/>
    <w:rsid w:val="00D37975"/>
    <w:rPr>
      <w:rFonts w:ascii="Calibri" w:eastAsia="Calibri" w:hAnsi="Calibri" w:cs="Arial"/>
      <w:color w:val="FFFFFF"/>
      <w:sz w:val="22"/>
      <w:szCs w:val="22"/>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61">
    <w:name w:val="Medium Grid 3 - Accent 61"/>
    <w:basedOn w:val="TableNormal"/>
    <w:next w:val="MediumGrid3-Accent6"/>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1">
    <w:name w:val="Medium Grid 3 - Accent 21"/>
    <w:basedOn w:val="TableNormal"/>
    <w:next w:val="MediumGrid3-Accent2"/>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1">
    <w:name w:val="Medium Grid 3 - Accent 11"/>
    <w:basedOn w:val="TableNormal"/>
    <w:next w:val="MediumGrid3-Accent1"/>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51">
    <w:name w:val="Medium Grid 1 - Accent 51"/>
    <w:basedOn w:val="TableNormal"/>
    <w:next w:val="MediumGrid1-Accent5"/>
    <w:uiPriority w:val="67"/>
    <w:rsid w:val="00D37975"/>
    <w:rPr>
      <w:rFonts w:ascii="Calibri" w:eastAsia="Calibri" w:hAnsi="Calibri"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31">
    <w:name w:val="Medium Grid 1 - Accent 31"/>
    <w:basedOn w:val="TableNormal"/>
    <w:next w:val="MediumGrid1-Accent3"/>
    <w:uiPriority w:val="67"/>
    <w:rsid w:val="00D37975"/>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21">
    <w:name w:val="Medium List 2 - Accent 21"/>
    <w:basedOn w:val="TableNormal"/>
    <w:next w:val="MediumList2-Accent2"/>
    <w:uiPriority w:val="66"/>
    <w:rsid w:val="00D37975"/>
    <w:rPr>
      <w:rFonts w:ascii="Cambria" w:hAnsi="Cambria"/>
      <w:color w:val="000000"/>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Shading2-Accent61">
    <w:name w:val="Medium Shading 2 - Accent 61"/>
    <w:basedOn w:val="TableNormal"/>
    <w:next w:val="MediumShading2-Accent6"/>
    <w:uiPriority w:val="64"/>
    <w:rsid w:val="00D37975"/>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1">
    <w:name w:val="Medium Shading 1 - Accent 31"/>
    <w:basedOn w:val="TableNormal"/>
    <w:next w:val="MediumShading1-Accent3"/>
    <w:uiPriority w:val="63"/>
    <w:rsid w:val="00D37975"/>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1">
    <w:name w:val="Medium Shading 111"/>
    <w:basedOn w:val="TableNormal"/>
    <w:uiPriority w:val="63"/>
    <w:rsid w:val="00D37975"/>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1">
    <w:name w:val="Light Grid21"/>
    <w:basedOn w:val="TableNormal"/>
    <w:uiPriority w:val="62"/>
    <w:rsid w:val="00D37975"/>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l Caps" w:eastAsia="Times New Roman" w:hAnsi="All Cap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l Caps" w:eastAsia="Times New Roman" w:hAnsi="All Cap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21">
    <w:name w:val="Light List - Accent 21"/>
    <w:basedOn w:val="TableNormal"/>
    <w:next w:val="LightList-Accent2"/>
    <w:uiPriority w:val="61"/>
    <w:rsid w:val="00D37975"/>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1">
    <w:name w:val="Medium Shading 1 - Accent 61"/>
    <w:basedOn w:val="TableNormal"/>
    <w:next w:val="MediumShading1-Accent6"/>
    <w:uiPriority w:val="63"/>
    <w:rsid w:val="00D37975"/>
    <w:rPr>
      <w:rFonts w:ascii="Calibri" w:eastAsia="Calibri" w:hAnsi="Calibri" w:cs="Arial"/>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21">
    <w:name w:val="Light Shading - Accent 21"/>
    <w:basedOn w:val="TableNormal"/>
    <w:next w:val="LightShading-Accent2"/>
    <w:uiPriority w:val="60"/>
    <w:rsid w:val="00D37975"/>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D37975"/>
    <w:rPr>
      <w:rFonts w:ascii="Calibri" w:eastAsia="Calibri" w:hAnsi="Calibri" w:cs="Arial"/>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111">
    <w:name w:val="Light List - Accent 111"/>
    <w:basedOn w:val="TableNormal"/>
    <w:uiPriority w:val="61"/>
    <w:rsid w:val="00D37975"/>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1">
    <w:name w:val="Light Grid - Accent 111"/>
    <w:basedOn w:val="TableNormal"/>
    <w:uiPriority w:val="62"/>
    <w:rsid w:val="00D37975"/>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l Caps" w:eastAsia="Times New Roman" w:hAnsi="All Cap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l Caps" w:eastAsia="Times New Roman" w:hAnsi="All Cap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41">
    <w:name w:val="Medium Shading 2 - Accent 41"/>
    <w:basedOn w:val="TableNormal"/>
    <w:next w:val="MediumShading2-Accent4"/>
    <w:uiPriority w:val="64"/>
    <w:rsid w:val="00D37975"/>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1">
    <w:name w:val="Medium Grid 311"/>
    <w:basedOn w:val="TableNormal"/>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Grid-Accent31">
    <w:name w:val="Light Grid - Accent 31"/>
    <w:basedOn w:val="TableNormal"/>
    <w:next w:val="LightGrid-Accent3"/>
    <w:uiPriority w:val="62"/>
    <w:rsid w:val="00D37975"/>
    <w:rPr>
      <w:rFonts w:ascii="Calibri" w:eastAsia="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All Caps" w:eastAsia="Times New Roman" w:hAnsi="All Cap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ll Caps" w:eastAsia="Times New Roman" w:hAnsi="All Cap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Classic31">
    <w:name w:val="Table Classic 31"/>
    <w:basedOn w:val="TableNormal"/>
    <w:next w:val="TableClassic3"/>
    <w:rsid w:val="00D37975"/>
    <w:pPr>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rsid w:val="00D37975"/>
    <w:rPr>
      <w:rFonts w:ascii="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11">
    <w:name w:val="Light List11"/>
    <w:basedOn w:val="TableNormal"/>
    <w:uiPriority w:val="99"/>
    <w:rsid w:val="00D37975"/>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61">
    <w:name w:val="Light Grid - Accent 61"/>
    <w:basedOn w:val="TableNormal"/>
    <w:next w:val="LightGrid-Accent6"/>
    <w:uiPriority w:val="62"/>
    <w:rsid w:val="00D37975"/>
    <w:rPr>
      <w:rFonts w:ascii="Calibri" w:eastAsia="Calibri" w:hAnsi="Calibri" w:cs="Arial"/>
      <w:sz w:val="22"/>
      <w:szCs w:val="22"/>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All Caps" w:eastAsia="Times New Roman" w:hAnsi="All Cap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ll Caps" w:eastAsia="Times New Roman" w:hAnsi="All Cap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1">
    <w:name w:val="Light Grid - Accent 51"/>
    <w:basedOn w:val="TableNormal"/>
    <w:next w:val="LightGrid-Accent5"/>
    <w:uiPriority w:val="62"/>
    <w:rsid w:val="00D37975"/>
    <w:rPr>
      <w:rFonts w:ascii="Calibri" w:eastAsia="Calibri" w:hAnsi="Calibri" w:cs="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ll Caps" w:eastAsia="Times New Roman" w:hAnsi="All Cap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ll Caps" w:eastAsia="Times New Roman" w:hAnsi="All Cap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TableClassic43">
    <w:name w:val="Table Classic 43"/>
    <w:basedOn w:val="TableNormal"/>
    <w:next w:val="TableClassic4"/>
    <w:rsid w:val="00D37975"/>
    <w:rPr>
      <w:rFonts w:cs="Angsana New"/>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Grid13">
    <w:name w:val="Table Grid 13"/>
    <w:basedOn w:val="TableNormal"/>
    <w:next w:val="TableGrid10"/>
    <w:rsid w:val="00D37975"/>
    <w:rPr>
      <w:rFonts w:cs="Angsana New"/>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Web33">
    <w:name w:val="Table Web 33"/>
    <w:basedOn w:val="TableNormal"/>
    <w:next w:val="TableWeb3"/>
    <w:rsid w:val="00D37975"/>
    <w:rPr>
      <w:rFonts w:cs="Angsana New"/>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3">
    <w:name w:val="No List13"/>
    <w:next w:val="NoList"/>
    <w:uiPriority w:val="99"/>
    <w:semiHidden/>
    <w:qFormat/>
    <w:rsid w:val="00D37975"/>
  </w:style>
  <w:style w:type="table" w:customStyle="1" w:styleId="TableGrid130">
    <w:name w:val="Table Grid13"/>
    <w:basedOn w:val="TableNormal"/>
    <w:next w:val="TableGrid"/>
    <w:uiPriority w:val="39"/>
    <w:rsid w:val="00D37975"/>
    <w:pPr>
      <w:bidi/>
    </w:pPr>
    <w:rPr>
      <w:rFonts w:cs="Angsan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413">
    <w:name w:val="Table Classic 413"/>
    <w:basedOn w:val="TableNormal"/>
    <w:next w:val="TableClassic4"/>
    <w:rsid w:val="00D37975"/>
    <w:rPr>
      <w:rFonts w:cs="Angsana New"/>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Elegant2">
    <w:name w:val="Table Elegant2"/>
    <w:basedOn w:val="TableNormal"/>
    <w:next w:val="TableElegant"/>
    <w:rsid w:val="00D37975"/>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62">
    <w:name w:val="Table Grid 62"/>
    <w:basedOn w:val="TableNormal"/>
    <w:next w:val="TableGrid60"/>
    <w:rsid w:val="00D37975"/>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Simple22">
    <w:name w:val="Table Simple 22"/>
    <w:basedOn w:val="TableNormal"/>
    <w:next w:val="TableSimple2"/>
    <w:rsid w:val="00D37975"/>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Web12">
    <w:name w:val="Table Web 12"/>
    <w:basedOn w:val="TableNormal"/>
    <w:next w:val="TableWeb1"/>
    <w:rsid w:val="00D37975"/>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D37975"/>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2">
    <w:name w:val="Table Web 312"/>
    <w:basedOn w:val="TableNormal"/>
    <w:next w:val="TableWeb3"/>
    <w:rsid w:val="00D37975"/>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20">
    <w:name w:val="Table Grid 112"/>
    <w:basedOn w:val="TableNormal"/>
    <w:next w:val="TableGrid10"/>
    <w:rsid w:val="00D37975"/>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113">
    <w:name w:val="Table Grid113"/>
    <w:basedOn w:val="TableNormal"/>
    <w:next w:val="TableGrid"/>
    <w:uiPriority w:val="59"/>
    <w:rsid w:val="00D37975"/>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2">
    <w:name w:val="Table Contemporary2"/>
    <w:basedOn w:val="TableNormal"/>
    <w:next w:val="TableContemporary"/>
    <w:rsid w:val="00D37975"/>
    <w:pPr>
      <w:bidi/>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LightShading12">
    <w:name w:val="Light Shading12"/>
    <w:basedOn w:val="TableNormal"/>
    <w:uiPriority w:val="60"/>
    <w:rsid w:val="00D3797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
    <w:name w:val="Medium List 112"/>
    <w:basedOn w:val="TableNormal"/>
    <w:uiPriority w:val="65"/>
    <w:rsid w:val="00D37975"/>
    <w:rPr>
      <w:color w:val="000000"/>
    </w:rPr>
    <w:tblPr>
      <w:tblStyleRowBandSize w:val="1"/>
      <w:tblStyleColBandSize w:val="1"/>
      <w:tblBorders>
        <w:top w:val="single" w:sz="8" w:space="0" w:color="000000"/>
        <w:bottom w:val="single" w:sz="8" w:space="0" w:color="000000"/>
      </w:tblBorders>
    </w:tblPr>
    <w:tblStylePr w:type="firstRow">
      <w:rPr>
        <w:rFonts w:ascii="All Caps" w:eastAsia="Times New Roman" w:hAnsi="All Cap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List42">
    <w:name w:val="Table List 42"/>
    <w:basedOn w:val="TableNormal"/>
    <w:next w:val="TableList4"/>
    <w:rsid w:val="00D3797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LightGrid12">
    <w:name w:val="Light Grid12"/>
    <w:basedOn w:val="TableNormal"/>
    <w:uiPriority w:val="62"/>
    <w:rsid w:val="00D3797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l Caps" w:eastAsia="Times New Roman" w:hAnsi="All Cap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l Caps" w:eastAsia="Times New Roman" w:hAnsi="All Cap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32">
    <w:name w:val="Colorful List - Accent 32"/>
    <w:basedOn w:val="TableNormal"/>
    <w:next w:val="ColorfulList-Accent3"/>
    <w:uiPriority w:val="72"/>
    <w:rsid w:val="00D37975"/>
    <w:rPr>
      <w:rFonts w:ascii="Calibri" w:eastAsia="Calibri" w:hAnsi="Calibri" w:cs="Arial"/>
      <w:color w:val="000000"/>
      <w:sz w:val="22"/>
      <w:szCs w:val="22"/>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Grid-Accent22">
    <w:name w:val="Colorful Grid - Accent 22"/>
    <w:basedOn w:val="TableNormal"/>
    <w:next w:val="ColorfulGrid-Accent2"/>
    <w:uiPriority w:val="73"/>
    <w:rsid w:val="00D37975"/>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List-Accent42">
    <w:name w:val="Colorful List - Accent 42"/>
    <w:basedOn w:val="TableNormal"/>
    <w:next w:val="ColorfulList-Accent4"/>
    <w:uiPriority w:val="72"/>
    <w:rsid w:val="00D37975"/>
    <w:rPr>
      <w:rFonts w:ascii="Calibri" w:eastAsia="Calibri" w:hAnsi="Calibri" w:cs="Arial"/>
      <w:color w:val="000000"/>
      <w:sz w:val="22"/>
      <w:szCs w:val="22"/>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Grid-Accent62">
    <w:name w:val="Colorful Grid - Accent 62"/>
    <w:basedOn w:val="TableNormal"/>
    <w:next w:val="ColorfulGrid-Accent6"/>
    <w:uiPriority w:val="73"/>
    <w:rsid w:val="00D37975"/>
    <w:rPr>
      <w:rFonts w:ascii="Calibri" w:eastAsia="Calibri" w:hAnsi="Calibri" w:cs="Arial"/>
      <w:color w:val="000000"/>
      <w:sz w:val="22"/>
      <w:szCs w:val="22"/>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Accent42">
    <w:name w:val="Colorful Shading - Accent 42"/>
    <w:basedOn w:val="TableNormal"/>
    <w:next w:val="ColorfulShading-Accent4"/>
    <w:uiPriority w:val="71"/>
    <w:rsid w:val="00D37975"/>
    <w:rPr>
      <w:rFonts w:ascii="Calibri" w:eastAsia="Calibri" w:hAnsi="Calibri" w:cs="Arial"/>
      <w:color w:val="000000"/>
      <w:sz w:val="22"/>
      <w:szCs w:val="22"/>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DarkList-Accent52">
    <w:name w:val="Dark List - Accent 52"/>
    <w:basedOn w:val="TableNormal"/>
    <w:next w:val="DarkList-Accent5"/>
    <w:uiPriority w:val="70"/>
    <w:rsid w:val="00D37975"/>
    <w:rPr>
      <w:rFonts w:ascii="Calibri" w:eastAsia="Calibri" w:hAnsi="Calibri" w:cs="Arial"/>
      <w:color w:val="FFFFFF"/>
      <w:sz w:val="22"/>
      <w:szCs w:val="22"/>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12">
    <w:name w:val="Dark List - Accent 12"/>
    <w:basedOn w:val="TableNormal"/>
    <w:next w:val="DarkList-Accent1"/>
    <w:uiPriority w:val="70"/>
    <w:rsid w:val="00D37975"/>
    <w:rPr>
      <w:rFonts w:ascii="Calibri" w:eastAsia="Calibri" w:hAnsi="Calibri" w:cs="Arial"/>
      <w:color w:val="FFFFFF"/>
      <w:sz w:val="22"/>
      <w:szCs w:val="22"/>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MediumGrid3-Accent62">
    <w:name w:val="Medium Grid 3 - Accent 62"/>
    <w:basedOn w:val="TableNormal"/>
    <w:next w:val="MediumGrid3-Accent6"/>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Grid3-Accent22">
    <w:name w:val="Medium Grid 3 - Accent 22"/>
    <w:basedOn w:val="TableNormal"/>
    <w:next w:val="MediumGrid3-Accent2"/>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12">
    <w:name w:val="Medium Grid 3 - Accent 12"/>
    <w:basedOn w:val="TableNormal"/>
    <w:next w:val="MediumGrid3-Accent1"/>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1-Accent52">
    <w:name w:val="Medium Grid 1 - Accent 52"/>
    <w:basedOn w:val="TableNormal"/>
    <w:next w:val="MediumGrid1-Accent5"/>
    <w:uiPriority w:val="67"/>
    <w:rsid w:val="00D37975"/>
    <w:rPr>
      <w:rFonts w:ascii="Calibri" w:eastAsia="Calibri" w:hAnsi="Calibri" w:cs="Arial"/>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32">
    <w:name w:val="Medium Grid 1 - Accent 32"/>
    <w:basedOn w:val="TableNormal"/>
    <w:next w:val="MediumGrid1-Accent3"/>
    <w:uiPriority w:val="67"/>
    <w:rsid w:val="00D37975"/>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List2-Accent22">
    <w:name w:val="Medium List 2 - Accent 22"/>
    <w:basedOn w:val="TableNormal"/>
    <w:next w:val="MediumList2-Accent2"/>
    <w:uiPriority w:val="66"/>
    <w:rsid w:val="00D37975"/>
    <w:rPr>
      <w:rFonts w:ascii="Cambria" w:hAnsi="Cambria"/>
      <w:color w:val="000000"/>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Shading2-Accent62">
    <w:name w:val="Medium Shading 2 - Accent 62"/>
    <w:basedOn w:val="TableNormal"/>
    <w:next w:val="MediumShading2-Accent6"/>
    <w:uiPriority w:val="64"/>
    <w:rsid w:val="00D37975"/>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32">
    <w:name w:val="Medium Shading 1 - Accent 32"/>
    <w:basedOn w:val="TableNormal"/>
    <w:next w:val="MediumShading1-Accent3"/>
    <w:uiPriority w:val="63"/>
    <w:rsid w:val="00D37975"/>
    <w:rPr>
      <w:rFonts w:ascii="Calibri" w:eastAsia="Calibri" w:hAnsi="Calibri" w:cs="Arial"/>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12">
    <w:name w:val="Medium Shading 112"/>
    <w:basedOn w:val="TableNormal"/>
    <w:uiPriority w:val="63"/>
    <w:rsid w:val="00D37975"/>
    <w:rPr>
      <w:rFonts w:ascii="Calibri" w:eastAsia="Calibri" w:hAnsi="Calibri" w:cs="Arial"/>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22">
    <w:name w:val="Light Grid22"/>
    <w:basedOn w:val="TableNormal"/>
    <w:uiPriority w:val="62"/>
    <w:rsid w:val="00D37975"/>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l Caps" w:eastAsia="Times New Roman" w:hAnsi="All Cap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l Caps" w:eastAsia="Times New Roman" w:hAnsi="All Cap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22">
    <w:name w:val="Light List - Accent 22"/>
    <w:basedOn w:val="TableNormal"/>
    <w:next w:val="LightList-Accent2"/>
    <w:uiPriority w:val="61"/>
    <w:rsid w:val="00D37975"/>
    <w:rPr>
      <w:rFonts w:ascii="Calibri" w:eastAsia="Calibri"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1-Accent62">
    <w:name w:val="Medium Shading 1 - Accent 62"/>
    <w:basedOn w:val="TableNormal"/>
    <w:next w:val="MediumShading1-Accent6"/>
    <w:uiPriority w:val="63"/>
    <w:rsid w:val="00D37975"/>
    <w:rPr>
      <w:rFonts w:ascii="Calibri" w:eastAsia="Calibri" w:hAnsi="Calibri" w:cs="Arial"/>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LightShading-Accent22">
    <w:name w:val="Light Shading - Accent 22"/>
    <w:basedOn w:val="TableNormal"/>
    <w:next w:val="LightShading-Accent2"/>
    <w:uiPriority w:val="60"/>
    <w:rsid w:val="00D37975"/>
    <w:rPr>
      <w:rFonts w:ascii="Calibri" w:eastAsia="Calibri" w:hAnsi="Calibri" w:cs="Arial"/>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2">
    <w:name w:val="Light Shading - Accent 32"/>
    <w:basedOn w:val="TableNormal"/>
    <w:next w:val="LightShading-Accent3"/>
    <w:uiPriority w:val="60"/>
    <w:rsid w:val="00D37975"/>
    <w:rPr>
      <w:rFonts w:ascii="Calibri" w:eastAsia="Calibri" w:hAnsi="Calibri" w:cs="Arial"/>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112">
    <w:name w:val="Light List - Accent 112"/>
    <w:basedOn w:val="TableNormal"/>
    <w:uiPriority w:val="61"/>
    <w:rsid w:val="00D37975"/>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2">
    <w:name w:val="Light Grid - Accent 112"/>
    <w:basedOn w:val="TableNormal"/>
    <w:uiPriority w:val="62"/>
    <w:rsid w:val="00D37975"/>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l Caps" w:eastAsia="Times New Roman" w:hAnsi="All Cap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l Caps" w:eastAsia="Times New Roman" w:hAnsi="All Cap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42">
    <w:name w:val="Medium Shading 2 - Accent 42"/>
    <w:basedOn w:val="TableNormal"/>
    <w:next w:val="MediumShading2-Accent4"/>
    <w:uiPriority w:val="64"/>
    <w:rsid w:val="00D37975"/>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12">
    <w:name w:val="Medium Grid 312"/>
    <w:basedOn w:val="TableNormal"/>
    <w:uiPriority w:val="69"/>
    <w:rsid w:val="00D37975"/>
    <w:rPr>
      <w:rFonts w:ascii="Calibri" w:eastAsia="Calibri" w:hAnsi="Calibri" w:cs="Arial"/>
      <w:sz w:val="22"/>
      <w:szCs w:val="22"/>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LightGrid-Accent32">
    <w:name w:val="Light Grid - Accent 32"/>
    <w:basedOn w:val="TableNormal"/>
    <w:next w:val="LightGrid-Accent3"/>
    <w:uiPriority w:val="62"/>
    <w:rsid w:val="00D37975"/>
    <w:rPr>
      <w:rFonts w:ascii="Calibri" w:eastAsia="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All Caps" w:eastAsia="Times New Roman" w:hAnsi="All Cap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ll Caps" w:eastAsia="Times New Roman" w:hAnsi="All Cap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TableClassic32">
    <w:name w:val="Table Classic 32"/>
    <w:basedOn w:val="TableNormal"/>
    <w:next w:val="TableClassic3"/>
    <w:rsid w:val="00D37975"/>
    <w:pPr>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LightList-Accent32">
    <w:name w:val="Light List - Accent 32"/>
    <w:basedOn w:val="TableNormal"/>
    <w:next w:val="LightList-Accent3"/>
    <w:uiPriority w:val="61"/>
    <w:rsid w:val="00D37975"/>
    <w:rPr>
      <w:rFonts w:ascii="Calibri" w:hAnsi="Calibri" w:cs="Arial"/>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12">
    <w:name w:val="Light List12"/>
    <w:basedOn w:val="TableNormal"/>
    <w:uiPriority w:val="99"/>
    <w:rsid w:val="00D37975"/>
    <w:rPr>
      <w:rFonts w:ascii="Calibri" w:eastAsia="Calibri" w:hAnsi="Calibri" w:cs="Arial"/>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62">
    <w:name w:val="Light Grid - Accent 62"/>
    <w:basedOn w:val="TableNormal"/>
    <w:next w:val="LightGrid-Accent6"/>
    <w:uiPriority w:val="62"/>
    <w:rsid w:val="00D37975"/>
    <w:rPr>
      <w:rFonts w:ascii="Calibri" w:eastAsia="Calibri" w:hAnsi="Calibri" w:cs="Arial"/>
      <w:sz w:val="22"/>
      <w:szCs w:val="22"/>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All Caps" w:eastAsia="Times New Roman" w:hAnsi="All Cap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ll Caps" w:eastAsia="Times New Roman" w:hAnsi="All Cap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2">
    <w:name w:val="Light Grid - Accent 52"/>
    <w:basedOn w:val="TableNormal"/>
    <w:next w:val="LightGrid-Accent5"/>
    <w:uiPriority w:val="62"/>
    <w:rsid w:val="00D37975"/>
    <w:rPr>
      <w:rFonts w:ascii="Calibri" w:eastAsia="Calibri" w:hAnsi="Calibri" w:cs="Arial"/>
      <w:sz w:val="22"/>
      <w:szCs w:val="22"/>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All Caps" w:eastAsia="Times New Roman" w:hAnsi="All Cap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All Caps" w:eastAsia="Times New Roman" w:hAnsi="All Cap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2">
    <w:name w:val="Light Grid - Accent 12"/>
    <w:basedOn w:val="TableNormal"/>
    <w:uiPriority w:val="62"/>
    <w:rsid w:val="007D7A23"/>
    <w:rPr>
      <w:rFonts w:ascii="Calibri" w:eastAsia="Calibri" w:hAnsi="Calibri" w:cs="Arial"/>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ll Caps" w:eastAsia="Times New Roman" w:hAnsi="All Cap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ll Caps" w:eastAsia="Times New Roman" w:hAnsi="All Cap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kamran">
    <w:name w:val="kamran"/>
    <w:basedOn w:val="Normal"/>
    <w:link w:val="kamranChar"/>
    <w:autoRedefine/>
    <w:qFormat/>
    <w:rsid w:val="00C20108"/>
    <w:pPr>
      <w:keepNext/>
      <w:spacing w:before="480" w:after="300" w:line="480" w:lineRule="auto"/>
      <w:ind w:left="-180" w:right="-540"/>
      <w:jc w:val="both"/>
      <w:outlineLvl w:val="0"/>
    </w:pPr>
    <w:rPr>
      <w:rFonts w:ascii="Arial" w:hAnsi="Arial" w:cs="Times New Roman"/>
      <w:b/>
      <w:bCs/>
      <w:noProof w:val="0"/>
      <w:kern w:val="32"/>
      <w:sz w:val="40"/>
      <w:szCs w:val="28"/>
      <w:lang w:val="x-none" w:eastAsia="x-none" w:bidi="ar-SA"/>
    </w:rPr>
  </w:style>
  <w:style w:type="character" w:customStyle="1" w:styleId="kamranChar">
    <w:name w:val="kamran Char"/>
    <w:link w:val="kamran"/>
    <w:rsid w:val="00C20108"/>
    <w:rPr>
      <w:rFonts w:ascii="Arial" w:hAnsi="Arial"/>
      <w:b/>
      <w:bCs/>
      <w:kern w:val="32"/>
      <w:sz w:val="40"/>
      <w:szCs w:val="28"/>
    </w:rPr>
  </w:style>
  <w:style w:type="paragraph" w:customStyle="1" w:styleId="kamran1">
    <w:name w:val="kamran1"/>
    <w:basedOn w:val="kamran"/>
    <w:link w:val="kamran1Char"/>
    <w:autoRedefine/>
    <w:qFormat/>
    <w:rsid w:val="00C20108"/>
    <w:rPr>
      <w:sz w:val="36"/>
    </w:rPr>
  </w:style>
  <w:style w:type="character" w:customStyle="1" w:styleId="kamran1Char">
    <w:name w:val="kamran1 Char"/>
    <w:link w:val="kamran1"/>
    <w:rsid w:val="00C20108"/>
    <w:rPr>
      <w:rFonts w:ascii="Arial" w:hAnsi="Arial"/>
      <w:b/>
      <w:bCs/>
      <w:kern w:val="32"/>
      <w:sz w:val="36"/>
      <w:szCs w:val="28"/>
    </w:rPr>
  </w:style>
  <w:style w:type="paragraph" w:customStyle="1" w:styleId="kamran2">
    <w:name w:val="kamran2"/>
    <w:basedOn w:val="kamran1"/>
    <w:link w:val="kamran2Char"/>
    <w:autoRedefine/>
    <w:qFormat/>
    <w:rsid w:val="00C20108"/>
    <w:rPr>
      <w:sz w:val="32"/>
      <w:szCs w:val="36"/>
    </w:rPr>
  </w:style>
  <w:style w:type="character" w:customStyle="1" w:styleId="kamran2Char">
    <w:name w:val="kamran2 Char"/>
    <w:link w:val="kamran2"/>
    <w:rsid w:val="00C20108"/>
    <w:rPr>
      <w:rFonts w:ascii="Arial" w:hAnsi="Arial"/>
      <w:b/>
      <w:bCs/>
      <w:kern w:val="32"/>
      <w:sz w:val="32"/>
      <w:szCs w:val="36"/>
    </w:rPr>
  </w:style>
  <w:style w:type="paragraph" w:customStyle="1" w:styleId="saeed1">
    <w:name w:val="saeed1"/>
    <w:basedOn w:val="Normal"/>
    <w:link w:val="saeed1Char"/>
    <w:autoRedefine/>
    <w:qFormat/>
    <w:rsid w:val="00C20108"/>
    <w:pPr>
      <w:spacing w:before="120" w:line="480" w:lineRule="auto"/>
      <w:ind w:right="-540"/>
      <w:jc w:val="both"/>
    </w:pPr>
    <w:rPr>
      <w:rFonts w:ascii="Arial" w:hAnsi="Arial" w:cs="Times New Roman"/>
      <w:noProof w:val="0"/>
      <w:sz w:val="24"/>
      <w:szCs w:val="28"/>
      <w:lang w:val="x-none" w:eastAsia="x-none" w:bidi="ar-SA"/>
    </w:rPr>
  </w:style>
  <w:style w:type="character" w:customStyle="1" w:styleId="saeed1Char">
    <w:name w:val="saeed1 Char"/>
    <w:link w:val="saeed1"/>
    <w:rsid w:val="00C20108"/>
    <w:rPr>
      <w:rFonts w:ascii="Arial" w:hAnsi="Arial" w:cs="Arial"/>
      <w:sz w:val="24"/>
      <w:szCs w:val="28"/>
    </w:rPr>
  </w:style>
  <w:style w:type="paragraph" w:customStyle="1" w:styleId="13">
    <w:name w:val="پاورقي1"/>
    <w:basedOn w:val="Normal"/>
    <w:qFormat/>
    <w:rsid w:val="004D69F5"/>
    <w:rPr>
      <w:rFonts w:cs="B Lotus"/>
      <w:sz w:val="16"/>
    </w:rPr>
  </w:style>
  <w:style w:type="character" w:customStyle="1" w:styleId="content">
    <w:name w:val="content"/>
    <w:basedOn w:val="DefaultParagraphFont"/>
    <w:rsid w:val="00E52F26"/>
  </w:style>
  <w:style w:type="character" w:customStyle="1" w:styleId="farsi-num01Char">
    <w:name w:val="farsi-num01 Char"/>
    <w:link w:val="farsi-num01"/>
    <w:locked/>
    <w:rsid w:val="00E52F26"/>
    <w:rPr>
      <w:rFonts w:ascii="B Nazanin" w:eastAsia="B Nazanin" w:hAnsi="B Nazanin" w:cs="B Nazanin"/>
      <w:sz w:val="26"/>
      <w:szCs w:val="26"/>
    </w:rPr>
  </w:style>
  <w:style w:type="paragraph" w:customStyle="1" w:styleId="farsi-num01">
    <w:name w:val="farsi-num01"/>
    <w:basedOn w:val="Normal"/>
    <w:link w:val="farsi-num01Char"/>
    <w:qFormat/>
    <w:rsid w:val="00E52F26"/>
    <w:pPr>
      <w:spacing w:line="276" w:lineRule="auto"/>
      <w:ind w:firstLine="567"/>
      <w:jc w:val="both"/>
    </w:pPr>
    <w:rPr>
      <w:rFonts w:ascii="B Nazanin" w:eastAsia="B Nazanin" w:hAnsi="B Nazanin" w:cs="Times New Roman"/>
      <w:noProof w:val="0"/>
      <w:sz w:val="26"/>
      <w:szCs w:val="26"/>
      <w:lang w:val="x-none" w:eastAsia="x-none" w:bidi="ar-SA"/>
    </w:rPr>
  </w:style>
  <w:style w:type="paragraph" w:customStyle="1" w:styleId="majid">
    <w:name w:val="majid"/>
    <w:basedOn w:val="Normal"/>
    <w:autoRedefine/>
    <w:qFormat/>
    <w:rsid w:val="00E52F26"/>
    <w:pPr>
      <w:bidi w:val="0"/>
      <w:jc w:val="center"/>
    </w:pPr>
    <w:rPr>
      <w:rFonts w:ascii="Cambria" w:hAnsi="Cambria" w:cs="B Zar"/>
      <w:noProof w:val="0"/>
      <w:color w:val="000000"/>
      <w:sz w:val="24"/>
      <w:szCs w:val="24"/>
      <w:lang w:bidi="ar-SA"/>
    </w:rPr>
  </w:style>
  <w:style w:type="character" w:customStyle="1" w:styleId="StyleComplexBNazanin">
    <w:name w:val="Style (Complex) B Nazanin"/>
    <w:rsid w:val="00E52F26"/>
    <w:rPr>
      <w:rFonts w:cs="B Yagut" w:hint="cs"/>
      <w:szCs w:val="23"/>
    </w:rPr>
  </w:style>
  <w:style w:type="paragraph" w:customStyle="1" w:styleId="ParaAttribute2">
    <w:name w:val="ParaAttribute2"/>
    <w:rsid w:val="00E52F26"/>
    <w:pPr>
      <w:ind w:firstLine="284"/>
      <w:jc w:val="both"/>
    </w:pPr>
    <w:rPr>
      <w:rFonts w:eastAsia="Batang"/>
      <w:lang w:eastAsia="en-US" w:bidi="fa-IR"/>
    </w:rPr>
  </w:style>
  <w:style w:type="character" w:customStyle="1" w:styleId="CharAttribute3">
    <w:name w:val="CharAttribute3"/>
    <w:rsid w:val="00E52F26"/>
    <w:rPr>
      <w:rFonts w:ascii="Times New Roman" w:eastAsia="Calibri"/>
      <w:b/>
      <w:sz w:val="24"/>
    </w:rPr>
  </w:style>
  <w:style w:type="character" w:customStyle="1" w:styleId="CharAttribute10">
    <w:name w:val="CharAttribute10"/>
    <w:rsid w:val="00E52F26"/>
    <w:rPr>
      <w:rFonts w:ascii="Calibri" w:eastAsia="Calibri"/>
      <w:sz w:val="26"/>
    </w:rPr>
  </w:style>
  <w:style w:type="paragraph" w:customStyle="1" w:styleId="sh04">
    <w:name w:val="sh 04"/>
    <w:basedOn w:val="Normal"/>
    <w:rsid w:val="00BD6549"/>
    <w:pPr>
      <w:spacing w:before="480" w:line="276" w:lineRule="auto"/>
      <w:jc w:val="both"/>
    </w:pPr>
    <w:rPr>
      <w:rFonts w:eastAsia="Calibri" w:cs="Mitra"/>
      <w:bCs/>
      <w:noProof w:val="0"/>
      <w:sz w:val="40"/>
      <w:szCs w:val="40"/>
    </w:rPr>
  </w:style>
  <w:style w:type="paragraph" w:customStyle="1" w:styleId="sh05">
    <w:name w:val="sh 05"/>
    <w:basedOn w:val="Normal"/>
    <w:rsid w:val="00BD6549"/>
    <w:pPr>
      <w:spacing w:before="240" w:line="276" w:lineRule="auto"/>
      <w:ind w:firstLine="284"/>
      <w:jc w:val="both"/>
    </w:pPr>
    <w:rPr>
      <w:rFonts w:eastAsia="Calibri" w:cs="Mitra"/>
      <w:b/>
      <w:bCs/>
      <w:noProof w:val="0"/>
      <w:color w:val="000000"/>
      <w:sz w:val="26"/>
      <w:szCs w:val="36"/>
      <w:lang w:bidi="ar-SA"/>
    </w:rPr>
  </w:style>
  <w:style w:type="character" w:customStyle="1" w:styleId="Style10Char">
    <w:name w:val="Style10 Char"/>
    <w:link w:val="Style10"/>
    <w:rsid w:val="0083256D"/>
    <w:rPr>
      <w:rFonts w:cs="B Nazanin"/>
      <w:bCs/>
      <w:sz w:val="24"/>
      <w:szCs w:val="28"/>
      <w:lang w:bidi="fa-IR"/>
    </w:rPr>
  </w:style>
  <w:style w:type="paragraph" w:customStyle="1" w:styleId="14">
    <w:name w:val="سبک1"/>
    <w:basedOn w:val="Normal"/>
    <w:rsid w:val="0083256D"/>
    <w:pPr>
      <w:widowControl w:val="0"/>
      <w:spacing w:line="204" w:lineRule="auto"/>
      <w:jc w:val="lowKashida"/>
    </w:pPr>
    <w:rPr>
      <w:rFonts w:cs="Mitra"/>
      <w:b/>
      <w:bCs/>
      <w:noProof w:val="0"/>
      <w:color w:val="008080"/>
      <w:sz w:val="20"/>
      <w:szCs w:val="24"/>
    </w:rPr>
  </w:style>
  <w:style w:type="paragraph" w:customStyle="1" w:styleId="afff2">
    <w:name w:val="خلاصه"/>
    <w:basedOn w:val="Normal"/>
    <w:rsid w:val="0083256D"/>
    <w:pPr>
      <w:widowControl w:val="0"/>
      <w:ind w:firstLine="284"/>
      <w:jc w:val="lowKashida"/>
    </w:pPr>
    <w:rPr>
      <w:rFonts w:cs="Mitra"/>
      <w:bCs/>
      <w:noProof w:val="0"/>
      <w:color w:val="993366"/>
      <w:sz w:val="20"/>
    </w:rPr>
  </w:style>
  <w:style w:type="paragraph" w:customStyle="1" w:styleId="Style12ptBoldCenteredFirstline0cmLinespacingsing">
    <w:name w:val="Style 12 pt Bold Centered First line:  0 cm Line spacing:  sing..."/>
    <w:basedOn w:val="Normal"/>
    <w:link w:val="Style12ptBoldCenteredFirstline0cmLinespacingsingChar"/>
    <w:rsid w:val="0083256D"/>
    <w:pPr>
      <w:widowControl w:val="0"/>
      <w:jc w:val="center"/>
    </w:pPr>
    <w:rPr>
      <w:rFonts w:cs="Times New Roman"/>
      <w:b/>
      <w:bCs/>
      <w:noProof w:val="0"/>
      <w:sz w:val="24"/>
      <w:szCs w:val="24"/>
      <w:lang w:val="x-none" w:eastAsia="x-none" w:bidi="ar-SA"/>
    </w:rPr>
  </w:style>
  <w:style w:type="character" w:customStyle="1" w:styleId="Style12ptBoldCenteredFirstline0cmLinespacingsingChar">
    <w:name w:val="Style 12 pt Bold Centered First line:  0 cm Line spacing:  sing... Char"/>
    <w:link w:val="Style12ptBoldCenteredFirstline0cmLinespacingsing"/>
    <w:rsid w:val="0083256D"/>
    <w:rPr>
      <w:rFonts w:cs="B Mitra"/>
      <w:b/>
      <w:bCs/>
      <w:sz w:val="24"/>
      <w:szCs w:val="24"/>
    </w:rPr>
  </w:style>
  <w:style w:type="character" w:customStyle="1" w:styleId="Zar14pt11pt">
    <w:name w:val="سبک سبک مرجع پاورقی + (پیچیده) Zar (پیچیده) ‏14 pt بنفش + ‏11 pt"/>
    <w:rsid w:val="0083256D"/>
    <w:rPr>
      <w:rFonts w:ascii="Times" w:hAnsi="Times" w:cs="A Ramsar"/>
      <w:dstrike w:val="0"/>
      <w:color w:val="FF00FF"/>
      <w:sz w:val="22"/>
      <w:szCs w:val="22"/>
      <w:vertAlign w:val="superscript"/>
      <w:lang w:val="en-US"/>
    </w:rPr>
  </w:style>
  <w:style w:type="character" w:customStyle="1" w:styleId="BlockTextChar">
    <w:name w:val="Block Text Char"/>
    <w:aliases w:val=" Char1 Char"/>
    <w:link w:val="BlockText"/>
    <w:locked/>
    <w:rsid w:val="0083256D"/>
    <w:rPr>
      <w:rFonts w:cs="Mitra"/>
      <w:sz w:val="24"/>
      <w:szCs w:val="22"/>
    </w:rPr>
  </w:style>
  <w:style w:type="character" w:customStyle="1" w:styleId="Titr1">
    <w:name w:val="Titr.1"/>
    <w:rsid w:val="0083256D"/>
    <w:rPr>
      <w:rFonts w:cs="B Mitra"/>
      <w:b/>
      <w:bCs/>
      <w:sz w:val="30"/>
      <w:szCs w:val="30"/>
    </w:rPr>
  </w:style>
  <w:style w:type="paragraph" w:customStyle="1" w:styleId="Text0">
    <w:name w:val="Text"/>
    <w:basedOn w:val="Normal"/>
    <w:link w:val="TextChar"/>
    <w:qFormat/>
    <w:rsid w:val="0083256D"/>
    <w:pPr>
      <w:widowControl w:val="0"/>
      <w:spacing w:line="600" w:lineRule="exact"/>
      <w:ind w:firstLine="284"/>
      <w:jc w:val="lowKashida"/>
    </w:pPr>
    <w:rPr>
      <w:rFonts w:cs="B Lotus"/>
      <w:noProof w:val="0"/>
      <w:sz w:val="24"/>
      <w:szCs w:val="30"/>
      <w:lang w:bidi="ar-SA"/>
    </w:rPr>
  </w:style>
  <w:style w:type="paragraph" w:customStyle="1" w:styleId="Titr2">
    <w:name w:val="Titr.2"/>
    <w:basedOn w:val="Normal"/>
    <w:rsid w:val="0083256D"/>
    <w:pPr>
      <w:widowControl w:val="0"/>
      <w:spacing w:before="480" w:after="120" w:line="600" w:lineRule="exact"/>
      <w:jc w:val="lowKashida"/>
    </w:pPr>
    <w:rPr>
      <w:rFonts w:cs="B Lotus"/>
      <w:bCs/>
      <w:noProof w:val="0"/>
      <w:sz w:val="24"/>
      <w:szCs w:val="30"/>
      <w:lang w:bidi="ar-SA"/>
    </w:rPr>
  </w:style>
  <w:style w:type="paragraph" w:customStyle="1" w:styleId="TableLable0">
    <w:name w:val="Table_Lable"/>
    <w:basedOn w:val="Normal"/>
    <w:rsid w:val="0083256D"/>
    <w:pPr>
      <w:widowControl w:val="0"/>
      <w:spacing w:before="360" w:after="120"/>
      <w:jc w:val="center"/>
    </w:pPr>
    <w:rPr>
      <w:rFonts w:cs="B Traffic"/>
      <w:b/>
      <w:bCs/>
      <w:noProof w:val="0"/>
      <w:szCs w:val="22"/>
      <w:lang w:bidi="ar-SA"/>
    </w:rPr>
  </w:style>
  <w:style w:type="paragraph" w:customStyle="1" w:styleId="Tabaltext">
    <w:name w:val="Tabal_text"/>
    <w:basedOn w:val="Normal"/>
    <w:rsid w:val="0083256D"/>
    <w:pPr>
      <w:widowControl w:val="0"/>
      <w:jc w:val="center"/>
    </w:pPr>
    <w:rPr>
      <w:rFonts w:cs="B Mitra"/>
      <w:caps/>
      <w:noProof w:val="0"/>
      <w:sz w:val="26"/>
      <w:szCs w:val="28"/>
      <w:lang w:bidi="ar-SA"/>
    </w:rPr>
  </w:style>
  <w:style w:type="character" w:customStyle="1" w:styleId="afff3">
    <w:name w:val="نویسه نویسه"/>
    <w:locked/>
    <w:rsid w:val="0083256D"/>
    <w:rPr>
      <w:rFonts w:cs="Yagut"/>
      <w:sz w:val="24"/>
      <w:szCs w:val="28"/>
      <w:lang w:val="en-US" w:eastAsia="en-US" w:bidi="ar-SA"/>
    </w:rPr>
  </w:style>
  <w:style w:type="paragraph" w:styleId="BodyTextIndent3">
    <w:name w:val="Body Text Indent 3"/>
    <w:basedOn w:val="Normal"/>
    <w:link w:val="BodyTextIndent3Char"/>
    <w:uiPriority w:val="99"/>
    <w:rsid w:val="0083256D"/>
    <w:pPr>
      <w:spacing w:after="120"/>
      <w:ind w:left="283"/>
    </w:pPr>
    <w:rPr>
      <w:rFonts w:cs="Times New Roman"/>
      <w:noProof w:val="0"/>
      <w:sz w:val="16"/>
      <w:szCs w:val="16"/>
      <w:lang w:val="x-none" w:eastAsia="x-none" w:bidi="ar-SA"/>
    </w:rPr>
  </w:style>
  <w:style w:type="character" w:customStyle="1" w:styleId="BodyTextIndent3Char">
    <w:name w:val="Body Text Indent 3 Char"/>
    <w:link w:val="BodyTextIndent3"/>
    <w:uiPriority w:val="99"/>
    <w:rsid w:val="0083256D"/>
    <w:rPr>
      <w:rFonts w:cs="2  Zar"/>
      <w:sz w:val="16"/>
      <w:szCs w:val="16"/>
    </w:rPr>
  </w:style>
  <w:style w:type="character" w:customStyle="1" w:styleId="Mitra14pt">
    <w:name w:val="سبک (پیچیده) Mitra (لاتین) ‏14 pt توپر آبی"/>
    <w:rsid w:val="0083256D"/>
    <w:rPr>
      <w:rFonts w:cs="Mitra"/>
      <w:b/>
      <w:bCs/>
      <w:color w:val="0000FF"/>
      <w:sz w:val="28"/>
    </w:rPr>
  </w:style>
  <w:style w:type="paragraph" w:customStyle="1" w:styleId="Mitra10pt05">
    <w:name w:val="سبک (پیچیده) Mitra ‏10 pt توپر صورتی کشیده کوچک پیش از:  0.5..."/>
    <w:basedOn w:val="Normal"/>
    <w:rsid w:val="0083256D"/>
    <w:pPr>
      <w:bidi w:val="0"/>
      <w:spacing w:line="228" w:lineRule="auto"/>
      <w:ind w:left="284"/>
      <w:jc w:val="lowKashida"/>
    </w:pPr>
    <w:rPr>
      <w:rFonts w:cs="Mitra"/>
      <w:b/>
      <w:bCs/>
      <w:noProof w:val="0"/>
      <w:color w:val="FF00FF"/>
      <w:sz w:val="20"/>
      <w:lang w:bidi="ar-SA"/>
    </w:rPr>
  </w:style>
  <w:style w:type="paragraph" w:customStyle="1" w:styleId="Mitra10pt050">
    <w:name w:val="سبک سبک (پیچیده) Mitra ‏10 pt توپر صورتی کشیده کوچک پیش از:  0.5...."/>
    <w:basedOn w:val="Mitra10pt05"/>
    <w:rsid w:val="0083256D"/>
    <w:pPr>
      <w:ind w:right="284"/>
    </w:pPr>
  </w:style>
  <w:style w:type="paragraph" w:customStyle="1" w:styleId="BMitra14pt05">
    <w:name w:val="سبک (پیچیده) B Mitra ‏14 pt کشیده کوچک اولین خط:  0.5 سانتیمتر..."/>
    <w:basedOn w:val="Normal"/>
    <w:link w:val="BMitra14pt050"/>
    <w:rsid w:val="0083256D"/>
    <w:pPr>
      <w:widowControl w:val="0"/>
      <w:spacing w:line="204" w:lineRule="auto"/>
      <w:ind w:firstLine="284"/>
      <w:jc w:val="lowKashida"/>
    </w:pPr>
    <w:rPr>
      <w:rFonts w:cs="Lotus HOMA"/>
      <w:noProof w:val="0"/>
      <w:color w:val="000080"/>
      <w:sz w:val="20"/>
      <w:szCs w:val="27"/>
      <w:lang w:val="x-none" w:eastAsia="x-none"/>
    </w:rPr>
  </w:style>
  <w:style w:type="paragraph" w:customStyle="1" w:styleId="BMitra14pt051">
    <w:name w:val="سبک سبک (پیچیده) B Mitra ‏14 pt کشیده کوچک اولین خط:  0.5 سانتیمت..."/>
    <w:basedOn w:val="BMitra14pt05"/>
    <w:link w:val="BMitra14pt052"/>
    <w:rsid w:val="0083256D"/>
    <w:rPr>
      <w:rFonts w:cs="Lotus BOLD"/>
      <w:color w:val="FF0000"/>
    </w:rPr>
  </w:style>
  <w:style w:type="character" w:customStyle="1" w:styleId="BMitra14pt050">
    <w:name w:val="سبک (پیچیده) B Mitra ‏14 pt کشیده کوچک اولین خط:  0.5 سانتیمتر... نویسه"/>
    <w:link w:val="BMitra14pt05"/>
    <w:rsid w:val="0083256D"/>
    <w:rPr>
      <w:rFonts w:cs="Lotus HOMA"/>
      <w:color w:val="000080"/>
      <w:szCs w:val="27"/>
      <w:lang w:bidi="fa-IR"/>
    </w:rPr>
  </w:style>
  <w:style w:type="character" w:customStyle="1" w:styleId="BMitra14pt052">
    <w:name w:val="سبک سبک (پیچیده) B Mitra ‏14 pt کشیده کوچک اولین خط:  0.5 سانتیمت... نویسه"/>
    <w:link w:val="BMitra14pt051"/>
    <w:rsid w:val="0083256D"/>
    <w:rPr>
      <w:rFonts w:cs="Lotus BOLD"/>
      <w:color w:val="FF0000"/>
      <w:szCs w:val="27"/>
      <w:lang w:bidi="fa-IR"/>
    </w:rPr>
  </w:style>
  <w:style w:type="paragraph" w:customStyle="1" w:styleId="BMitra14pt0510">
    <w:name w:val="سبک سبک (پیچیده) B Mitra ‏14 pt کشیده کوچک اولین خط:  0.5 سانتیمت...1"/>
    <w:basedOn w:val="BMitra14pt05"/>
    <w:link w:val="BMitra14pt0511"/>
    <w:rsid w:val="0083256D"/>
    <w:rPr>
      <w:rFonts w:cs="Lotus BOLD"/>
      <w:color w:val="FF0000"/>
      <w:sz w:val="26"/>
      <w:szCs w:val="26"/>
    </w:rPr>
  </w:style>
  <w:style w:type="character" w:customStyle="1" w:styleId="BMitra14pt0511">
    <w:name w:val="سبک سبک (پیچیده) B Mitra ‏14 pt کشیده کوچک اولین خط:  0.5 سانتیمت...1 نویسه"/>
    <w:link w:val="BMitra14pt0510"/>
    <w:rsid w:val="0083256D"/>
    <w:rPr>
      <w:rFonts w:cs="Lotus BOLD"/>
      <w:color w:val="FF0000"/>
      <w:sz w:val="26"/>
      <w:szCs w:val="26"/>
      <w:lang w:bidi="fa-IR"/>
    </w:rPr>
  </w:style>
  <w:style w:type="paragraph" w:customStyle="1" w:styleId="tooraftegi">
    <w:name w:val="tooraftegi"/>
    <w:basedOn w:val="BMitra14pt05"/>
    <w:rsid w:val="0083256D"/>
    <w:pPr>
      <w:spacing w:before="80" w:after="80"/>
      <w:ind w:left="851" w:firstLine="0"/>
    </w:pPr>
    <w:rPr>
      <w:color w:val="993366"/>
      <w:szCs w:val="24"/>
    </w:rPr>
  </w:style>
  <w:style w:type="paragraph" w:customStyle="1" w:styleId="BMitra14pt0520">
    <w:name w:val="سبک سبک (پیچیده) B Mitra ‏14 pt کشیده کوچک اولین خط:  0.5 سانتیمت...2"/>
    <w:basedOn w:val="BMitra14pt05"/>
    <w:rsid w:val="0083256D"/>
    <w:pPr>
      <w:spacing w:line="264" w:lineRule="auto"/>
      <w:ind w:firstLine="0"/>
    </w:pPr>
    <w:rPr>
      <w:color w:val="FF0000"/>
      <w:sz w:val="19"/>
      <w:szCs w:val="19"/>
    </w:rPr>
  </w:style>
  <w:style w:type="paragraph" w:customStyle="1" w:styleId="BMitra14pt053">
    <w:name w:val="سبک سبک (پیچیده) B Mitra ‏14 pt کشیده کوچک اولین خط:  0.5 سانتیمت...3"/>
    <w:basedOn w:val="BMitra14pt05"/>
    <w:rsid w:val="0083256D"/>
    <w:pPr>
      <w:spacing w:line="192" w:lineRule="auto"/>
      <w:ind w:left="170" w:hanging="170"/>
    </w:pPr>
    <w:rPr>
      <w:color w:val="993366"/>
      <w:sz w:val="24"/>
      <w:szCs w:val="24"/>
    </w:rPr>
  </w:style>
  <w:style w:type="paragraph" w:customStyle="1" w:styleId="BMitra14pt054">
    <w:name w:val="سبک سبک (پیچیده) B Mitra ‏14 pt کشیده کوچک اولین خط:  0.5 سانتیمت...4"/>
    <w:basedOn w:val="BMitra14pt05"/>
    <w:link w:val="BMitra14pt0540"/>
    <w:rsid w:val="0083256D"/>
    <w:rPr>
      <w:i/>
      <w:iCs/>
      <w:color w:val="0000FF"/>
      <w:szCs w:val="20"/>
    </w:rPr>
  </w:style>
  <w:style w:type="character" w:customStyle="1" w:styleId="BMitra14pt0540">
    <w:name w:val="سبک سبک (پیچیده) B Mitra ‏14 pt کشیده کوچک اولین خط:  0.5 سانتیمت...4 نویسه"/>
    <w:link w:val="BMitra14pt054"/>
    <w:rsid w:val="0083256D"/>
    <w:rPr>
      <w:rFonts w:cs="Lotus HOMA"/>
      <w:i/>
      <w:iCs/>
      <w:color w:val="0000FF"/>
      <w:lang w:bidi="fa-IR"/>
    </w:rPr>
  </w:style>
  <w:style w:type="paragraph" w:customStyle="1" w:styleId="LotusHOMA115ptRGB204">
    <w:name w:val="سبک (پیچیده) Lotus HOMA ‏11.5 pt رنگ سفارشی(RGB(204"/>
    <w:aliases w:val="51,153)) ک..."/>
    <w:basedOn w:val="Normal"/>
    <w:rsid w:val="0083256D"/>
    <w:pPr>
      <w:spacing w:line="192" w:lineRule="auto"/>
      <w:ind w:left="284"/>
      <w:jc w:val="lowKashida"/>
    </w:pPr>
    <w:rPr>
      <w:rFonts w:cs="Lotus HOMA"/>
      <w:noProof w:val="0"/>
      <w:color w:val="CC3399"/>
      <w:sz w:val="23"/>
      <w:szCs w:val="23"/>
    </w:rPr>
  </w:style>
  <w:style w:type="paragraph" w:customStyle="1" w:styleId="Mitra11pt">
    <w:name w:val="سبک (پیچیده) Mitra ‏11 pt توپر آبی در میان قرار داده شده فاص..."/>
    <w:basedOn w:val="Normal"/>
    <w:rsid w:val="0083256D"/>
    <w:pPr>
      <w:spacing w:line="192" w:lineRule="auto"/>
      <w:jc w:val="center"/>
    </w:pPr>
    <w:rPr>
      <w:rFonts w:cs="Mitra"/>
      <w:b/>
      <w:bCs/>
      <w:noProof w:val="0"/>
      <w:color w:val="008080"/>
      <w:szCs w:val="22"/>
    </w:rPr>
  </w:style>
  <w:style w:type="paragraph" w:customStyle="1" w:styleId="LotusHOMARGB153">
    <w:name w:val="سبک (پیچیده) Lotus HOMA رنگ سفارشی(RGB(153"/>
    <w:aliases w:val="102,0)) کشیده کوچک ..."/>
    <w:basedOn w:val="Normal"/>
    <w:rsid w:val="0083256D"/>
    <w:pPr>
      <w:spacing w:line="192" w:lineRule="auto"/>
      <w:jc w:val="lowKashida"/>
    </w:pPr>
    <w:rPr>
      <w:rFonts w:cs="Zar"/>
      <w:bCs/>
      <w:noProof w:val="0"/>
      <w:color w:val="996600"/>
      <w:sz w:val="24"/>
      <w:szCs w:val="17"/>
    </w:rPr>
  </w:style>
  <w:style w:type="paragraph" w:customStyle="1" w:styleId="Zar85pt">
    <w:name w:val="سبک (پیچیده) Zar ‏8.5 pt توپر قهوه ای کشیده کوچک"/>
    <w:basedOn w:val="Normal"/>
    <w:rsid w:val="0083256D"/>
    <w:pPr>
      <w:jc w:val="lowKashida"/>
    </w:pPr>
    <w:rPr>
      <w:rFonts w:cs="Zar"/>
      <w:b/>
      <w:bCs/>
      <w:noProof w:val="0"/>
      <w:color w:val="993300"/>
      <w:sz w:val="17"/>
      <w:szCs w:val="17"/>
    </w:rPr>
  </w:style>
  <w:style w:type="paragraph" w:customStyle="1" w:styleId="ALEFlotus01">
    <w:name w:val="سبک سبک (پیچیده) ALEF lotus آلویی کشیده کوچک فاصله خطوط:  متعدد 0...1"/>
    <w:basedOn w:val="Normal"/>
    <w:rsid w:val="0083256D"/>
    <w:pPr>
      <w:widowControl w:val="0"/>
      <w:spacing w:line="204" w:lineRule="auto"/>
    </w:pPr>
    <w:rPr>
      <w:rFonts w:cs="A RAMSAR BOLD"/>
      <w:noProof w:val="0"/>
      <w:color w:val="FF0000"/>
      <w:sz w:val="24"/>
      <w:szCs w:val="24"/>
    </w:rPr>
  </w:style>
  <w:style w:type="paragraph" w:customStyle="1" w:styleId="BMitra14pt055">
    <w:name w:val="سبک سبک (پیچیده) B Mitra ‏14 pt کشیده کوچک اولین خط:  0.5 سانتیمت...5"/>
    <w:basedOn w:val="BMitra14pt05"/>
    <w:link w:val="BMitra14pt0550"/>
    <w:rsid w:val="0083256D"/>
    <w:rPr>
      <w:rFonts w:cs="B Lotus"/>
      <w:b/>
      <w:bCs/>
      <w:color w:val="FF0000"/>
      <w:sz w:val="26"/>
      <w:szCs w:val="26"/>
    </w:rPr>
  </w:style>
  <w:style w:type="character" w:customStyle="1" w:styleId="BMitra14pt0550">
    <w:name w:val="سبک سبک (پیچیده) B Mitra ‏14 pt کشیده کوچک اولین خط:  0.5 سانتیمت...5 نویسه"/>
    <w:link w:val="BMitra14pt055"/>
    <w:rsid w:val="0083256D"/>
    <w:rPr>
      <w:rFonts w:cs="B Lotus"/>
      <w:b/>
      <w:bCs/>
      <w:color w:val="FF0000"/>
      <w:sz w:val="26"/>
      <w:szCs w:val="26"/>
      <w:lang w:bidi="fa-IR"/>
    </w:rPr>
  </w:style>
  <w:style w:type="paragraph" w:customStyle="1" w:styleId="BMitra14pt056">
    <w:name w:val="سبک سبک سبک (پیچیده) B Mitra ‏14 pt کشیده کوچک اولین خط:  0.5 سان..."/>
    <w:basedOn w:val="BMitra14pt055"/>
    <w:link w:val="BMitra14pt057"/>
    <w:rsid w:val="0083256D"/>
    <w:rPr>
      <w:color w:val="008080"/>
      <w:sz w:val="22"/>
      <w:szCs w:val="22"/>
    </w:rPr>
  </w:style>
  <w:style w:type="character" w:customStyle="1" w:styleId="BMitra14pt057">
    <w:name w:val="سبک سبک سبک (پیچیده) B Mitra ‏14 pt کشیده کوچک اولین خط:  0.5 سان... نویسه"/>
    <w:link w:val="BMitra14pt056"/>
    <w:rsid w:val="0083256D"/>
    <w:rPr>
      <w:rFonts w:cs="B Lotus"/>
      <w:b/>
      <w:bCs/>
      <w:color w:val="008080"/>
      <w:sz w:val="22"/>
      <w:szCs w:val="22"/>
      <w:lang w:bidi="fa-IR"/>
    </w:rPr>
  </w:style>
  <w:style w:type="paragraph" w:customStyle="1" w:styleId="FootnoteBase">
    <w:name w:val="Footnote Base"/>
    <w:basedOn w:val="Normal"/>
    <w:rsid w:val="0083256D"/>
    <w:pPr>
      <w:tabs>
        <w:tab w:val="left" w:pos="187"/>
      </w:tabs>
      <w:bidi w:val="0"/>
      <w:spacing w:line="220" w:lineRule="exact"/>
      <w:ind w:left="187" w:hanging="187"/>
      <w:jc w:val="both"/>
    </w:pPr>
    <w:rPr>
      <w:rFonts w:cs="Times New Roman"/>
      <w:noProof w:val="0"/>
      <w:sz w:val="18"/>
      <w:szCs w:val="18"/>
      <w:lang w:bidi="ar-SA"/>
    </w:rPr>
  </w:style>
  <w:style w:type="paragraph" w:customStyle="1" w:styleId="Reference">
    <w:name w:val="Reference"/>
    <w:basedOn w:val="Normal"/>
    <w:rsid w:val="0083256D"/>
    <w:pPr>
      <w:tabs>
        <w:tab w:val="num" w:pos="648"/>
      </w:tabs>
      <w:bidi w:val="0"/>
      <w:spacing w:line="400" w:lineRule="exact"/>
      <w:ind w:left="360" w:hanging="72"/>
      <w:jc w:val="both"/>
    </w:pPr>
    <w:rPr>
      <w:rFonts w:cs="Times New Roman"/>
      <w:noProof w:val="0"/>
      <w:sz w:val="18"/>
      <w:szCs w:val="18"/>
      <w:lang w:bidi="ar-SA"/>
    </w:rPr>
  </w:style>
  <w:style w:type="paragraph" w:customStyle="1" w:styleId="Affiliation">
    <w:name w:val="Affiliation"/>
    <w:basedOn w:val="Normal"/>
    <w:rsid w:val="0083256D"/>
    <w:pPr>
      <w:bidi w:val="0"/>
      <w:spacing w:line="400" w:lineRule="exact"/>
      <w:ind w:firstLine="397"/>
      <w:jc w:val="center"/>
    </w:pPr>
    <w:rPr>
      <w:rFonts w:cs="Times New Roman"/>
      <w:noProof w:val="0"/>
      <w:szCs w:val="24"/>
      <w:lang w:bidi="ar-SA"/>
    </w:rPr>
  </w:style>
  <w:style w:type="paragraph" w:customStyle="1" w:styleId="AbstractHeading">
    <w:name w:val="AbstractHeading"/>
    <w:basedOn w:val="Normal"/>
    <w:rsid w:val="0083256D"/>
    <w:pPr>
      <w:bidi w:val="0"/>
      <w:spacing w:before="80" w:after="120" w:line="400" w:lineRule="exact"/>
      <w:ind w:right="45" w:firstLine="397"/>
      <w:jc w:val="center"/>
    </w:pPr>
    <w:rPr>
      <w:rFonts w:cs="Times New Roman"/>
      <w:b/>
      <w:bCs/>
      <w:noProof w:val="0"/>
      <w:szCs w:val="22"/>
      <w:lang w:bidi="ar-SA"/>
    </w:rPr>
  </w:style>
  <w:style w:type="paragraph" w:customStyle="1" w:styleId="Author0">
    <w:name w:val="Author"/>
    <w:basedOn w:val="Normal"/>
    <w:next w:val="Normal"/>
    <w:rsid w:val="0083256D"/>
    <w:pPr>
      <w:bidi w:val="0"/>
      <w:spacing w:before="220" w:after="220" w:line="400" w:lineRule="exact"/>
      <w:ind w:firstLine="397"/>
      <w:jc w:val="center"/>
    </w:pPr>
    <w:rPr>
      <w:rFonts w:cs="Times New Roman"/>
      <w:i/>
      <w:iCs/>
      <w:noProof w:val="0"/>
      <w:szCs w:val="24"/>
      <w:lang w:bidi="ar-SA"/>
    </w:rPr>
  </w:style>
  <w:style w:type="paragraph" w:customStyle="1" w:styleId="PageNumber1">
    <w:name w:val="Page Number1"/>
    <w:basedOn w:val="Normal"/>
    <w:rsid w:val="0083256D"/>
    <w:pPr>
      <w:bidi w:val="0"/>
      <w:spacing w:line="400" w:lineRule="exact"/>
      <w:ind w:firstLine="397"/>
      <w:jc w:val="center"/>
    </w:pPr>
    <w:rPr>
      <w:rFonts w:ascii="Times" w:hAnsi="Times" w:cs="Times New Roman"/>
      <w:noProof w:val="0"/>
      <w:lang w:bidi="ar-SA"/>
    </w:rPr>
  </w:style>
  <w:style w:type="paragraph" w:customStyle="1" w:styleId="FigureTable">
    <w:name w:val="Figure/Table"/>
    <w:basedOn w:val="Normal"/>
    <w:next w:val="Normal"/>
    <w:rsid w:val="0083256D"/>
    <w:pPr>
      <w:bidi w:val="0"/>
      <w:spacing w:line="400" w:lineRule="exact"/>
      <w:ind w:firstLine="397"/>
      <w:jc w:val="center"/>
    </w:pPr>
    <w:rPr>
      <w:rFonts w:ascii="Helvetica" w:hAnsi="Helvetica" w:cs="Times New Roman"/>
      <w:noProof w:val="0"/>
      <w:sz w:val="20"/>
      <w:lang w:val="en-AU" w:bidi="ar-SA"/>
    </w:rPr>
  </w:style>
  <w:style w:type="paragraph" w:customStyle="1" w:styleId="CaptionTableFigure">
    <w:name w:val="Caption (Table/Figure)"/>
    <w:basedOn w:val="Normal"/>
    <w:next w:val="Normal"/>
    <w:rsid w:val="0083256D"/>
    <w:pPr>
      <w:bidi w:val="0"/>
      <w:spacing w:before="120" w:after="240" w:line="400" w:lineRule="exact"/>
      <w:ind w:left="1699" w:right="1699" w:firstLine="397"/>
      <w:jc w:val="both"/>
    </w:pPr>
    <w:rPr>
      <w:rFonts w:ascii="Helvetica" w:hAnsi="Helvetica" w:cs="Times New Roman"/>
      <w:noProof w:val="0"/>
      <w:sz w:val="20"/>
      <w:lang w:val="en-AU" w:bidi="ar-SA"/>
    </w:rPr>
  </w:style>
  <w:style w:type="character" w:customStyle="1" w:styleId="bf">
    <w:name w:val="bf"/>
    <w:basedOn w:val="DefaultParagraphFont"/>
    <w:rsid w:val="0083256D"/>
  </w:style>
  <w:style w:type="paragraph" w:customStyle="1" w:styleId="StyleHeading5Before254cmFirstline127cm">
    <w:name w:val="Style Heading 5 + Before:  2.54 cm First line:  1.27 cm"/>
    <w:basedOn w:val="Heading5"/>
    <w:rsid w:val="0083256D"/>
    <w:pPr>
      <w:widowControl w:val="0"/>
      <w:spacing w:before="0" w:after="0" w:line="216" w:lineRule="auto"/>
      <w:ind w:firstLine="284"/>
      <w:jc w:val="lowKashida"/>
    </w:pPr>
    <w:rPr>
      <w:rFonts w:cs="B Lotus"/>
      <w:b w:val="0"/>
      <w:bCs w:val="0"/>
      <w:i w:val="0"/>
      <w:iCs w:val="0"/>
      <w:color w:val="000000"/>
      <w:sz w:val="24"/>
      <w:szCs w:val="28"/>
      <w:lang w:val="en-US" w:eastAsia="en-US"/>
    </w:rPr>
  </w:style>
  <w:style w:type="paragraph" w:customStyle="1" w:styleId="StyleHeading5Before381cmFirstline0cm">
    <w:name w:val="Style Heading 5 + Before:  3.81 cm First line:  0 cm"/>
    <w:basedOn w:val="Heading5"/>
    <w:rsid w:val="0083256D"/>
    <w:pPr>
      <w:widowControl w:val="0"/>
      <w:spacing w:before="0" w:after="0" w:line="216" w:lineRule="auto"/>
      <w:jc w:val="lowKashida"/>
    </w:pPr>
    <w:rPr>
      <w:rFonts w:cs="B Lotus"/>
      <w:b w:val="0"/>
      <w:bCs w:val="0"/>
      <w:i w:val="0"/>
      <w:iCs w:val="0"/>
      <w:color w:val="000000"/>
      <w:sz w:val="24"/>
      <w:szCs w:val="28"/>
      <w:lang w:val="en-US" w:eastAsia="en-US"/>
    </w:rPr>
  </w:style>
  <w:style w:type="paragraph" w:customStyle="1" w:styleId="StyleHeading5Before5cmFirstline0cm">
    <w:name w:val="Style Heading 5 + Before:  5 cm First line:  0 cm"/>
    <w:basedOn w:val="Heading5"/>
    <w:rsid w:val="0083256D"/>
    <w:pPr>
      <w:widowControl w:val="0"/>
      <w:spacing w:before="0" w:after="0" w:line="216" w:lineRule="auto"/>
      <w:ind w:firstLine="284"/>
      <w:jc w:val="lowKashida"/>
    </w:pPr>
    <w:rPr>
      <w:rFonts w:cs="B Lotus"/>
      <w:b w:val="0"/>
      <w:bCs w:val="0"/>
      <w:i w:val="0"/>
      <w:iCs w:val="0"/>
      <w:color w:val="000000"/>
      <w:sz w:val="24"/>
      <w:szCs w:val="28"/>
      <w:lang w:val="en-US" w:eastAsia="en-US"/>
    </w:rPr>
  </w:style>
  <w:style w:type="character" w:customStyle="1" w:styleId="HTMLTypewriter3">
    <w:name w:val="HTML Typewriter3"/>
    <w:rsid w:val="0083256D"/>
    <w:rPr>
      <w:rFonts w:ascii="Courier New" w:eastAsia="SimSun" w:hAnsi="Courier New" w:cs="Courier New"/>
      <w:sz w:val="20"/>
      <w:szCs w:val="20"/>
    </w:rPr>
  </w:style>
  <w:style w:type="paragraph" w:customStyle="1" w:styleId="afff4">
    <w:name w:val="شكل"/>
    <w:basedOn w:val="Normal"/>
    <w:qFormat/>
    <w:rsid w:val="0083256D"/>
    <w:pPr>
      <w:spacing w:line="360" w:lineRule="exact"/>
      <w:jc w:val="center"/>
    </w:pPr>
    <w:rPr>
      <w:rFonts w:ascii="Times New Roman Bold" w:hAnsi="Times New Roman Bold" w:cs="B Mitra"/>
      <w:b/>
      <w:bCs/>
      <w:noProof w:val="0"/>
      <w:sz w:val="18"/>
      <w:lang w:bidi="ar-SA"/>
    </w:rPr>
  </w:style>
  <w:style w:type="paragraph" w:customStyle="1" w:styleId="heading4-1">
    <w:name w:val="heading4-1"/>
    <w:basedOn w:val="Heading5"/>
    <w:next w:val="Heading5"/>
    <w:link w:val="heading4-1Char"/>
    <w:rsid w:val="0083256D"/>
    <w:pPr>
      <w:widowControl w:val="0"/>
      <w:spacing w:before="0" w:after="0" w:line="216" w:lineRule="auto"/>
      <w:ind w:firstLine="284"/>
      <w:jc w:val="lowKashida"/>
    </w:pPr>
    <w:rPr>
      <w:rFonts w:cs="Times New Roman"/>
      <w:i w:val="0"/>
      <w:iCs w:val="0"/>
      <w:color w:val="000000"/>
      <w:sz w:val="24"/>
    </w:rPr>
  </w:style>
  <w:style w:type="paragraph" w:customStyle="1" w:styleId="heading4-1-1">
    <w:name w:val="heading4-1-1"/>
    <w:basedOn w:val="heading4-1"/>
    <w:rsid w:val="0083256D"/>
    <w:rPr>
      <w:rFonts w:cs="B Yagut"/>
    </w:rPr>
  </w:style>
  <w:style w:type="paragraph" w:customStyle="1" w:styleId="afff5">
    <w:name w:val="تيتر"/>
    <w:basedOn w:val="Normal"/>
    <w:qFormat/>
    <w:rsid w:val="0083256D"/>
    <w:pPr>
      <w:spacing w:before="240" w:line="400" w:lineRule="exact"/>
      <w:ind w:firstLine="397"/>
      <w:jc w:val="lowKashida"/>
    </w:pPr>
    <w:rPr>
      <w:rFonts w:cs="Nazanin"/>
      <w:b/>
      <w:bCs/>
      <w:noProof w:val="0"/>
      <w:sz w:val="24"/>
      <w:szCs w:val="32"/>
      <w:lang w:bidi="ar-SA"/>
    </w:rPr>
  </w:style>
  <w:style w:type="paragraph" w:customStyle="1" w:styleId="30">
    <w:name w:val="تیتر3"/>
    <w:basedOn w:val="afff5"/>
    <w:link w:val="3Char"/>
    <w:rsid w:val="0083256D"/>
    <w:rPr>
      <w:szCs w:val="28"/>
      <w:lang w:bidi="fa-IR"/>
    </w:rPr>
  </w:style>
  <w:style w:type="paragraph" w:customStyle="1" w:styleId="afff6">
    <w:name w:val="شکل"/>
    <w:basedOn w:val="af7"/>
    <w:link w:val="Charf1"/>
    <w:qFormat/>
    <w:rsid w:val="0083256D"/>
    <w:pPr>
      <w:spacing w:line="240" w:lineRule="auto"/>
      <w:ind w:firstLine="0"/>
      <w:jc w:val="center"/>
    </w:pPr>
    <w:rPr>
      <w:rFonts w:cs="2  Lotus"/>
      <w:sz w:val="18"/>
      <w:szCs w:val="22"/>
      <w:lang w:val="en-US" w:eastAsia="en-US"/>
    </w:rPr>
  </w:style>
  <w:style w:type="paragraph" w:styleId="HTMLAddress">
    <w:name w:val="HTML Address"/>
    <w:basedOn w:val="Normal"/>
    <w:link w:val="HTMLAddressChar"/>
    <w:uiPriority w:val="99"/>
    <w:qFormat/>
    <w:rsid w:val="0083256D"/>
    <w:pPr>
      <w:bidi w:val="0"/>
      <w:spacing w:line="400" w:lineRule="exact"/>
      <w:ind w:firstLine="397"/>
      <w:jc w:val="lowKashida"/>
    </w:pPr>
    <w:rPr>
      <w:rFonts w:cs="Times New Roman"/>
      <w:i/>
      <w:iCs/>
      <w:noProof w:val="0"/>
      <w:sz w:val="24"/>
      <w:szCs w:val="24"/>
      <w:lang w:val="x-none" w:eastAsia="x-none" w:bidi="ar-SA"/>
    </w:rPr>
  </w:style>
  <w:style w:type="character" w:customStyle="1" w:styleId="HTMLAddressChar">
    <w:name w:val="HTML Address Char"/>
    <w:link w:val="HTMLAddress"/>
    <w:uiPriority w:val="99"/>
    <w:qFormat/>
    <w:rsid w:val="0083256D"/>
    <w:rPr>
      <w:i/>
      <w:iCs/>
      <w:sz w:val="24"/>
      <w:szCs w:val="24"/>
    </w:rPr>
  </w:style>
  <w:style w:type="character" w:customStyle="1" w:styleId="m">
    <w:name w:val="m"/>
    <w:basedOn w:val="DefaultParagraphFont"/>
    <w:rsid w:val="0083256D"/>
  </w:style>
  <w:style w:type="character" w:customStyle="1" w:styleId="style31">
    <w:name w:val="style31"/>
    <w:rsid w:val="0083256D"/>
    <w:rPr>
      <w:sz w:val="15"/>
      <w:szCs w:val="15"/>
    </w:rPr>
  </w:style>
  <w:style w:type="character" w:customStyle="1" w:styleId="heading4-1Char">
    <w:name w:val="heading4-1 Char"/>
    <w:link w:val="heading4-1"/>
    <w:rsid w:val="0083256D"/>
    <w:rPr>
      <w:b/>
      <w:bCs/>
      <w:color w:val="000000"/>
      <w:sz w:val="24"/>
      <w:szCs w:val="26"/>
      <w:lang w:val="x-none" w:eastAsia="x-none"/>
    </w:rPr>
  </w:style>
  <w:style w:type="paragraph" w:customStyle="1" w:styleId="Heading5-1">
    <w:name w:val="Heading5-1"/>
    <w:basedOn w:val="Heading5"/>
    <w:rsid w:val="0083256D"/>
    <w:pPr>
      <w:widowControl w:val="0"/>
      <w:spacing w:before="0" w:after="0" w:line="216" w:lineRule="auto"/>
      <w:ind w:left="454" w:hanging="170"/>
      <w:jc w:val="lowKashida"/>
    </w:pPr>
    <w:rPr>
      <w:rFonts w:cs="B Lotus"/>
      <w:b w:val="0"/>
      <w:bCs w:val="0"/>
      <w:i w:val="0"/>
      <w:iCs w:val="0"/>
      <w:color w:val="000000"/>
      <w:sz w:val="24"/>
      <w:szCs w:val="28"/>
      <w:lang w:val="en-US" w:eastAsia="en-US" w:bidi="fa-IR"/>
    </w:rPr>
  </w:style>
  <w:style w:type="paragraph" w:customStyle="1" w:styleId="heading5-b">
    <w:name w:val="heading5-b"/>
    <w:basedOn w:val="Heading5"/>
    <w:rsid w:val="0083256D"/>
    <w:pPr>
      <w:widowControl w:val="0"/>
      <w:spacing w:before="0" w:after="0" w:line="216" w:lineRule="auto"/>
      <w:ind w:firstLine="284"/>
      <w:jc w:val="lowKashida"/>
    </w:pPr>
    <w:rPr>
      <w:rFonts w:cs="B Lotus"/>
      <w:i w:val="0"/>
      <w:iCs w:val="0"/>
      <w:color w:val="000000"/>
      <w:sz w:val="24"/>
      <w:szCs w:val="28"/>
      <w:lang w:val="en-US" w:eastAsia="en-US" w:bidi="fa-IR"/>
    </w:rPr>
  </w:style>
  <w:style w:type="paragraph" w:customStyle="1" w:styleId="indent1">
    <w:name w:val="indent1"/>
    <w:basedOn w:val="Normal"/>
    <w:link w:val="indent1Char"/>
    <w:rsid w:val="0083256D"/>
    <w:pPr>
      <w:spacing w:line="600" w:lineRule="exact"/>
      <w:ind w:left="567"/>
      <w:jc w:val="lowKashida"/>
    </w:pPr>
    <w:rPr>
      <w:rFonts w:cs="B Lotus"/>
      <w:noProof w:val="0"/>
      <w:sz w:val="24"/>
      <w:szCs w:val="28"/>
      <w:lang w:val="x-none" w:eastAsia="x-none"/>
    </w:rPr>
  </w:style>
  <w:style w:type="paragraph" w:customStyle="1" w:styleId="INDENT">
    <w:name w:val="INDENT"/>
    <w:basedOn w:val="Normal"/>
    <w:link w:val="INDENTChar"/>
    <w:rsid w:val="0083256D"/>
    <w:pPr>
      <w:spacing w:line="600" w:lineRule="exact"/>
      <w:ind w:left="567" w:right="567"/>
      <w:jc w:val="lowKashida"/>
    </w:pPr>
    <w:rPr>
      <w:rFonts w:cs="B Lotus"/>
      <w:noProof w:val="0"/>
      <w:sz w:val="24"/>
      <w:szCs w:val="28"/>
      <w:lang w:val="x-none" w:eastAsia="x-none"/>
    </w:rPr>
  </w:style>
  <w:style w:type="character" w:customStyle="1" w:styleId="INDENTChar">
    <w:name w:val="INDENT Char"/>
    <w:link w:val="INDENT"/>
    <w:rsid w:val="0083256D"/>
    <w:rPr>
      <w:rFonts w:cs="B Lotus"/>
      <w:sz w:val="24"/>
      <w:szCs w:val="28"/>
      <w:lang w:bidi="fa-IR"/>
    </w:rPr>
  </w:style>
  <w:style w:type="character" w:customStyle="1" w:styleId="indent1Char">
    <w:name w:val="indent1 Char"/>
    <w:link w:val="indent1"/>
    <w:rsid w:val="0083256D"/>
    <w:rPr>
      <w:rFonts w:cs="B Lotus"/>
      <w:sz w:val="24"/>
      <w:szCs w:val="28"/>
      <w:lang w:bidi="fa-IR"/>
    </w:rPr>
  </w:style>
  <w:style w:type="paragraph" w:customStyle="1" w:styleId="NA">
    <w:name w:val="NA"/>
    <w:basedOn w:val="Normal"/>
    <w:rsid w:val="0083256D"/>
    <w:pPr>
      <w:spacing w:line="360" w:lineRule="exact"/>
      <w:ind w:left="567"/>
      <w:jc w:val="lowKashida"/>
    </w:pPr>
    <w:rPr>
      <w:rFonts w:cs="B Lotus"/>
      <w:noProof w:val="0"/>
      <w:sz w:val="20"/>
      <w:szCs w:val="24"/>
      <w:lang w:bidi="ar-SA"/>
    </w:rPr>
  </w:style>
  <w:style w:type="paragraph" w:customStyle="1" w:styleId="KADR">
    <w:name w:val="KADR"/>
    <w:basedOn w:val="NA"/>
    <w:rsid w:val="0083256D"/>
    <w:pPr>
      <w:ind w:left="113" w:right="113"/>
    </w:pPr>
  </w:style>
  <w:style w:type="table" w:styleId="TableClassic1">
    <w:name w:val="Table Classic 1"/>
    <w:basedOn w:val="TableNormal"/>
    <w:rsid w:val="0083256D"/>
    <w:pPr>
      <w:widowControl w:val="0"/>
      <w:bidi/>
      <w:spacing w:line="400" w:lineRule="exact"/>
      <w:ind w:firstLine="284"/>
      <w:jc w:val="lowKashida"/>
    </w:pPr>
    <w:rPr>
      <w:rFonts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5">
    <w:name w:val="جدول1"/>
    <w:basedOn w:val="Normal"/>
    <w:link w:val="1Char1"/>
    <w:qFormat/>
    <w:rsid w:val="0083256D"/>
    <w:pPr>
      <w:spacing w:line="300" w:lineRule="exact"/>
      <w:jc w:val="center"/>
    </w:pPr>
    <w:rPr>
      <w:rFonts w:cs="Times New Roman"/>
      <w:noProof w:val="0"/>
      <w:sz w:val="18"/>
      <w:szCs w:val="22"/>
      <w:lang w:val="x-none" w:eastAsia="x-none" w:bidi="ar-SA"/>
    </w:rPr>
  </w:style>
  <w:style w:type="paragraph" w:customStyle="1" w:styleId="afff7">
    <w:name w:val="تیتر کادر"/>
    <w:basedOn w:val="afff4"/>
    <w:rsid w:val="0083256D"/>
    <w:rPr>
      <w:rFonts w:cs="B Nazanin"/>
      <w:sz w:val="20"/>
      <w:szCs w:val="24"/>
    </w:rPr>
  </w:style>
  <w:style w:type="paragraph" w:customStyle="1" w:styleId="afff8">
    <w:name w:val="شرح شكل"/>
    <w:basedOn w:val="Normal"/>
    <w:rsid w:val="0083256D"/>
    <w:pPr>
      <w:spacing w:line="400" w:lineRule="exact"/>
      <w:jc w:val="lowKashida"/>
    </w:pPr>
    <w:rPr>
      <w:rFonts w:cs="B Lotus"/>
      <w:noProof w:val="0"/>
      <w:szCs w:val="22"/>
      <w:lang w:bidi="ar-SA"/>
    </w:rPr>
  </w:style>
  <w:style w:type="character" w:customStyle="1" w:styleId="Charf2">
    <w:name w:val="تیتر داخلی Char"/>
    <w:rsid w:val="0083256D"/>
    <w:rPr>
      <w:rFonts w:ascii="Times New Roman Bold" w:hAnsi="Times New Roman Bold" w:cs="B Mitra"/>
      <w:b/>
      <w:bCs/>
      <w:sz w:val="24"/>
      <w:szCs w:val="26"/>
    </w:rPr>
  </w:style>
  <w:style w:type="character" w:customStyle="1" w:styleId="1Char1">
    <w:name w:val="جدول1 Char"/>
    <w:link w:val="15"/>
    <w:rsid w:val="0083256D"/>
    <w:rPr>
      <w:rFonts w:cs="B Lotus"/>
      <w:sz w:val="18"/>
      <w:szCs w:val="22"/>
    </w:rPr>
  </w:style>
  <w:style w:type="paragraph" w:customStyle="1" w:styleId="afff9">
    <w:name w:val="شرح شکل"/>
    <w:basedOn w:val="Normal"/>
    <w:next w:val="Normal"/>
    <w:uiPriority w:val="99"/>
    <w:qFormat/>
    <w:rsid w:val="0083256D"/>
    <w:pPr>
      <w:spacing w:line="400" w:lineRule="exact"/>
      <w:jc w:val="center"/>
    </w:pPr>
    <w:rPr>
      <w:rFonts w:ascii="Times New Roman Bold" w:eastAsia="Calibri" w:hAnsi="Times New Roman Bold" w:cs="B Nazanin"/>
      <w:b/>
      <w:bCs/>
      <w:noProof w:val="0"/>
      <w:sz w:val="20"/>
      <w:szCs w:val="22"/>
      <w:lang w:bidi="ar-SA"/>
    </w:rPr>
  </w:style>
  <w:style w:type="paragraph" w:customStyle="1" w:styleId="23">
    <w:name w:val="تیتر2"/>
    <w:basedOn w:val="Normal"/>
    <w:next w:val="Normal"/>
    <w:link w:val="2Char1"/>
    <w:rsid w:val="0083256D"/>
    <w:pPr>
      <w:ind w:firstLine="284"/>
      <w:jc w:val="both"/>
    </w:pPr>
    <w:rPr>
      <w:rFonts w:ascii="Book Antiqua" w:eastAsia="Calibri" w:hAnsi="Book Antiqua" w:cs="B Titr"/>
      <w:b/>
      <w:bCs/>
      <w:noProof w:val="0"/>
      <w:sz w:val="24"/>
      <w:szCs w:val="24"/>
      <w:lang w:bidi="ar-SA"/>
    </w:rPr>
  </w:style>
  <w:style w:type="paragraph" w:customStyle="1" w:styleId="Farsi">
    <w:name w:val="Farsi"/>
    <w:basedOn w:val="Normal"/>
    <w:link w:val="FarsiChar"/>
    <w:rsid w:val="0083256D"/>
    <w:pPr>
      <w:widowControl w:val="0"/>
      <w:spacing w:line="400" w:lineRule="exact"/>
      <w:ind w:firstLine="397"/>
      <w:jc w:val="lowKashida"/>
    </w:pPr>
    <w:rPr>
      <w:rFonts w:cs="Compset"/>
      <w:noProof w:val="0"/>
      <w:spacing w:val="-18"/>
      <w:szCs w:val="30"/>
      <w:lang w:val="x-none" w:eastAsia="x-none"/>
    </w:rPr>
  </w:style>
  <w:style w:type="character" w:customStyle="1" w:styleId="FarsiChar">
    <w:name w:val="Farsi Char"/>
    <w:link w:val="Farsi"/>
    <w:rsid w:val="0083256D"/>
    <w:rPr>
      <w:rFonts w:cs="Compset"/>
      <w:spacing w:val="-18"/>
      <w:sz w:val="22"/>
      <w:szCs w:val="30"/>
      <w:lang w:bidi="fa-IR"/>
    </w:rPr>
  </w:style>
  <w:style w:type="paragraph" w:customStyle="1" w:styleId="Latin">
    <w:name w:val="Latin"/>
    <w:basedOn w:val="Normal"/>
    <w:link w:val="LatinChar"/>
    <w:rsid w:val="0083256D"/>
    <w:pPr>
      <w:bidi w:val="0"/>
      <w:spacing w:before="60" w:line="320" w:lineRule="exact"/>
      <w:ind w:right="284"/>
      <w:jc w:val="lowKashida"/>
    </w:pPr>
    <w:rPr>
      <w:rFonts w:cs="Times New Roman"/>
      <w:noProof w:val="0"/>
      <w:szCs w:val="26"/>
      <w:lang w:val="x-none" w:eastAsia="x-none" w:bidi="ar-SA"/>
    </w:rPr>
  </w:style>
  <w:style w:type="paragraph" w:customStyle="1" w:styleId="a6">
    <w:name w:val="بولت"/>
    <w:basedOn w:val="Normal"/>
    <w:link w:val="Charf3"/>
    <w:uiPriority w:val="99"/>
    <w:qFormat/>
    <w:rsid w:val="0083256D"/>
    <w:pPr>
      <w:numPr>
        <w:numId w:val="13"/>
      </w:numPr>
      <w:spacing w:line="400" w:lineRule="exact"/>
      <w:ind w:left="284" w:hanging="284"/>
      <w:jc w:val="lowKashida"/>
    </w:pPr>
    <w:rPr>
      <w:rFonts w:cs="Times New Roman"/>
      <w:noProof w:val="0"/>
      <w:szCs w:val="26"/>
      <w:lang w:val="x-none" w:eastAsia="x-none" w:bidi="ar-SA"/>
    </w:rPr>
  </w:style>
  <w:style w:type="character" w:customStyle="1" w:styleId="LatinChar">
    <w:name w:val="Latin Char"/>
    <w:link w:val="Latin"/>
    <w:rsid w:val="0083256D"/>
    <w:rPr>
      <w:rFonts w:cs="B Lotus"/>
      <w:sz w:val="22"/>
      <w:szCs w:val="26"/>
    </w:rPr>
  </w:style>
  <w:style w:type="paragraph" w:customStyle="1" w:styleId="a8">
    <w:name w:val="لاتین با بولت"/>
    <w:basedOn w:val="Latin"/>
    <w:link w:val="Charf4"/>
    <w:qFormat/>
    <w:rsid w:val="0083256D"/>
    <w:pPr>
      <w:numPr>
        <w:numId w:val="14"/>
      </w:numPr>
      <w:ind w:left="284" w:hanging="284"/>
    </w:pPr>
  </w:style>
  <w:style w:type="character" w:customStyle="1" w:styleId="Charf3">
    <w:name w:val="بولت Char"/>
    <w:link w:val="a6"/>
    <w:uiPriority w:val="99"/>
    <w:rsid w:val="0083256D"/>
    <w:rPr>
      <w:sz w:val="22"/>
      <w:szCs w:val="26"/>
      <w:lang w:val="x-none" w:eastAsia="x-none"/>
    </w:rPr>
  </w:style>
  <w:style w:type="paragraph" w:customStyle="1" w:styleId="afffa">
    <w:name w:val="تورفتگی دو طرف"/>
    <w:basedOn w:val="a6"/>
    <w:link w:val="Charf5"/>
    <w:rsid w:val="0083256D"/>
    <w:pPr>
      <w:numPr>
        <w:numId w:val="0"/>
      </w:numPr>
      <w:ind w:left="284" w:right="284"/>
    </w:pPr>
  </w:style>
  <w:style w:type="character" w:customStyle="1" w:styleId="Charf4">
    <w:name w:val="لاتین با بولت Char"/>
    <w:link w:val="a8"/>
    <w:rsid w:val="0083256D"/>
    <w:rPr>
      <w:sz w:val="22"/>
      <w:szCs w:val="26"/>
      <w:lang w:val="x-none" w:eastAsia="x-none"/>
    </w:rPr>
  </w:style>
  <w:style w:type="paragraph" w:customStyle="1" w:styleId="afffb">
    <w:name w:val="کتاب شناسی"/>
    <w:basedOn w:val="Style"/>
    <w:link w:val="Charf6"/>
    <w:qFormat/>
    <w:rsid w:val="0083256D"/>
    <w:pPr>
      <w:spacing w:after="60" w:line="280" w:lineRule="exact"/>
      <w:ind w:left="284" w:hanging="284"/>
      <w:jc w:val="lowKashida"/>
    </w:pPr>
  </w:style>
  <w:style w:type="character" w:customStyle="1" w:styleId="Charf5">
    <w:name w:val="تورفتگی دو طرف Char"/>
    <w:basedOn w:val="Charf3"/>
    <w:link w:val="afffa"/>
    <w:rsid w:val="0083256D"/>
    <w:rPr>
      <w:sz w:val="22"/>
      <w:szCs w:val="26"/>
      <w:lang w:val="x-none" w:eastAsia="x-none"/>
    </w:rPr>
  </w:style>
  <w:style w:type="character" w:customStyle="1" w:styleId="StyleChar">
    <w:name w:val="Style Char"/>
    <w:link w:val="Style"/>
    <w:rsid w:val="0083256D"/>
    <w:rPr>
      <w:rFonts w:ascii="Arial" w:hAnsi="Arial"/>
      <w:sz w:val="24"/>
      <w:szCs w:val="24"/>
      <w:lang w:bidi="ar-SA"/>
    </w:rPr>
  </w:style>
  <w:style w:type="character" w:customStyle="1" w:styleId="Charf6">
    <w:name w:val="کتاب شناسی Char"/>
    <w:basedOn w:val="StyleChar"/>
    <w:link w:val="afffb"/>
    <w:rsid w:val="0083256D"/>
    <w:rPr>
      <w:rFonts w:ascii="Arial" w:hAnsi="Arial"/>
      <w:sz w:val="24"/>
      <w:szCs w:val="24"/>
      <w:lang w:bidi="ar-SA"/>
    </w:rPr>
  </w:style>
  <w:style w:type="table" w:styleId="TableList5">
    <w:name w:val="Table List 5"/>
    <w:basedOn w:val="TableNormal"/>
    <w:rsid w:val="0083256D"/>
    <w:pPr>
      <w:widowControl w:val="0"/>
      <w:bidi/>
      <w:spacing w:line="500" w:lineRule="exact"/>
      <w:jc w:val="lowKashida"/>
    </w:pPr>
    <w:rPr>
      <w:rFonts w:cs="B Mitra"/>
      <w:sz w:val="24"/>
      <w:szCs w:val="28"/>
    </w:rPr>
    <w:tblPr>
      <w:tblStyleRowBandSize w:val="1"/>
      <w:tblStyleColBandSize w:val="1"/>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
    <w:trPr>
      <w:jc w:val="center"/>
    </w:trPr>
    <w:tcPr>
      <w:shd w:val="clear" w:color="auto" w:fill="auto"/>
      <w:vAlign w:val="center"/>
    </w:tcPr>
    <w:tblStylePr w:type="firstRow">
      <w:pPr>
        <w:wordWrap/>
        <w:jc w:val="center"/>
      </w:pPr>
      <w:rPr>
        <w:b w:val="0"/>
        <w:bCs w:val="0"/>
        <w:iCs w:val="0"/>
      </w:rPr>
      <w:tblPr/>
      <w:tcPr>
        <w:shd w:val="clear" w:color="auto" w:fill="E0E0E0"/>
      </w:tcPr>
    </w:tblStylePr>
    <w:tblStylePr w:type="firstCol">
      <w:rPr>
        <w:b w:val="0"/>
        <w:bCs w:val="0"/>
      </w:rPr>
      <w:tblPr/>
      <w:tcPr>
        <w:tcBorders>
          <w:tl2br w:val="none" w:sz="0" w:space="0" w:color="auto"/>
          <w:tr2bl w:val="none" w:sz="0" w:space="0" w:color="auto"/>
        </w:tcBorders>
      </w:tcPr>
    </w:tblStylePr>
  </w:style>
  <w:style w:type="paragraph" w:customStyle="1" w:styleId="TITEL">
    <w:name w:val="TITEL"/>
    <w:basedOn w:val="Normal"/>
    <w:rsid w:val="0083256D"/>
    <w:pPr>
      <w:widowControl w:val="0"/>
      <w:spacing w:before="240" w:after="120" w:line="400" w:lineRule="exact"/>
      <w:ind w:firstLine="397"/>
      <w:contextualSpacing/>
      <w:jc w:val="center"/>
    </w:pPr>
    <w:rPr>
      <w:rFonts w:cs="B Traffic"/>
      <w:b/>
      <w:bCs/>
      <w:noProof w:val="0"/>
      <w:szCs w:val="22"/>
      <w:lang w:bidi="ar-SA"/>
    </w:rPr>
  </w:style>
  <w:style w:type="character" w:customStyle="1" w:styleId="byline">
    <w:name w:val="byline"/>
    <w:rsid w:val="0083256D"/>
  </w:style>
  <w:style w:type="paragraph" w:customStyle="1" w:styleId="afffc">
    <w:name w:val="تیتر جدول"/>
    <w:basedOn w:val="Normal"/>
    <w:link w:val="Charf7"/>
    <w:qFormat/>
    <w:rsid w:val="0083256D"/>
    <w:pPr>
      <w:spacing w:after="120" w:line="400" w:lineRule="exact"/>
      <w:jc w:val="center"/>
    </w:pPr>
    <w:rPr>
      <w:rFonts w:ascii="Times New Roman Bold" w:hAnsi="Times New Roman Bold" w:cs="B Nazanin"/>
      <w:b/>
      <w:bCs/>
      <w:noProof w:val="0"/>
      <w:sz w:val="20"/>
      <w:szCs w:val="22"/>
      <w:lang w:val="x-none" w:eastAsia="x-none"/>
    </w:rPr>
  </w:style>
  <w:style w:type="paragraph" w:customStyle="1" w:styleId="afffd">
    <w:name w:val="تیتر فصلها"/>
    <w:basedOn w:val="Heading9"/>
    <w:link w:val="Charf8"/>
    <w:qFormat/>
    <w:rsid w:val="0083256D"/>
    <w:pPr>
      <w:keepNext/>
      <w:spacing w:before="300" w:after="100" w:line="400" w:lineRule="exact"/>
      <w:jc w:val="center"/>
    </w:pPr>
    <w:rPr>
      <w:rFonts w:ascii="Times New Roman Bold" w:hAnsi="Times New Roman Bold" w:cs="Times New Roman"/>
      <w:b/>
      <w:bCs/>
      <w:sz w:val="40"/>
      <w:szCs w:val="44"/>
    </w:rPr>
  </w:style>
  <w:style w:type="character" w:customStyle="1" w:styleId="Charf7">
    <w:name w:val="تیتر جدول Char"/>
    <w:link w:val="afffc"/>
    <w:rsid w:val="0083256D"/>
    <w:rPr>
      <w:rFonts w:ascii="Times New Roman Bold" w:hAnsi="Times New Roman Bold" w:cs="B Nazanin"/>
      <w:b/>
      <w:bCs/>
      <w:szCs w:val="22"/>
      <w:lang w:bidi="fa-IR"/>
    </w:rPr>
  </w:style>
  <w:style w:type="paragraph" w:customStyle="1" w:styleId="24">
    <w:name w:val="بولت 2"/>
    <w:basedOn w:val="Normal"/>
    <w:link w:val="2Char2"/>
    <w:qFormat/>
    <w:rsid w:val="0083256D"/>
    <w:pPr>
      <w:spacing w:line="400" w:lineRule="exact"/>
      <w:jc w:val="lowKashida"/>
    </w:pPr>
    <w:rPr>
      <w:rFonts w:cs="B Lotus"/>
      <w:noProof w:val="0"/>
      <w:szCs w:val="26"/>
      <w:lang w:val="x-none" w:eastAsia="x-none"/>
    </w:rPr>
  </w:style>
  <w:style w:type="character" w:customStyle="1" w:styleId="Charf8">
    <w:name w:val="تیتر فصلها Char"/>
    <w:link w:val="afffd"/>
    <w:rsid w:val="0083256D"/>
    <w:rPr>
      <w:rFonts w:ascii="Times New Roman Bold" w:hAnsi="Times New Roman Bold"/>
      <w:b/>
      <w:bCs/>
      <w:sz w:val="40"/>
      <w:szCs w:val="44"/>
      <w:lang w:val="x-none" w:eastAsia="x-none"/>
    </w:rPr>
  </w:style>
  <w:style w:type="character" w:customStyle="1" w:styleId="2Char2">
    <w:name w:val="بولت 2 Char"/>
    <w:link w:val="24"/>
    <w:rsid w:val="0083256D"/>
    <w:rPr>
      <w:rFonts w:cs="B Lotus"/>
      <w:sz w:val="22"/>
      <w:szCs w:val="26"/>
      <w:lang w:bidi="fa-IR"/>
    </w:rPr>
  </w:style>
  <w:style w:type="table" w:customStyle="1" w:styleId="TableClassic11">
    <w:name w:val="Table Classic 11"/>
    <w:basedOn w:val="TableNormal"/>
    <w:next w:val="TableClassic1"/>
    <w:rsid w:val="0083256D"/>
    <w:pPr>
      <w:widowControl w:val="0"/>
      <w:bidi/>
      <w:spacing w:line="400" w:lineRule="exact"/>
      <w:ind w:firstLine="284"/>
      <w:jc w:val="lowKashida"/>
    </w:pPr>
    <w:rPr>
      <w:rFonts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51">
    <w:name w:val="Table List 51"/>
    <w:basedOn w:val="TableNormal"/>
    <w:next w:val="TableList5"/>
    <w:rsid w:val="0083256D"/>
    <w:pPr>
      <w:widowControl w:val="0"/>
      <w:bidi/>
      <w:spacing w:line="500" w:lineRule="exact"/>
      <w:jc w:val="lowKashida"/>
    </w:pPr>
    <w:rPr>
      <w:rFonts w:cs="B Mitra"/>
      <w:sz w:val="24"/>
      <w:szCs w:val="28"/>
    </w:rPr>
    <w:tblPr>
      <w:tblStyleRowBandSize w:val="1"/>
      <w:tblStyleColBandSize w:val="1"/>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
    <w:trPr>
      <w:jc w:val="center"/>
    </w:trPr>
    <w:tcPr>
      <w:shd w:val="clear" w:color="auto" w:fill="auto"/>
      <w:vAlign w:val="center"/>
    </w:tcPr>
    <w:tblStylePr w:type="firstRow">
      <w:pPr>
        <w:wordWrap/>
        <w:jc w:val="center"/>
      </w:pPr>
      <w:rPr>
        <w:b w:val="0"/>
        <w:bCs w:val="0"/>
        <w:iCs w:val="0"/>
      </w:rPr>
      <w:tblPr/>
      <w:tcPr>
        <w:shd w:val="clear" w:color="auto" w:fill="E0E0E0"/>
      </w:tcPr>
    </w:tblStylePr>
    <w:tblStylePr w:type="firstCol">
      <w:rPr>
        <w:b w:val="0"/>
        <w:bCs w:val="0"/>
      </w:rPr>
      <w:tblPr/>
      <w:tcPr>
        <w:tcBorders>
          <w:tl2br w:val="none" w:sz="0" w:space="0" w:color="auto"/>
          <w:tr2bl w:val="none" w:sz="0" w:space="0" w:color="auto"/>
        </w:tcBorders>
      </w:tcPr>
    </w:tblStylePr>
  </w:style>
  <w:style w:type="numbering" w:customStyle="1" w:styleId="NoList4">
    <w:name w:val="No List4"/>
    <w:next w:val="NoList"/>
    <w:uiPriority w:val="99"/>
    <w:unhideWhenUsed/>
    <w:qFormat/>
    <w:rsid w:val="0083256D"/>
  </w:style>
  <w:style w:type="table" w:customStyle="1" w:styleId="TableClassic12">
    <w:name w:val="Table Classic 12"/>
    <w:basedOn w:val="TableNormal"/>
    <w:next w:val="TableClassic1"/>
    <w:rsid w:val="0083256D"/>
    <w:pPr>
      <w:widowControl w:val="0"/>
      <w:bidi/>
      <w:spacing w:line="400" w:lineRule="exact"/>
      <w:ind w:firstLine="284"/>
      <w:jc w:val="lowKashida"/>
    </w:pPr>
    <w:rPr>
      <w:rFonts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52">
    <w:name w:val="Table List 52"/>
    <w:basedOn w:val="TableNormal"/>
    <w:next w:val="TableList5"/>
    <w:rsid w:val="0083256D"/>
    <w:pPr>
      <w:widowControl w:val="0"/>
      <w:bidi/>
      <w:spacing w:line="500" w:lineRule="exact"/>
      <w:jc w:val="lowKashida"/>
    </w:pPr>
    <w:rPr>
      <w:rFonts w:cs="B Mitra"/>
      <w:sz w:val="24"/>
      <w:szCs w:val="28"/>
    </w:rPr>
    <w:tblPr>
      <w:tblStyleRowBandSize w:val="1"/>
      <w:tblStyleColBandSize w:val="1"/>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
    <w:trPr>
      <w:jc w:val="center"/>
    </w:trPr>
    <w:tcPr>
      <w:shd w:val="clear" w:color="auto" w:fill="auto"/>
      <w:vAlign w:val="center"/>
    </w:tcPr>
    <w:tblStylePr w:type="firstRow">
      <w:pPr>
        <w:wordWrap/>
        <w:jc w:val="center"/>
      </w:pPr>
      <w:rPr>
        <w:b w:val="0"/>
        <w:bCs w:val="0"/>
        <w:iCs w:val="0"/>
      </w:rPr>
      <w:tblPr/>
      <w:tcPr>
        <w:shd w:val="clear" w:color="auto" w:fill="E0E0E0"/>
      </w:tcPr>
    </w:tblStylePr>
    <w:tblStylePr w:type="firstCol">
      <w:rPr>
        <w:b w:val="0"/>
        <w:bCs w:val="0"/>
      </w:rPr>
      <w:tblPr/>
      <w:tcPr>
        <w:tcBorders>
          <w:tl2br w:val="none" w:sz="0" w:space="0" w:color="auto"/>
          <w:tr2bl w:val="none" w:sz="0" w:space="0" w:color="auto"/>
        </w:tcBorders>
      </w:tcPr>
    </w:tblStylePr>
  </w:style>
  <w:style w:type="numbering" w:customStyle="1" w:styleId="NoList5">
    <w:name w:val="No List5"/>
    <w:next w:val="NoList"/>
    <w:uiPriority w:val="99"/>
    <w:qFormat/>
    <w:rsid w:val="0083256D"/>
  </w:style>
  <w:style w:type="paragraph" w:customStyle="1" w:styleId="PageNumber2">
    <w:name w:val="Page Number2"/>
    <w:basedOn w:val="Normal"/>
    <w:rsid w:val="0083256D"/>
    <w:pPr>
      <w:bidi w:val="0"/>
      <w:spacing w:line="400" w:lineRule="exact"/>
      <w:ind w:firstLine="397"/>
      <w:jc w:val="center"/>
    </w:pPr>
    <w:rPr>
      <w:rFonts w:ascii="Times" w:hAnsi="Times" w:cs="Times New Roman"/>
      <w:noProof w:val="0"/>
      <w:lang w:bidi="ar-SA"/>
    </w:rPr>
  </w:style>
  <w:style w:type="table" w:customStyle="1" w:styleId="TableClassic13">
    <w:name w:val="Table Classic 13"/>
    <w:basedOn w:val="TableNormal"/>
    <w:next w:val="TableClassic1"/>
    <w:rsid w:val="0083256D"/>
    <w:pPr>
      <w:widowControl w:val="0"/>
      <w:bidi/>
      <w:spacing w:line="400" w:lineRule="exact"/>
      <w:ind w:firstLine="284"/>
      <w:jc w:val="lowKashida"/>
    </w:pPr>
    <w:rPr>
      <w:rFonts w:cs="Traditional Arabic"/>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53">
    <w:name w:val="Table List 53"/>
    <w:basedOn w:val="TableNormal"/>
    <w:next w:val="TableList5"/>
    <w:rsid w:val="0083256D"/>
    <w:pPr>
      <w:widowControl w:val="0"/>
      <w:bidi/>
      <w:spacing w:line="500" w:lineRule="exact"/>
      <w:jc w:val="lowKashida"/>
    </w:pPr>
    <w:rPr>
      <w:rFonts w:cs="B Mitra"/>
      <w:sz w:val="24"/>
      <w:szCs w:val="28"/>
    </w:rPr>
    <w:tblPr>
      <w:tblStyleRowBandSize w:val="1"/>
      <w:tblStyleColBandSize w:val="1"/>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Pr>
    <w:trPr>
      <w:jc w:val="center"/>
    </w:trPr>
    <w:tcPr>
      <w:shd w:val="clear" w:color="auto" w:fill="auto"/>
      <w:vAlign w:val="center"/>
    </w:tcPr>
    <w:tblStylePr w:type="firstRow">
      <w:pPr>
        <w:wordWrap/>
        <w:jc w:val="center"/>
      </w:pPr>
      <w:rPr>
        <w:b w:val="0"/>
        <w:bCs w:val="0"/>
        <w:iCs w:val="0"/>
      </w:rPr>
      <w:tblPr/>
      <w:tcPr>
        <w:shd w:val="clear" w:color="auto" w:fill="E0E0E0"/>
      </w:tcPr>
    </w:tblStylePr>
    <w:tblStylePr w:type="firstCol">
      <w:rPr>
        <w:b w:val="0"/>
        <w:bCs w:val="0"/>
      </w:rPr>
      <w:tblPr/>
      <w:tcPr>
        <w:tcBorders>
          <w:tl2br w:val="none" w:sz="0" w:space="0" w:color="auto"/>
          <w:tr2bl w:val="none" w:sz="0" w:space="0" w:color="auto"/>
        </w:tcBorders>
      </w:tcPr>
    </w:tblStylePr>
  </w:style>
  <w:style w:type="character" w:customStyle="1" w:styleId="t3">
    <w:name w:val="t3"/>
    <w:rsid w:val="0083256D"/>
  </w:style>
  <w:style w:type="paragraph" w:customStyle="1" w:styleId="Heading11">
    <w:name w:val="Heading 11"/>
    <w:basedOn w:val="Normal"/>
    <w:next w:val="Normal"/>
    <w:uiPriority w:val="9"/>
    <w:qFormat/>
    <w:rsid w:val="0083256D"/>
    <w:pPr>
      <w:bidi w:val="0"/>
      <w:spacing w:before="480" w:line="276" w:lineRule="auto"/>
      <w:contextualSpacing/>
      <w:outlineLvl w:val="0"/>
    </w:pPr>
    <w:rPr>
      <w:rFonts w:ascii="Cambria" w:hAnsi="Cambria" w:cs="Times New Roman"/>
      <w:bCs/>
      <w:noProof w:val="0"/>
      <w:sz w:val="28"/>
      <w:szCs w:val="28"/>
    </w:rPr>
  </w:style>
  <w:style w:type="paragraph" w:customStyle="1" w:styleId="Heading41">
    <w:name w:val="Heading 41"/>
    <w:basedOn w:val="Normal"/>
    <w:next w:val="Normal"/>
    <w:unhideWhenUsed/>
    <w:qFormat/>
    <w:rsid w:val="0083256D"/>
    <w:pPr>
      <w:bidi w:val="0"/>
      <w:spacing w:before="200" w:line="276" w:lineRule="auto"/>
      <w:outlineLvl w:val="3"/>
    </w:pPr>
    <w:rPr>
      <w:rFonts w:ascii="Cambria" w:hAnsi="Cambria" w:cs="Times New Roman"/>
      <w:b/>
      <w:bCs/>
      <w:i/>
      <w:iCs/>
      <w:noProof w:val="0"/>
      <w:sz w:val="24"/>
      <w:szCs w:val="24"/>
    </w:rPr>
  </w:style>
  <w:style w:type="paragraph" w:customStyle="1" w:styleId="Heading51">
    <w:name w:val="Heading 51"/>
    <w:basedOn w:val="Normal"/>
    <w:next w:val="Normal"/>
    <w:uiPriority w:val="9"/>
    <w:unhideWhenUsed/>
    <w:qFormat/>
    <w:rsid w:val="0083256D"/>
    <w:pPr>
      <w:bidi w:val="0"/>
      <w:spacing w:before="200" w:line="276" w:lineRule="auto"/>
      <w:outlineLvl w:val="4"/>
    </w:pPr>
    <w:rPr>
      <w:rFonts w:ascii="Cambria" w:hAnsi="Cambria" w:cs="Times New Roman"/>
      <w:b/>
      <w:bCs/>
      <w:noProof w:val="0"/>
      <w:color w:val="7F7F7F"/>
      <w:sz w:val="24"/>
      <w:szCs w:val="24"/>
    </w:rPr>
  </w:style>
  <w:style w:type="paragraph" w:customStyle="1" w:styleId="Heading61">
    <w:name w:val="Heading 61"/>
    <w:basedOn w:val="Normal"/>
    <w:next w:val="Normal"/>
    <w:uiPriority w:val="9"/>
    <w:unhideWhenUsed/>
    <w:qFormat/>
    <w:rsid w:val="0083256D"/>
    <w:pPr>
      <w:bidi w:val="0"/>
      <w:spacing w:line="271" w:lineRule="auto"/>
      <w:outlineLvl w:val="5"/>
    </w:pPr>
    <w:rPr>
      <w:rFonts w:ascii="Cambria" w:hAnsi="Cambria" w:cs="Times New Roman"/>
      <w:b/>
      <w:bCs/>
      <w:i/>
      <w:iCs/>
      <w:noProof w:val="0"/>
      <w:color w:val="7F7F7F"/>
      <w:sz w:val="24"/>
      <w:szCs w:val="24"/>
    </w:rPr>
  </w:style>
  <w:style w:type="paragraph" w:customStyle="1" w:styleId="Heading71">
    <w:name w:val="Heading 71"/>
    <w:basedOn w:val="Normal"/>
    <w:next w:val="Normal"/>
    <w:uiPriority w:val="9"/>
    <w:unhideWhenUsed/>
    <w:qFormat/>
    <w:rsid w:val="0083256D"/>
    <w:pPr>
      <w:bidi w:val="0"/>
      <w:spacing w:line="276" w:lineRule="auto"/>
      <w:outlineLvl w:val="6"/>
    </w:pPr>
    <w:rPr>
      <w:rFonts w:ascii="Cambria" w:hAnsi="Cambria" w:cs="Times New Roman"/>
      <w:b/>
      <w:i/>
      <w:iCs/>
      <w:noProof w:val="0"/>
      <w:sz w:val="24"/>
      <w:szCs w:val="24"/>
    </w:rPr>
  </w:style>
  <w:style w:type="paragraph" w:customStyle="1" w:styleId="Heading81">
    <w:name w:val="Heading 81"/>
    <w:basedOn w:val="Normal"/>
    <w:next w:val="Normal"/>
    <w:uiPriority w:val="9"/>
    <w:semiHidden/>
    <w:unhideWhenUsed/>
    <w:qFormat/>
    <w:rsid w:val="0083256D"/>
    <w:pPr>
      <w:bidi w:val="0"/>
      <w:spacing w:line="276" w:lineRule="auto"/>
      <w:outlineLvl w:val="7"/>
    </w:pPr>
    <w:rPr>
      <w:rFonts w:ascii="Cambria" w:hAnsi="Cambria" w:cs="Times New Roman"/>
      <w:b/>
      <w:noProof w:val="0"/>
      <w:sz w:val="20"/>
    </w:rPr>
  </w:style>
  <w:style w:type="paragraph" w:customStyle="1" w:styleId="Heading91">
    <w:name w:val="Heading 91"/>
    <w:basedOn w:val="Normal"/>
    <w:next w:val="Normal"/>
    <w:uiPriority w:val="9"/>
    <w:semiHidden/>
    <w:unhideWhenUsed/>
    <w:qFormat/>
    <w:rsid w:val="0083256D"/>
    <w:pPr>
      <w:bidi w:val="0"/>
      <w:spacing w:line="276" w:lineRule="auto"/>
      <w:outlineLvl w:val="8"/>
    </w:pPr>
    <w:rPr>
      <w:rFonts w:ascii="Cambria" w:hAnsi="Cambria" w:cs="Times New Roman"/>
      <w:b/>
      <w:i/>
      <w:iCs/>
      <w:noProof w:val="0"/>
      <w:spacing w:val="5"/>
      <w:sz w:val="20"/>
    </w:rPr>
  </w:style>
  <w:style w:type="paragraph" w:customStyle="1" w:styleId="Subtitle1">
    <w:name w:val="Subtitle1"/>
    <w:basedOn w:val="Normal"/>
    <w:next w:val="Normal"/>
    <w:uiPriority w:val="11"/>
    <w:qFormat/>
    <w:rsid w:val="0083256D"/>
    <w:pPr>
      <w:bidi w:val="0"/>
      <w:spacing w:after="600" w:line="276" w:lineRule="auto"/>
    </w:pPr>
    <w:rPr>
      <w:rFonts w:ascii="Cambria" w:hAnsi="Cambria" w:cs="Times New Roman"/>
      <w:b/>
      <w:i/>
      <w:iCs/>
      <w:noProof w:val="0"/>
      <w:spacing w:val="13"/>
      <w:sz w:val="24"/>
      <w:szCs w:val="24"/>
    </w:rPr>
  </w:style>
  <w:style w:type="character" w:customStyle="1" w:styleId="Heading5Char1">
    <w:name w:val="Heading 5 Char1"/>
    <w:aliases w:val="تیتر5 Char1,0 تيتر5 Char1,تيتر 5 Char2,تيتر 5 Char Char1"/>
    <w:rsid w:val="0083256D"/>
    <w:rPr>
      <w:rFonts w:ascii="Calibri" w:eastAsia="Times New Roman" w:hAnsi="Calibri" w:cs="Arial"/>
      <w:b/>
      <w:bCs/>
      <w:i/>
      <w:iCs/>
      <w:sz w:val="26"/>
      <w:szCs w:val="26"/>
      <w:lang w:bidi="ar-SA"/>
    </w:rPr>
  </w:style>
  <w:style w:type="character" w:customStyle="1" w:styleId="Heading6Char1">
    <w:name w:val="Heading 6 Char1"/>
    <w:aliases w:val="تيتر 6 Char2,تيتر 6 Char Char1,F_1_Titre_3 Char1"/>
    <w:rsid w:val="0083256D"/>
    <w:rPr>
      <w:rFonts w:ascii="Calibri" w:eastAsia="Times New Roman" w:hAnsi="Calibri" w:cs="Arial"/>
      <w:b/>
      <w:bCs/>
      <w:sz w:val="22"/>
      <w:szCs w:val="22"/>
      <w:lang w:bidi="ar-SA"/>
    </w:rPr>
  </w:style>
  <w:style w:type="character" w:customStyle="1" w:styleId="Heading8Char1">
    <w:name w:val="Heading 8 Char1"/>
    <w:aliases w:val="نمودار. Char1,F_1_Titr_2 Char1"/>
    <w:rsid w:val="0083256D"/>
    <w:rPr>
      <w:rFonts w:ascii="Calibri" w:eastAsia="Times New Roman" w:hAnsi="Calibri" w:cs="Arial"/>
      <w:i/>
      <w:iCs/>
      <w:sz w:val="24"/>
      <w:szCs w:val="24"/>
      <w:lang w:bidi="ar-SA"/>
    </w:rPr>
  </w:style>
  <w:style w:type="character" w:customStyle="1" w:styleId="Heading9Char1">
    <w:name w:val="Heading 9 Char1"/>
    <w:aliases w:val="عنوان جدول Char1,F_1_Tire_4 Char1"/>
    <w:rsid w:val="0083256D"/>
    <w:rPr>
      <w:rFonts w:ascii="Cambria" w:eastAsia="Times New Roman" w:hAnsi="Cambria" w:cs="Times New Roman"/>
      <w:sz w:val="22"/>
      <w:szCs w:val="22"/>
      <w:lang w:bidi="ar-SA"/>
    </w:rPr>
  </w:style>
  <w:style w:type="table" w:customStyle="1" w:styleId="TableGrid7">
    <w:name w:val="Table Grid7"/>
    <w:basedOn w:val="TableNormal"/>
    <w:next w:val="TableGrid"/>
    <w:uiPriority w:val="39"/>
    <w:rsid w:val="0083256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3256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4">
    <w:name w:val="Light Shading4"/>
    <w:basedOn w:val="TableNormal"/>
    <w:uiPriority w:val="60"/>
    <w:rsid w:val="002A1F1F"/>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f5">
    <w:name w:val="f5"/>
    <w:basedOn w:val="Normal"/>
    <w:rsid w:val="002A1F1F"/>
    <w:pPr>
      <w:bidi w:val="0"/>
      <w:spacing w:before="100" w:beforeAutospacing="1" w:after="100" w:afterAutospacing="1"/>
    </w:pPr>
    <w:rPr>
      <w:rFonts w:cs="Times New Roman"/>
      <w:b/>
      <w:bCs/>
      <w:noProof w:val="0"/>
      <w:sz w:val="17"/>
      <w:szCs w:val="17"/>
    </w:rPr>
  </w:style>
  <w:style w:type="paragraph" w:customStyle="1" w:styleId="font0">
    <w:name w:val="font0"/>
    <w:basedOn w:val="Normal"/>
    <w:rsid w:val="002A1F1F"/>
    <w:pPr>
      <w:bidi w:val="0"/>
      <w:spacing w:before="100" w:beforeAutospacing="1" w:after="100" w:afterAutospacing="1"/>
    </w:pPr>
    <w:rPr>
      <w:rFonts w:ascii="Arial" w:hAnsi="Arial" w:cs="Arial"/>
      <w:noProof w:val="0"/>
      <w:sz w:val="20"/>
    </w:rPr>
  </w:style>
  <w:style w:type="paragraph" w:customStyle="1" w:styleId="font5">
    <w:name w:val="font5"/>
    <w:basedOn w:val="Normal"/>
    <w:qFormat/>
    <w:rsid w:val="002A1F1F"/>
    <w:pPr>
      <w:bidi w:val="0"/>
      <w:spacing w:before="100" w:beforeAutospacing="1" w:after="100" w:afterAutospacing="1"/>
    </w:pPr>
    <w:rPr>
      <w:rFonts w:ascii="Arial" w:hAnsi="Arial" w:cs="Arial"/>
      <w:noProof w:val="0"/>
      <w:sz w:val="24"/>
      <w:szCs w:val="24"/>
    </w:rPr>
  </w:style>
  <w:style w:type="paragraph" w:customStyle="1" w:styleId="xl24">
    <w:name w:val="xl24"/>
    <w:basedOn w:val="Normal"/>
    <w:rsid w:val="002A1F1F"/>
    <w:pPr>
      <w:pBdr>
        <w:top w:val="dashed" w:sz="4" w:space="0" w:color="C0C0C0"/>
        <w:left w:val="dashed" w:sz="4" w:space="0" w:color="C0C0C0"/>
      </w:pBdr>
      <w:bidi w:val="0"/>
      <w:spacing w:before="100" w:beforeAutospacing="1" w:after="100" w:afterAutospacing="1"/>
    </w:pPr>
    <w:rPr>
      <w:rFonts w:cs="Times New Roman"/>
      <w:noProof w:val="0"/>
      <w:sz w:val="24"/>
      <w:szCs w:val="24"/>
    </w:rPr>
  </w:style>
  <w:style w:type="paragraph" w:customStyle="1" w:styleId="xl25">
    <w:name w:val="xl25"/>
    <w:basedOn w:val="Normal"/>
    <w:rsid w:val="002A1F1F"/>
    <w:pPr>
      <w:pBdr>
        <w:top w:val="dashed" w:sz="4" w:space="0" w:color="C0C0C0"/>
      </w:pBdr>
      <w:bidi w:val="0"/>
      <w:spacing w:before="100" w:beforeAutospacing="1" w:after="100" w:afterAutospacing="1"/>
    </w:pPr>
    <w:rPr>
      <w:rFonts w:cs="Times New Roman"/>
      <w:noProof w:val="0"/>
      <w:sz w:val="24"/>
      <w:szCs w:val="24"/>
    </w:rPr>
  </w:style>
  <w:style w:type="paragraph" w:customStyle="1" w:styleId="xl26">
    <w:name w:val="xl26"/>
    <w:basedOn w:val="Normal"/>
    <w:rsid w:val="002A1F1F"/>
    <w:pPr>
      <w:pBdr>
        <w:top w:val="dashed" w:sz="4" w:space="0" w:color="C0C0C0"/>
        <w:right w:val="dashed" w:sz="4" w:space="0" w:color="C0C0C0"/>
      </w:pBdr>
      <w:bidi w:val="0"/>
      <w:spacing w:before="100" w:beforeAutospacing="1" w:after="100" w:afterAutospacing="1"/>
    </w:pPr>
    <w:rPr>
      <w:rFonts w:cs="Times New Roman"/>
      <w:noProof w:val="0"/>
      <w:sz w:val="24"/>
      <w:szCs w:val="24"/>
    </w:rPr>
  </w:style>
  <w:style w:type="paragraph" w:customStyle="1" w:styleId="xl27">
    <w:name w:val="xl27"/>
    <w:basedOn w:val="Normal"/>
    <w:rsid w:val="002A1F1F"/>
    <w:pPr>
      <w:pBdr>
        <w:left w:val="dashed" w:sz="4" w:space="0" w:color="C0C0C0"/>
      </w:pBdr>
      <w:bidi w:val="0"/>
      <w:spacing w:before="100" w:beforeAutospacing="1" w:after="100" w:afterAutospacing="1"/>
    </w:pPr>
    <w:rPr>
      <w:rFonts w:cs="Times New Roman"/>
      <w:noProof w:val="0"/>
      <w:sz w:val="24"/>
      <w:szCs w:val="24"/>
    </w:rPr>
  </w:style>
  <w:style w:type="paragraph" w:customStyle="1" w:styleId="xl28">
    <w:name w:val="xl28"/>
    <w:basedOn w:val="Normal"/>
    <w:rsid w:val="002A1F1F"/>
    <w:pPr>
      <w:pBdr>
        <w:right w:val="dashed" w:sz="4" w:space="0" w:color="C0C0C0"/>
      </w:pBdr>
      <w:bidi w:val="0"/>
      <w:spacing w:before="100" w:beforeAutospacing="1" w:after="100" w:afterAutospacing="1"/>
    </w:pPr>
    <w:rPr>
      <w:rFonts w:cs="Times New Roman"/>
      <w:noProof w:val="0"/>
      <w:sz w:val="24"/>
      <w:szCs w:val="24"/>
    </w:rPr>
  </w:style>
  <w:style w:type="paragraph" w:customStyle="1" w:styleId="xl29">
    <w:name w:val="xl29"/>
    <w:basedOn w:val="Normal"/>
    <w:rsid w:val="002A1F1F"/>
    <w:pPr>
      <w:pBdr>
        <w:left w:val="dashed" w:sz="4" w:space="0" w:color="C0C0C0"/>
        <w:bottom w:val="dashed" w:sz="4" w:space="0" w:color="C0C0C0"/>
      </w:pBdr>
      <w:bidi w:val="0"/>
      <w:spacing w:before="100" w:beforeAutospacing="1" w:after="100" w:afterAutospacing="1"/>
    </w:pPr>
    <w:rPr>
      <w:rFonts w:cs="Times New Roman"/>
      <w:noProof w:val="0"/>
      <w:sz w:val="24"/>
      <w:szCs w:val="24"/>
    </w:rPr>
  </w:style>
  <w:style w:type="paragraph" w:customStyle="1" w:styleId="xl30">
    <w:name w:val="xl30"/>
    <w:basedOn w:val="Normal"/>
    <w:rsid w:val="002A1F1F"/>
    <w:pPr>
      <w:pBdr>
        <w:bottom w:val="dashed" w:sz="4" w:space="0" w:color="C0C0C0"/>
      </w:pBdr>
      <w:bidi w:val="0"/>
      <w:spacing w:before="100" w:beforeAutospacing="1" w:after="100" w:afterAutospacing="1"/>
    </w:pPr>
    <w:rPr>
      <w:rFonts w:cs="Times New Roman"/>
      <w:noProof w:val="0"/>
      <w:sz w:val="24"/>
      <w:szCs w:val="24"/>
    </w:rPr>
  </w:style>
  <w:style w:type="paragraph" w:customStyle="1" w:styleId="xl31">
    <w:name w:val="xl31"/>
    <w:basedOn w:val="Normal"/>
    <w:rsid w:val="002A1F1F"/>
    <w:pPr>
      <w:pBdr>
        <w:bottom w:val="dashed" w:sz="4" w:space="0" w:color="C0C0C0"/>
        <w:right w:val="dashed" w:sz="4" w:space="0" w:color="C0C0C0"/>
      </w:pBdr>
      <w:bidi w:val="0"/>
      <w:spacing w:before="100" w:beforeAutospacing="1" w:after="100" w:afterAutospacing="1"/>
    </w:pPr>
    <w:rPr>
      <w:rFonts w:cs="Times New Roman"/>
      <w:noProof w:val="0"/>
      <w:sz w:val="24"/>
      <w:szCs w:val="24"/>
    </w:rPr>
  </w:style>
  <w:style w:type="character" w:customStyle="1" w:styleId="Char">
    <w:name w:val="متن جدول Char"/>
    <w:link w:val="af"/>
    <w:rsid w:val="002A1F1F"/>
    <w:rPr>
      <w:rFonts w:cs="Nazanin"/>
      <w:sz w:val="28"/>
      <w:szCs w:val="28"/>
    </w:rPr>
  </w:style>
  <w:style w:type="paragraph" w:customStyle="1" w:styleId="Tab">
    <w:name w:val="Tab"/>
    <w:basedOn w:val="Normal"/>
    <w:next w:val="Normal"/>
    <w:rsid w:val="002A1F1F"/>
    <w:pPr>
      <w:widowControl w:val="0"/>
      <w:jc w:val="center"/>
    </w:pPr>
    <w:rPr>
      <w:rFonts w:cs="B Mitra"/>
      <w:noProof w:val="0"/>
      <w:color w:val="993300"/>
      <w:sz w:val="20"/>
      <w:szCs w:val="22"/>
      <w:lang w:bidi="ar-SA"/>
    </w:rPr>
  </w:style>
  <w:style w:type="paragraph" w:customStyle="1" w:styleId="Style-2">
    <w:name w:val="Style-2"/>
    <w:basedOn w:val="Normal"/>
    <w:link w:val="Style-2Char"/>
    <w:rsid w:val="002A1F1F"/>
    <w:pPr>
      <w:spacing w:line="360" w:lineRule="auto"/>
    </w:pPr>
    <w:rPr>
      <w:rFonts w:ascii="Georgia" w:hAnsi="Georgia" w:cs="B Yagut"/>
      <w:b/>
      <w:bCs/>
      <w:noProof w:val="0"/>
      <w:sz w:val="44"/>
      <w:szCs w:val="28"/>
      <w:lang w:val="x-none" w:eastAsia="x-none"/>
    </w:rPr>
  </w:style>
  <w:style w:type="character" w:customStyle="1" w:styleId="Style-2Char">
    <w:name w:val="Style-2 Char"/>
    <w:link w:val="Style-2"/>
    <w:rsid w:val="002A1F1F"/>
    <w:rPr>
      <w:rFonts w:ascii="Georgia" w:hAnsi="Georgia" w:cs="B Yagut"/>
      <w:b/>
      <w:bCs/>
      <w:sz w:val="44"/>
      <w:szCs w:val="28"/>
      <w:lang w:bidi="fa-IR"/>
    </w:rPr>
  </w:style>
  <w:style w:type="paragraph" w:customStyle="1" w:styleId="Style-3">
    <w:name w:val="Style-3"/>
    <w:basedOn w:val="Normal"/>
    <w:uiPriority w:val="99"/>
    <w:rsid w:val="002A1F1F"/>
    <w:pPr>
      <w:ind w:firstLine="284"/>
      <w:jc w:val="lowKashida"/>
    </w:pPr>
    <w:rPr>
      <w:rFonts w:cs="B Yagut"/>
      <w:b/>
      <w:bCs/>
      <w:noProof w:val="0"/>
      <w:sz w:val="28"/>
      <w:szCs w:val="24"/>
    </w:rPr>
  </w:style>
  <w:style w:type="paragraph" w:customStyle="1" w:styleId="afffe">
    <w:name w:val="سوال"/>
    <w:basedOn w:val="Normal"/>
    <w:link w:val="Charf9"/>
    <w:rsid w:val="002A1F1F"/>
    <w:pPr>
      <w:spacing w:after="60"/>
      <w:jc w:val="lowKashida"/>
    </w:pPr>
    <w:rPr>
      <w:rFonts w:cs="B Lotus"/>
      <w:b/>
      <w:bCs/>
      <w:noProof w:val="0"/>
      <w:sz w:val="18"/>
      <w:lang w:val="x-none" w:eastAsia="x-none"/>
    </w:rPr>
  </w:style>
  <w:style w:type="character" w:customStyle="1" w:styleId="Charf9">
    <w:name w:val="سوال Char"/>
    <w:link w:val="afffe"/>
    <w:rsid w:val="002A1F1F"/>
    <w:rPr>
      <w:rFonts w:cs="B Lotus"/>
      <w:b/>
      <w:bCs/>
      <w:sz w:val="18"/>
      <w:lang w:bidi="fa-IR"/>
    </w:rPr>
  </w:style>
  <w:style w:type="paragraph" w:customStyle="1" w:styleId="Style-4">
    <w:name w:val="Style-4"/>
    <w:basedOn w:val="Normal"/>
    <w:rsid w:val="002A1F1F"/>
    <w:pPr>
      <w:ind w:firstLine="284"/>
      <w:jc w:val="both"/>
    </w:pPr>
    <w:rPr>
      <w:rFonts w:cs="B Yagut"/>
      <w:bCs/>
      <w:noProof w:val="0"/>
      <w:szCs w:val="26"/>
      <w:lang w:bidi="ar-SA"/>
    </w:rPr>
  </w:style>
  <w:style w:type="paragraph" w:customStyle="1" w:styleId="Style-1">
    <w:name w:val="Style-1"/>
    <w:basedOn w:val="Normal"/>
    <w:link w:val="Style-1Char"/>
    <w:rsid w:val="002A1F1F"/>
    <w:pPr>
      <w:ind w:firstLine="284"/>
      <w:jc w:val="lowKashida"/>
    </w:pPr>
    <w:rPr>
      <w:rFonts w:cs="B Titr"/>
      <w:b/>
      <w:bCs/>
      <w:noProof w:val="0"/>
      <w:sz w:val="48"/>
      <w:szCs w:val="48"/>
      <w:lang w:val="x-none" w:eastAsia="x-none"/>
    </w:rPr>
  </w:style>
  <w:style w:type="paragraph" w:customStyle="1" w:styleId="S">
    <w:name w:val="S"/>
    <w:basedOn w:val="Normal"/>
    <w:rsid w:val="002A1F1F"/>
    <w:pPr>
      <w:spacing w:before="120"/>
      <w:jc w:val="both"/>
    </w:pPr>
    <w:rPr>
      <w:rFonts w:cs="B Lotus"/>
      <w:bCs/>
      <w:noProof w:val="0"/>
      <w:szCs w:val="22"/>
    </w:rPr>
  </w:style>
  <w:style w:type="character" w:customStyle="1" w:styleId="Char12">
    <w:name w:val="متن Char1"/>
    <w:rsid w:val="002A1F1F"/>
    <w:rPr>
      <w:rFonts w:ascii="Times New Roman" w:eastAsia="Times New Roman" w:hAnsi="Times New Roman" w:cs="Lotus"/>
      <w:sz w:val="24"/>
      <w:szCs w:val="28"/>
    </w:rPr>
  </w:style>
  <w:style w:type="paragraph" w:customStyle="1" w:styleId="a4">
    <w:name w:val="تیتر متن"/>
    <w:basedOn w:val="Normal"/>
    <w:rsid w:val="002A1F1F"/>
    <w:pPr>
      <w:numPr>
        <w:numId w:val="15"/>
      </w:numPr>
      <w:tabs>
        <w:tab w:val="clear" w:pos="720"/>
        <w:tab w:val="num" w:pos="615"/>
      </w:tabs>
      <w:spacing w:before="200" w:line="288" w:lineRule="auto"/>
      <w:ind w:left="0" w:firstLine="0"/>
      <w:jc w:val="both"/>
    </w:pPr>
    <w:rPr>
      <w:rFonts w:cs="B Yagut"/>
      <w:b/>
      <w:bCs/>
      <w:noProof w:val="0"/>
      <w:szCs w:val="26"/>
    </w:rPr>
  </w:style>
  <w:style w:type="paragraph" w:customStyle="1" w:styleId="Style-BB">
    <w:name w:val="Style-BB"/>
    <w:basedOn w:val="Style-1"/>
    <w:link w:val="Style-BBChar"/>
    <w:rsid w:val="002A1F1F"/>
    <w:pPr>
      <w:jc w:val="left"/>
    </w:pPr>
    <w:rPr>
      <w:szCs w:val="44"/>
    </w:rPr>
  </w:style>
  <w:style w:type="paragraph" w:customStyle="1" w:styleId="Style-6">
    <w:name w:val="Style-6"/>
    <w:basedOn w:val="Normal"/>
    <w:rsid w:val="002A1F1F"/>
    <w:rPr>
      <w:rFonts w:cs="B Yagut"/>
      <w:bCs/>
      <w:noProof w:val="0"/>
      <w:sz w:val="24"/>
      <w:szCs w:val="24"/>
      <w:lang w:bidi="ar-SA"/>
    </w:rPr>
  </w:style>
  <w:style w:type="paragraph" w:customStyle="1" w:styleId="Style-7">
    <w:name w:val="Style-7"/>
    <w:basedOn w:val="Normal"/>
    <w:rsid w:val="002A1F1F"/>
    <w:pPr>
      <w:jc w:val="center"/>
    </w:pPr>
    <w:rPr>
      <w:rFonts w:cs="B Yagut"/>
      <w:bCs/>
      <w:noProof w:val="0"/>
      <w:sz w:val="24"/>
      <w:lang w:bidi="ar-SA"/>
    </w:rPr>
  </w:style>
  <w:style w:type="paragraph" w:customStyle="1" w:styleId="affff">
    <w:name w:val="عنوان جدول"/>
    <w:basedOn w:val="Normal"/>
    <w:link w:val="Charfa"/>
    <w:qFormat/>
    <w:rsid w:val="002A1F1F"/>
    <w:pPr>
      <w:spacing w:before="180" w:after="60"/>
      <w:jc w:val="center"/>
    </w:pPr>
    <w:rPr>
      <w:rFonts w:cs="B Yagut"/>
      <w:b/>
      <w:bCs/>
      <w:noProof w:val="0"/>
      <w:sz w:val="16"/>
      <w:lang w:bidi="ar-SA"/>
    </w:rPr>
  </w:style>
  <w:style w:type="character" w:customStyle="1" w:styleId="Charfb">
    <w:name w:val="پاورقی Char"/>
    <w:rsid w:val="002A1F1F"/>
    <w:rPr>
      <w:rFonts w:ascii="Times New Roman" w:eastAsia="Times New Roman" w:hAnsi="Times New Roman" w:cs="B Lotus"/>
      <w:sz w:val="20"/>
      <w:szCs w:val="20"/>
      <w:lang w:bidi="fa-IR"/>
    </w:rPr>
  </w:style>
  <w:style w:type="paragraph" w:customStyle="1" w:styleId="Gadval">
    <w:name w:val="Gadval"/>
    <w:basedOn w:val="Normal"/>
    <w:rsid w:val="002A1F1F"/>
    <w:pPr>
      <w:jc w:val="center"/>
    </w:pPr>
    <w:rPr>
      <w:rFonts w:cs="B Mitra"/>
      <w:bCs/>
      <w:noProof w:val="0"/>
      <w:sz w:val="24"/>
      <w:lang w:bidi="ar-SA"/>
    </w:rPr>
  </w:style>
  <w:style w:type="paragraph" w:customStyle="1" w:styleId="matn-gadval">
    <w:name w:val="matn-gadval"/>
    <w:basedOn w:val="Normal"/>
    <w:rsid w:val="002A1F1F"/>
    <w:pPr>
      <w:jc w:val="center"/>
    </w:pPr>
    <w:rPr>
      <w:rFonts w:cs="B Lotus"/>
      <w:noProof w:val="0"/>
      <w:sz w:val="24"/>
      <w:lang w:bidi="ar-SA"/>
    </w:rPr>
  </w:style>
  <w:style w:type="paragraph" w:customStyle="1" w:styleId="affff0">
    <w:name w:val="گزینه"/>
    <w:basedOn w:val="Normal"/>
    <w:link w:val="Charfc"/>
    <w:rsid w:val="002A1F1F"/>
    <w:pPr>
      <w:ind w:firstLine="391"/>
      <w:jc w:val="lowKashida"/>
    </w:pPr>
    <w:rPr>
      <w:rFonts w:cs="B Lotus"/>
      <w:noProof w:val="0"/>
      <w:sz w:val="20"/>
      <w:lang w:val="x-none" w:eastAsia="x-none"/>
    </w:rPr>
  </w:style>
  <w:style w:type="character" w:customStyle="1" w:styleId="Charfc">
    <w:name w:val="گزینه Char"/>
    <w:link w:val="affff0"/>
    <w:rsid w:val="002A1F1F"/>
    <w:rPr>
      <w:rFonts w:cs="B Lotus"/>
      <w:lang w:bidi="fa-IR"/>
    </w:rPr>
  </w:style>
  <w:style w:type="character" w:customStyle="1" w:styleId="Style-1Char">
    <w:name w:val="Style-1 Char"/>
    <w:link w:val="Style-1"/>
    <w:rsid w:val="002A1F1F"/>
    <w:rPr>
      <w:rFonts w:cs="B Titr"/>
      <w:b/>
      <w:bCs/>
      <w:sz w:val="48"/>
      <w:szCs w:val="48"/>
      <w:lang w:bidi="fa-IR"/>
    </w:rPr>
  </w:style>
  <w:style w:type="character" w:customStyle="1" w:styleId="Style-BBChar">
    <w:name w:val="Style-BB Char"/>
    <w:link w:val="Style-BB"/>
    <w:rsid w:val="002A1F1F"/>
    <w:rPr>
      <w:rFonts w:cs="B Titr"/>
      <w:b/>
      <w:bCs/>
      <w:sz w:val="48"/>
      <w:szCs w:val="44"/>
      <w:lang w:bidi="fa-IR"/>
    </w:rPr>
  </w:style>
  <w:style w:type="character" w:customStyle="1" w:styleId="article">
    <w:name w:val="article"/>
    <w:basedOn w:val="DefaultParagraphFont"/>
    <w:rsid w:val="002A1F1F"/>
  </w:style>
  <w:style w:type="character" w:customStyle="1" w:styleId="pagecount">
    <w:name w:val="pagecount"/>
    <w:basedOn w:val="DefaultParagraphFont"/>
    <w:rsid w:val="002A1F1F"/>
  </w:style>
  <w:style w:type="character" w:customStyle="1" w:styleId="A80">
    <w:name w:val="A8"/>
    <w:rsid w:val="001E4B8E"/>
    <w:rPr>
      <w:rFonts w:cs="Arial"/>
      <w:b/>
      <w:bCs w:val="0"/>
      <w:color w:val="000000"/>
      <w:sz w:val="15"/>
      <w:szCs w:val="15"/>
    </w:rPr>
  </w:style>
  <w:style w:type="character" w:customStyle="1" w:styleId="tw-bilingual-translation">
    <w:name w:val="tw-bilingual-translation"/>
    <w:rsid w:val="001E4B8E"/>
  </w:style>
  <w:style w:type="character" w:customStyle="1" w:styleId="slug-pub-date">
    <w:name w:val="slug-pub-date"/>
    <w:rsid w:val="00241E26"/>
  </w:style>
  <w:style w:type="character" w:customStyle="1" w:styleId="slug-vol">
    <w:name w:val="slug-vol"/>
    <w:rsid w:val="00241E26"/>
  </w:style>
  <w:style w:type="character" w:customStyle="1" w:styleId="slug-issue">
    <w:name w:val="slug-issue"/>
    <w:rsid w:val="00241E26"/>
  </w:style>
  <w:style w:type="character" w:customStyle="1" w:styleId="slug-pages">
    <w:name w:val="slug-pages"/>
    <w:rsid w:val="00241E26"/>
  </w:style>
  <w:style w:type="character" w:customStyle="1" w:styleId="Caption10">
    <w:name w:val="Caption1"/>
    <w:rsid w:val="00241E26"/>
  </w:style>
  <w:style w:type="table" w:styleId="LightGrid">
    <w:name w:val="Light Grid"/>
    <w:basedOn w:val="TableNormal"/>
    <w:uiPriority w:val="62"/>
    <w:rsid w:val="008744B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l Caps" w:eastAsia="Times New Roman" w:hAnsi="All Cap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l Caps" w:eastAsia="Times New Roman" w:hAnsi="All Cap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List">
    <w:name w:val="Light List"/>
    <w:basedOn w:val="TableNormal"/>
    <w:uiPriority w:val="61"/>
    <w:rsid w:val="008744B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gt-ft-text1">
    <w:name w:val="gt-ft-text1"/>
    <w:rsid w:val="008744B7"/>
  </w:style>
  <w:style w:type="table" w:styleId="MediumShading1-Accent2">
    <w:name w:val="Medium Shading 1 Accent 2"/>
    <w:basedOn w:val="TableNormal"/>
    <w:rsid w:val="008744B7"/>
    <w:rPr>
      <w:rFonts w:ascii="Calibri" w:eastAsia="B Lotus" w:hAnsi="Calibri" w:cs="Arial"/>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8744B7"/>
    <w:rPr>
      <w:rFonts w:ascii="Calibri" w:eastAsia="B Lotus" w:hAnsi="Calibri" w:cs="Arial"/>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63"/>
    <w:rsid w:val="008744B7"/>
    <w:rPr>
      <w:rFonts w:ascii="Calibri" w:eastAsia="B Lotus" w:hAnsi="Calibri" w:cs="Arial"/>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Grid-Accent2">
    <w:name w:val="Light Grid Accent 2"/>
    <w:basedOn w:val="TableNormal"/>
    <w:uiPriority w:val="62"/>
    <w:rsid w:val="008744B7"/>
    <w:rPr>
      <w:rFonts w:ascii="Calibri" w:eastAsia="B Lotus" w:hAnsi="Calibri" w:cs="Arial"/>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All Caps" w:eastAsia="Times New Roman" w:hAnsi="All Cap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All Caps" w:eastAsia="Times New Roman" w:hAnsi="All Cap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All Caps" w:eastAsia="Times New Roman" w:hAnsi="All Caps" w:cs="Times New Roman"/>
        <w:b/>
        <w:bCs/>
      </w:rPr>
    </w:tblStylePr>
    <w:tblStylePr w:type="lastCol">
      <w:rPr>
        <w:rFonts w:ascii="All Caps" w:eastAsia="Times New Roman" w:hAnsi="All Cap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Shading">
    <w:name w:val="Light Shading"/>
    <w:basedOn w:val="TableNormal"/>
    <w:uiPriority w:val="60"/>
    <w:rsid w:val="008744B7"/>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Shading2">
    <w:name w:val="Medium Shading 2"/>
    <w:basedOn w:val="TableNormal"/>
    <w:uiPriority w:val="64"/>
    <w:rsid w:val="008744B7"/>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GridTable6Colorful1">
    <w:name w:val="Grid Table 6 Colorful1"/>
    <w:basedOn w:val="TableNormal"/>
    <w:uiPriority w:val="51"/>
    <w:rsid w:val="005C59CF"/>
    <w:rPr>
      <w:rFonts w:ascii="Calibri" w:eastAsia="Calibri" w:hAnsi="Calibri" w:cs="Arial"/>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4">
    <w:name w:val="Table Grid14"/>
    <w:basedOn w:val="TableNormal"/>
    <w:next w:val="TableGrid"/>
    <w:uiPriority w:val="1"/>
    <w:rsid w:val="003348E4"/>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DB25EE"/>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Heading21">
    <w:name w:val="Heading 21"/>
    <w:basedOn w:val="Normal"/>
    <w:next w:val="Normal"/>
    <w:uiPriority w:val="9"/>
    <w:qFormat/>
    <w:rsid w:val="0005798A"/>
    <w:pPr>
      <w:autoSpaceDE w:val="0"/>
      <w:autoSpaceDN w:val="0"/>
      <w:bidi w:val="0"/>
      <w:adjustRightInd w:val="0"/>
      <w:outlineLvl w:val="1"/>
    </w:pPr>
    <w:rPr>
      <w:rFonts w:ascii="Courier New" w:eastAsia="Calibri" w:hAnsi="Courier New" w:cs="Courier New"/>
      <w:b/>
      <w:bCs/>
      <w:i/>
      <w:iCs/>
      <w:noProof w:val="0"/>
      <w:color w:val="000000"/>
      <w:sz w:val="28"/>
      <w:szCs w:val="28"/>
    </w:rPr>
  </w:style>
  <w:style w:type="character" w:customStyle="1" w:styleId="adr">
    <w:name w:val="adr"/>
    <w:basedOn w:val="DefaultParagraphFont"/>
    <w:rsid w:val="00BC7192"/>
  </w:style>
  <w:style w:type="paragraph" w:customStyle="1" w:styleId="gb">
    <w:name w:val="gb"/>
    <w:basedOn w:val="Normal"/>
    <w:uiPriority w:val="99"/>
    <w:rsid w:val="00BC7192"/>
    <w:pPr>
      <w:bidi w:val="0"/>
      <w:spacing w:before="100" w:beforeAutospacing="1" w:after="100" w:afterAutospacing="1"/>
    </w:pPr>
    <w:rPr>
      <w:rFonts w:cs="Times New Roman"/>
      <w:noProof w:val="0"/>
      <w:sz w:val="24"/>
      <w:szCs w:val="24"/>
      <w:lang w:bidi="ar-SA"/>
    </w:rPr>
  </w:style>
  <w:style w:type="paragraph" w:customStyle="1" w:styleId="col-xs-11">
    <w:name w:val="col-xs-11"/>
    <w:basedOn w:val="Normal"/>
    <w:rsid w:val="00BC7192"/>
    <w:pPr>
      <w:bidi w:val="0"/>
      <w:spacing w:before="100" w:beforeAutospacing="1" w:after="100" w:afterAutospacing="1"/>
    </w:pPr>
    <w:rPr>
      <w:rFonts w:cs="Times New Roman"/>
      <w:noProof w:val="0"/>
      <w:sz w:val="24"/>
      <w:szCs w:val="24"/>
      <w:lang w:bidi="ar-SA"/>
    </w:rPr>
  </w:style>
  <w:style w:type="character" w:customStyle="1" w:styleId="bookname">
    <w:name w:val="bookname"/>
    <w:basedOn w:val="DefaultParagraphFont"/>
    <w:rsid w:val="00BC7192"/>
  </w:style>
  <w:style w:type="character" w:customStyle="1" w:styleId="Hyperlink1">
    <w:name w:val="Hyperlink1"/>
    <w:qFormat/>
    <w:rsid w:val="00CC4997"/>
    <w:rPr>
      <w:color w:val="0000FF"/>
      <w:u w:val="single"/>
    </w:rPr>
  </w:style>
  <w:style w:type="table" w:customStyle="1" w:styleId="TableGridLight1">
    <w:name w:val="Table Grid Light1"/>
    <w:basedOn w:val="TableNormal"/>
    <w:uiPriority w:val="40"/>
    <w:rsid w:val="00DA64D8"/>
    <w:pPr>
      <w:bidi/>
    </w:pPr>
    <w:rPr>
      <w:rFonts w:ascii="Calibri" w:eastAsia="Calibri" w:hAnsi="Calibri" w:cs="B Nazanin"/>
      <w:szCs w:val="28"/>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proofcitation">
    <w:name w:val="proof_citation"/>
    <w:rsid w:val="008513DB"/>
  </w:style>
  <w:style w:type="character" w:customStyle="1" w:styleId="UnresolvedMention1">
    <w:name w:val="Unresolved Mention1"/>
    <w:uiPriority w:val="99"/>
    <w:semiHidden/>
    <w:unhideWhenUsed/>
    <w:rsid w:val="00AE166E"/>
    <w:rPr>
      <w:color w:val="605E5C"/>
      <w:shd w:val="clear" w:color="auto" w:fill="E1DFDD"/>
    </w:rPr>
  </w:style>
  <w:style w:type="character" w:customStyle="1" w:styleId="UnresolvedMention">
    <w:name w:val="Unresolved Mention"/>
    <w:uiPriority w:val="99"/>
    <w:semiHidden/>
    <w:unhideWhenUsed/>
    <w:rsid w:val="001C7816"/>
    <w:rPr>
      <w:color w:val="605E5C"/>
      <w:shd w:val="clear" w:color="auto" w:fill="E1DFDD"/>
    </w:rPr>
  </w:style>
  <w:style w:type="table" w:customStyle="1" w:styleId="PlainTable21">
    <w:name w:val="Plain Table 21"/>
    <w:basedOn w:val="TableNormal"/>
    <w:uiPriority w:val="42"/>
    <w:rsid w:val="00821E75"/>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821E75"/>
    <w:rPr>
      <w:rFonts w:ascii="Calibri" w:eastAsia="Calibri" w:hAnsi="Calibri" w:cs="Arial"/>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2-Accent61">
    <w:name w:val="Grid Table 2 - Accent 61"/>
    <w:basedOn w:val="TableNormal"/>
    <w:uiPriority w:val="47"/>
    <w:rsid w:val="00821E75"/>
    <w:rPr>
      <w:rFonts w:ascii="Calibri" w:eastAsia="Calibri" w:hAnsi="Calibri" w:cs="Arial"/>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rtejustify">
    <w:name w:val="rtejustify"/>
    <w:basedOn w:val="Normal"/>
    <w:qFormat/>
    <w:rsid w:val="00717B8C"/>
    <w:pPr>
      <w:bidi w:val="0"/>
      <w:spacing w:before="100" w:beforeAutospacing="1" w:after="100" w:afterAutospacing="1"/>
    </w:pPr>
    <w:rPr>
      <w:rFonts w:cs="Times New Roman"/>
      <w:noProof w:val="0"/>
      <w:sz w:val="24"/>
      <w:szCs w:val="24"/>
      <w:lang w:bidi="ar-SA"/>
    </w:rPr>
  </w:style>
  <w:style w:type="character" w:customStyle="1" w:styleId="tlid-translation">
    <w:name w:val="tlid-translation"/>
    <w:qFormat/>
    <w:rsid w:val="00717B8C"/>
  </w:style>
  <w:style w:type="paragraph" w:customStyle="1" w:styleId="margin-bottom-3">
    <w:name w:val="margin-bottom-3"/>
    <w:basedOn w:val="Normal"/>
    <w:rsid w:val="00717B8C"/>
    <w:pPr>
      <w:bidi w:val="0"/>
      <w:spacing w:before="100" w:beforeAutospacing="1" w:after="100" w:afterAutospacing="1"/>
    </w:pPr>
    <w:rPr>
      <w:rFonts w:cs="Times New Roman"/>
      <w:noProof w:val="0"/>
      <w:sz w:val="24"/>
      <w:szCs w:val="24"/>
    </w:rPr>
  </w:style>
  <w:style w:type="character" w:customStyle="1" w:styleId="Charfd">
    <w:name w:val="تیتر Char"/>
    <w:link w:val="affff1"/>
    <w:locked/>
    <w:rsid w:val="00EC6D6F"/>
    <w:rPr>
      <w:rFonts w:ascii="Calibri Light" w:hAnsi="Calibri Light" w:cs="B Zar"/>
      <w:b/>
      <w:bCs/>
      <w:color w:val="2E74B5"/>
      <w:sz w:val="26"/>
      <w:szCs w:val="28"/>
      <w:lang w:eastAsia="en-US"/>
    </w:rPr>
  </w:style>
  <w:style w:type="paragraph" w:customStyle="1" w:styleId="affff1">
    <w:name w:val="تیتر"/>
    <w:basedOn w:val="Heading2"/>
    <w:link w:val="Charfd"/>
    <w:qFormat/>
    <w:rsid w:val="00EC6D6F"/>
    <w:pPr>
      <w:keepNext w:val="0"/>
      <w:widowControl w:val="0"/>
      <w:spacing w:after="0"/>
      <w:jc w:val="both"/>
    </w:pPr>
    <w:rPr>
      <w:rFonts w:ascii="Calibri Light" w:hAnsi="Calibri Light" w:cs="B Zar"/>
      <w:b/>
      <w:noProof w:val="0"/>
      <w:color w:val="2E74B5"/>
      <w:sz w:val="26"/>
    </w:rPr>
  </w:style>
  <w:style w:type="character" w:customStyle="1" w:styleId="1Char2">
    <w:name w:val="سرتیتر 1 Char"/>
    <w:link w:val="16"/>
    <w:locked/>
    <w:rsid w:val="00EC6D6F"/>
    <w:rPr>
      <w:rFonts w:cs="B Zar"/>
      <w:lang w:bidi="fa-IR"/>
    </w:rPr>
  </w:style>
  <w:style w:type="paragraph" w:customStyle="1" w:styleId="16">
    <w:name w:val="سرتیتر 1"/>
    <w:basedOn w:val="Normal"/>
    <w:link w:val="1Char2"/>
    <w:qFormat/>
    <w:rsid w:val="00EC6D6F"/>
    <w:pPr>
      <w:widowControl w:val="0"/>
      <w:tabs>
        <w:tab w:val="left" w:pos="8755"/>
      </w:tabs>
      <w:spacing w:line="2400" w:lineRule="auto"/>
      <w:jc w:val="center"/>
    </w:pPr>
    <w:rPr>
      <w:rFonts w:cs="B Zar"/>
      <w:noProof w:val="0"/>
      <w:sz w:val="20"/>
    </w:rPr>
  </w:style>
  <w:style w:type="character" w:customStyle="1" w:styleId="Charfe">
    <w:name w:val="فرعی Char"/>
    <w:link w:val="affff2"/>
    <w:locked/>
    <w:rsid w:val="00EC6D6F"/>
    <w:rPr>
      <w:rFonts w:ascii="Calibri Light" w:hAnsi="Calibri Light" w:cs="B Zar"/>
      <w:bCs/>
      <w:color w:val="1F4D78"/>
      <w:sz w:val="24"/>
      <w:szCs w:val="26"/>
      <w:lang w:eastAsia="en-US" w:bidi="fa-IR"/>
    </w:rPr>
  </w:style>
  <w:style w:type="paragraph" w:customStyle="1" w:styleId="affff2">
    <w:name w:val="فرعی"/>
    <w:basedOn w:val="Heading3"/>
    <w:link w:val="Charfe"/>
    <w:qFormat/>
    <w:rsid w:val="00EC6D6F"/>
    <w:pPr>
      <w:keepNext w:val="0"/>
      <w:widowControl w:val="0"/>
      <w:spacing w:after="0"/>
      <w:jc w:val="both"/>
    </w:pPr>
    <w:rPr>
      <w:rFonts w:ascii="Calibri Light" w:hAnsi="Calibri Light" w:cs="B Zar"/>
      <w:noProof w:val="0"/>
      <w:color w:val="1F4D78"/>
      <w:sz w:val="24"/>
      <w:lang w:val="en-US" w:eastAsia="en-US" w:bidi="fa-IR"/>
    </w:rPr>
  </w:style>
  <w:style w:type="character" w:customStyle="1" w:styleId="Charf">
    <w:name w:val="جدول Char"/>
    <w:link w:val="affe"/>
    <w:locked/>
    <w:rsid w:val="00EC6D6F"/>
    <w:rPr>
      <w:rFonts w:ascii="Calibri" w:eastAsia="Calibri" w:hAnsi="Calibri" w:cs="B Zar"/>
      <w:b/>
      <w:bCs/>
    </w:rPr>
  </w:style>
  <w:style w:type="paragraph" w:customStyle="1" w:styleId="a00">
    <w:name w:val="a0"/>
    <w:basedOn w:val="Normal"/>
    <w:uiPriority w:val="99"/>
    <w:rsid w:val="000A357D"/>
    <w:pPr>
      <w:bidi w:val="0"/>
      <w:spacing w:before="100" w:beforeAutospacing="1" w:after="100" w:afterAutospacing="1"/>
    </w:pPr>
    <w:rPr>
      <w:rFonts w:cs="Times New Roman"/>
      <w:noProof w:val="0"/>
      <w:sz w:val="24"/>
      <w:szCs w:val="24"/>
    </w:rPr>
  </w:style>
  <w:style w:type="table" w:styleId="TableColumns1">
    <w:name w:val="Table Columns 1"/>
    <w:basedOn w:val="TableNormal"/>
    <w:unhideWhenUsed/>
    <w:rsid w:val="000A357D"/>
    <w:pPr>
      <w:jc w:val="righ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nhideWhenUsed/>
    <w:rsid w:val="000A357D"/>
    <w:pPr>
      <w:jc w:val="righ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nhideWhenUsed/>
    <w:rsid w:val="000A357D"/>
    <w:pPr>
      <w:jc w:val="righ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nhideWhenUsed/>
    <w:rsid w:val="000A357D"/>
    <w:pPr>
      <w:jc w:val="righ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List3">
    <w:name w:val="Table List 3"/>
    <w:basedOn w:val="TableNormal"/>
    <w:unhideWhenUsed/>
    <w:rsid w:val="000A357D"/>
    <w:pPr>
      <w:jc w:val="right"/>
    </w:p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MediumShading1">
    <w:name w:val="Medium Shading 1"/>
    <w:basedOn w:val="TableNormal"/>
    <w:uiPriority w:val="63"/>
    <w:rsid w:val="000A35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List2">
    <w:name w:val="Medium List 2"/>
    <w:basedOn w:val="TableNormal"/>
    <w:uiPriority w:val="66"/>
    <w:rsid w:val="000A357D"/>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Shading2-Accent1">
    <w:name w:val="Medium Shading 2 Accent 1"/>
    <w:basedOn w:val="TableNormal"/>
    <w:uiPriority w:val="64"/>
    <w:rsid w:val="000A357D"/>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2-Accent5">
    <w:name w:val="Medium List 2 Accent 5"/>
    <w:basedOn w:val="TableNormal"/>
    <w:uiPriority w:val="66"/>
    <w:rsid w:val="000A357D"/>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customStyle="1" w:styleId="ListTable2-Accent51">
    <w:name w:val="List Table 2 - Accent 51"/>
    <w:basedOn w:val="TableNormal"/>
    <w:uiPriority w:val="47"/>
    <w:rsid w:val="000A357D"/>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51">
    <w:name w:val="Plain Table 51"/>
    <w:basedOn w:val="TableNormal"/>
    <w:uiPriority w:val="45"/>
    <w:rsid w:val="000A357D"/>
    <w:tblPr>
      <w:tblStyleRowBandSize w:val="1"/>
      <w:tblStyleColBandSize w:val="1"/>
    </w:tblPr>
    <w:tblStylePr w:type="firstRow">
      <w:rPr>
        <w:rFonts w:ascii="Book Antiqua" w:eastAsia="Times New Roman" w:hAnsi="Book Antiqua" w:cs="Times New Roman" w:hint="default"/>
        <w:i/>
        <w:iCs/>
        <w:sz w:val="26"/>
        <w:szCs w:val="26"/>
      </w:rPr>
      <w:tblPr/>
      <w:tcPr>
        <w:tcBorders>
          <w:bottom w:val="single" w:sz="4" w:space="0" w:color="7F7F7F"/>
        </w:tcBorders>
        <w:shd w:val="clear" w:color="auto" w:fill="FFFFFF"/>
      </w:tcPr>
    </w:tblStylePr>
    <w:tblStylePr w:type="lastRow">
      <w:rPr>
        <w:rFonts w:ascii="Book Antiqua" w:eastAsia="Times New Roman" w:hAnsi="Book Antiqua" w:cs="Times New Roman" w:hint="default"/>
        <w:i/>
        <w:iCs/>
        <w:sz w:val="26"/>
        <w:szCs w:val="26"/>
      </w:rPr>
      <w:tblPr/>
      <w:tcPr>
        <w:tcBorders>
          <w:top w:val="single" w:sz="4" w:space="0" w:color="7F7F7F"/>
        </w:tcBorders>
        <w:shd w:val="clear" w:color="auto" w:fill="FFFFFF"/>
      </w:tcPr>
    </w:tblStylePr>
    <w:tblStylePr w:type="firstCol">
      <w:pPr>
        <w:jc w:val="right"/>
      </w:pPr>
      <w:rPr>
        <w:rFonts w:ascii="Book Antiqua" w:eastAsia="Times New Roman" w:hAnsi="Book Antiqua" w:cs="Times New Roman" w:hint="default"/>
        <w:i/>
        <w:iCs/>
        <w:sz w:val="26"/>
        <w:szCs w:val="26"/>
      </w:rPr>
      <w:tblPr/>
      <w:tcPr>
        <w:tcBorders>
          <w:right w:val="single" w:sz="4" w:space="0" w:color="7F7F7F"/>
        </w:tcBorders>
        <w:shd w:val="clear" w:color="auto" w:fill="FFFFFF"/>
      </w:tcPr>
    </w:tblStylePr>
    <w:tblStylePr w:type="lastCol">
      <w:rPr>
        <w:rFonts w:ascii="Book Antiqua" w:eastAsia="Times New Roman" w:hAnsi="Book Antiqua"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List1">
    <w:name w:val="List1"/>
    <w:basedOn w:val="Normal"/>
    <w:uiPriority w:val="99"/>
    <w:rsid w:val="003B219D"/>
    <w:pPr>
      <w:tabs>
        <w:tab w:val="left" w:pos="425"/>
      </w:tabs>
      <w:spacing w:line="288" w:lineRule="auto"/>
      <w:ind w:left="425" w:hanging="425"/>
      <w:jc w:val="both"/>
    </w:pPr>
    <w:rPr>
      <w:rFonts w:cs="B Mitra"/>
      <w:szCs w:val="26"/>
      <w:lang w:bidi="ar-SA"/>
    </w:rPr>
  </w:style>
  <w:style w:type="character" w:customStyle="1" w:styleId="articletitle">
    <w:name w:val="article_title"/>
    <w:rsid w:val="001D7643"/>
  </w:style>
  <w:style w:type="character" w:customStyle="1" w:styleId="ff2">
    <w:name w:val="ff2"/>
    <w:rsid w:val="001D7643"/>
  </w:style>
  <w:style w:type="character" w:customStyle="1" w:styleId="ff4">
    <w:name w:val="ff4"/>
    <w:rsid w:val="001D7643"/>
  </w:style>
  <w:style w:type="character" w:customStyle="1" w:styleId="Charff">
    <w:name w:val="متن اصلی Char"/>
    <w:link w:val="affff3"/>
    <w:locked/>
    <w:rsid w:val="000B2EF6"/>
    <w:rPr>
      <w:rFonts w:ascii="Calibri" w:eastAsia="Calibri" w:hAnsi="Calibri" w:cs="B Lotus"/>
      <w:sz w:val="28"/>
      <w:szCs w:val="28"/>
      <w:lang w:bidi="fa-IR"/>
    </w:rPr>
  </w:style>
  <w:style w:type="paragraph" w:customStyle="1" w:styleId="affff3">
    <w:name w:val="متن اصلی"/>
    <w:basedOn w:val="Normal"/>
    <w:link w:val="Charff"/>
    <w:qFormat/>
    <w:rsid w:val="000B2EF6"/>
    <w:pPr>
      <w:spacing w:line="288" w:lineRule="auto"/>
      <w:ind w:firstLine="397"/>
    </w:pPr>
    <w:rPr>
      <w:rFonts w:ascii="Calibri" w:eastAsia="Calibri" w:hAnsi="Calibri" w:cs="B Lotus"/>
      <w:noProof w:val="0"/>
      <w:sz w:val="28"/>
      <w:szCs w:val="28"/>
    </w:rPr>
  </w:style>
  <w:style w:type="table" w:customStyle="1" w:styleId="GridTable21">
    <w:name w:val="Grid Table 21"/>
    <w:basedOn w:val="TableNormal"/>
    <w:uiPriority w:val="47"/>
    <w:rsid w:val="00336DA8"/>
    <w:rPr>
      <w:rFonts w:ascii="Calibri" w:eastAsia="Calibri" w:hAnsi="Calibri" w:cs="Arial"/>
      <w:sz w:val="22"/>
      <w:szCs w:val="22"/>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11">
    <w:name w:val="Plain Table 11"/>
    <w:basedOn w:val="TableNormal"/>
    <w:uiPriority w:val="41"/>
    <w:rsid w:val="00336DA8"/>
    <w:rPr>
      <w:rFonts w:ascii="Calibri" w:eastAsia="Calibri" w:hAnsi="Calibri" w:cs="Arial"/>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1">
    <w:name w:val="Table Grid Light11"/>
    <w:basedOn w:val="TableNormal"/>
    <w:uiPriority w:val="40"/>
    <w:rsid w:val="00336DA8"/>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endnote">
    <w:name w:val="endnote"/>
    <w:basedOn w:val="Normal"/>
    <w:link w:val="endnoteChar"/>
    <w:autoRedefine/>
    <w:qFormat/>
    <w:rsid w:val="00336DA8"/>
    <w:pPr>
      <w:bidi w:val="0"/>
    </w:pPr>
    <w:rPr>
      <w:rFonts w:eastAsia="Calibri" w:cs="B Nazanin"/>
      <w:noProof w:val="0"/>
      <w:sz w:val="20"/>
    </w:rPr>
  </w:style>
  <w:style w:type="character" w:customStyle="1" w:styleId="endnoteChar">
    <w:name w:val="endnote Char"/>
    <w:link w:val="endnote"/>
    <w:rsid w:val="00336DA8"/>
    <w:rPr>
      <w:rFonts w:eastAsia="Calibri" w:cs="B Nazanin"/>
      <w:lang w:bidi="fa-IR"/>
    </w:rPr>
  </w:style>
  <w:style w:type="paragraph" w:customStyle="1" w:styleId="Endnote0">
    <w:name w:val="End note"/>
    <w:basedOn w:val="Subtitle"/>
    <w:link w:val="EndnoteChar0"/>
    <w:qFormat/>
    <w:rsid w:val="00336DA8"/>
    <w:pPr>
      <w:numPr>
        <w:ilvl w:val="1"/>
      </w:numPr>
      <w:bidi w:val="0"/>
      <w:spacing w:after="160"/>
      <w:jc w:val="left"/>
    </w:pPr>
    <w:rPr>
      <w:rFonts w:cs="Times New Roman"/>
      <w:b w:val="0"/>
      <w:bCs w:val="0"/>
      <w:color w:val="000000"/>
      <w:spacing w:val="15"/>
      <w:sz w:val="20"/>
      <w:szCs w:val="20"/>
      <w:lang w:val="en-US" w:eastAsia="en-US" w:bidi="fa-IR"/>
    </w:rPr>
  </w:style>
  <w:style w:type="character" w:customStyle="1" w:styleId="EndnoteChar0">
    <w:name w:val="End note Char"/>
    <w:link w:val="Endnote0"/>
    <w:rsid w:val="00336DA8"/>
    <w:rPr>
      <w:color w:val="000000"/>
      <w:spacing w:val="15"/>
      <w:lang w:bidi="fa-IR"/>
    </w:rPr>
  </w:style>
  <w:style w:type="character" w:customStyle="1" w:styleId="BodyTextChar1">
    <w:name w:val="Body Text Char1"/>
    <w:aliases w:val=" Char2 Char1,متن اصلی Char1"/>
    <w:uiPriority w:val="99"/>
    <w:rsid w:val="00336DA8"/>
  </w:style>
  <w:style w:type="paragraph" w:customStyle="1" w:styleId="msonormalcxsplast">
    <w:name w:val="msonormalcxsplast"/>
    <w:basedOn w:val="Normal"/>
    <w:rsid w:val="0080110E"/>
    <w:pPr>
      <w:bidi w:val="0"/>
      <w:spacing w:before="100" w:beforeAutospacing="1" w:after="100" w:afterAutospacing="1"/>
    </w:pPr>
    <w:rPr>
      <w:rFonts w:cs="Times New Roman"/>
      <w:noProof w:val="0"/>
      <w:sz w:val="24"/>
      <w:szCs w:val="24"/>
      <w:lang w:bidi="ar-SA"/>
    </w:rPr>
  </w:style>
  <w:style w:type="character" w:customStyle="1" w:styleId="articlecitationyear">
    <w:name w:val="articlecitation_year"/>
    <w:rsid w:val="00E72606"/>
  </w:style>
  <w:style w:type="character" w:customStyle="1" w:styleId="articlecitationvolume">
    <w:name w:val="articlecitation_volume"/>
    <w:rsid w:val="00E72606"/>
  </w:style>
  <w:style w:type="character" w:customStyle="1" w:styleId="articlecitationpages">
    <w:name w:val="articlecitation_pages"/>
    <w:rsid w:val="00E72606"/>
  </w:style>
  <w:style w:type="paragraph" w:customStyle="1" w:styleId="affff4">
    <w:name w:val="نمودار ها"/>
    <w:basedOn w:val="Title"/>
    <w:qFormat/>
    <w:rsid w:val="00E72606"/>
    <w:pPr>
      <w:bidi/>
      <w:spacing w:after="300"/>
      <w:contextualSpacing/>
    </w:pPr>
    <w:rPr>
      <w:rFonts w:cs="B Nazanin"/>
      <w:i w:val="0"/>
      <w:iCs w:val="0"/>
      <w:spacing w:val="5"/>
      <w:kern w:val="28"/>
      <w:sz w:val="24"/>
      <w:szCs w:val="24"/>
      <w:lang w:val="en-US" w:eastAsia="en-US" w:bidi="fa-IR"/>
    </w:rPr>
  </w:style>
  <w:style w:type="table" w:customStyle="1" w:styleId="Calendar1">
    <w:name w:val="Calendar 1"/>
    <w:basedOn w:val="TableNormal"/>
    <w:uiPriority w:val="99"/>
    <w:qFormat/>
    <w:rsid w:val="00E72606"/>
    <w:rPr>
      <w:rFonts w:ascii="Calibri" w:hAnsi="Calibri" w:cs="Arial"/>
      <w:lang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paragraph" w:customStyle="1" w:styleId="fpara">
    <w:name w:val="fpara"/>
    <w:basedOn w:val="Normal"/>
    <w:qFormat/>
    <w:rsid w:val="00E72606"/>
    <w:pPr>
      <w:widowControl w:val="0"/>
      <w:spacing w:line="216" w:lineRule="auto"/>
      <w:jc w:val="lowKashida"/>
    </w:pPr>
    <w:rPr>
      <w:rFonts w:cs="B Nazanin"/>
      <w:noProof w:val="0"/>
      <w:sz w:val="20"/>
      <w:szCs w:val="24"/>
    </w:rPr>
  </w:style>
  <w:style w:type="character" w:customStyle="1" w:styleId="fontstyle01">
    <w:name w:val="fontstyle01"/>
    <w:qFormat/>
    <w:rsid w:val="00E72606"/>
    <w:rPr>
      <w:rFonts w:ascii="LotusNormalPS" w:hAnsi="LotusNormalPS" w:hint="default"/>
      <w:b w:val="0"/>
      <w:bCs w:val="0"/>
      <w:i w:val="0"/>
      <w:iCs w:val="0"/>
      <w:color w:val="000000"/>
      <w:sz w:val="24"/>
      <w:szCs w:val="24"/>
    </w:rPr>
  </w:style>
  <w:style w:type="character" w:customStyle="1" w:styleId="fontstyle11">
    <w:name w:val="fontstyle11"/>
    <w:rsid w:val="00E72606"/>
    <w:rPr>
      <w:rFonts w:cs="B Lotus" w:hint="cs"/>
      <w:b w:val="0"/>
      <w:bCs w:val="0"/>
      <w:i w:val="0"/>
      <w:iCs w:val="0"/>
      <w:color w:val="000000"/>
      <w:sz w:val="28"/>
      <w:szCs w:val="28"/>
    </w:rPr>
  </w:style>
  <w:style w:type="table" w:customStyle="1" w:styleId="PlainTable511">
    <w:name w:val="Plain Table 511"/>
    <w:basedOn w:val="TableNormal"/>
    <w:uiPriority w:val="45"/>
    <w:rsid w:val="00E72606"/>
    <w:rPr>
      <w:rFonts w:ascii="Calibri" w:eastAsia="Calibri" w:hAnsi="Calibri" w:cs="Arial"/>
    </w:rPr>
    <w:tblPr>
      <w:tblStyleRowBandSize w:val="1"/>
      <w:tblStyleColBandSize w:val="1"/>
    </w:tblPr>
    <w:tblStylePr w:type="firstRow">
      <w:rPr>
        <w:rFonts w:ascii="Book Antiqua" w:eastAsia="Times New Roman" w:hAnsi="Book Antiqua" w:cs="Times New Roman"/>
        <w:i/>
        <w:iCs/>
        <w:sz w:val="26"/>
      </w:rPr>
      <w:tblPr/>
      <w:tcPr>
        <w:tcBorders>
          <w:bottom w:val="single" w:sz="4" w:space="0" w:color="7F7F7F"/>
        </w:tcBorders>
        <w:shd w:val="clear" w:color="auto" w:fill="FFFFFF"/>
      </w:tcPr>
    </w:tblStylePr>
    <w:tblStylePr w:type="lastRow">
      <w:rPr>
        <w:rFonts w:ascii="Book Antiqua" w:eastAsia="Times New Roman" w:hAnsi="Book Antiqua" w:cs="Times New Roman"/>
        <w:i/>
        <w:iCs/>
        <w:sz w:val="26"/>
      </w:rPr>
      <w:tblPr/>
      <w:tcPr>
        <w:tcBorders>
          <w:top w:val="single" w:sz="4" w:space="0" w:color="7F7F7F"/>
        </w:tcBorders>
        <w:shd w:val="clear" w:color="auto" w:fill="FFFFFF"/>
      </w:tcPr>
    </w:tblStylePr>
    <w:tblStylePr w:type="firstCol">
      <w:pPr>
        <w:jc w:val="right"/>
      </w:pPr>
      <w:rPr>
        <w:rFonts w:ascii="Book Antiqua" w:eastAsia="Times New Roman" w:hAnsi="Book Antiqua" w:cs="Times New Roman"/>
        <w:i/>
        <w:iCs/>
        <w:sz w:val="26"/>
      </w:rPr>
      <w:tblPr/>
      <w:tcPr>
        <w:tcBorders>
          <w:right w:val="single" w:sz="4" w:space="0" w:color="7F7F7F"/>
        </w:tcBorders>
        <w:shd w:val="clear" w:color="auto" w:fill="FFFFFF"/>
      </w:tcPr>
    </w:tblStylePr>
    <w:tblStylePr w:type="lastCol">
      <w:rPr>
        <w:rFonts w:ascii="Book Antiqua" w:eastAsia="Times New Roman" w:hAnsi="Book Antiqu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
    <w:name w:val="Grid Table 1 Light - Accent 51"/>
    <w:basedOn w:val="TableNormal"/>
    <w:uiPriority w:val="46"/>
    <w:rsid w:val="00E72606"/>
    <w:rPr>
      <w:rFonts w:ascii="Calibri" w:eastAsia="Calibri" w:hAnsi="Calibri" w:cs="Arial"/>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spdf">
    <w:name w:val="spdf"/>
    <w:rsid w:val="00E72606"/>
  </w:style>
  <w:style w:type="character" w:customStyle="1" w:styleId="ftpdfsize">
    <w:name w:val="ft_pdf_size"/>
    <w:rsid w:val="00E72606"/>
  </w:style>
  <w:style w:type="character" w:customStyle="1" w:styleId="persian">
    <w:name w:val="persian"/>
    <w:rsid w:val="00E72606"/>
  </w:style>
  <w:style w:type="table" w:customStyle="1" w:styleId="PlainTable211">
    <w:name w:val="Plain Table 211"/>
    <w:basedOn w:val="TableNormal"/>
    <w:uiPriority w:val="42"/>
    <w:rsid w:val="00E72606"/>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2">
    <w:name w:val="Plain Table 212"/>
    <w:basedOn w:val="TableNormal"/>
    <w:uiPriority w:val="42"/>
    <w:rsid w:val="00E72606"/>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fontstyle21">
    <w:name w:val="fontstyle21"/>
    <w:rsid w:val="00E72606"/>
    <w:rPr>
      <w:rFonts w:ascii="Times New Roman" w:hAnsi="Times New Roman" w:cs="Times New Roman" w:hint="default"/>
      <w:b w:val="0"/>
      <w:bCs w:val="0"/>
      <w:i w:val="0"/>
      <w:iCs w:val="0"/>
      <w:color w:val="000000"/>
      <w:sz w:val="20"/>
      <w:szCs w:val="20"/>
    </w:rPr>
  </w:style>
  <w:style w:type="table" w:customStyle="1" w:styleId="PlainTable22">
    <w:name w:val="Plain Table 22"/>
    <w:basedOn w:val="TableNormal"/>
    <w:uiPriority w:val="42"/>
    <w:rsid w:val="00E72606"/>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spdf1">
    <w:name w:val="spdf1"/>
    <w:rsid w:val="00E72606"/>
    <w:rPr>
      <w:bdr w:val="single" w:sz="6" w:space="2" w:color="DDDDEE" w:frame="1"/>
      <w:shd w:val="clear" w:color="auto" w:fill="DDDEEE"/>
    </w:rPr>
  </w:style>
  <w:style w:type="character" w:customStyle="1" w:styleId="non-creator1">
    <w:name w:val="non-creator1"/>
    <w:rsid w:val="00E72606"/>
    <w:rPr>
      <w:i/>
      <w:iCs/>
    </w:rPr>
  </w:style>
  <w:style w:type="paragraph" w:customStyle="1" w:styleId="article-creator">
    <w:name w:val="article-creator"/>
    <w:basedOn w:val="Normal"/>
    <w:rsid w:val="00E72606"/>
    <w:pPr>
      <w:bidi w:val="0"/>
      <w:spacing w:after="150"/>
    </w:pPr>
    <w:rPr>
      <w:rFonts w:cs="Times New Roman"/>
      <w:noProof w:val="0"/>
      <w:sz w:val="24"/>
      <w:szCs w:val="24"/>
      <w:lang w:bidi="ar-SA"/>
    </w:rPr>
  </w:style>
  <w:style w:type="character" w:customStyle="1" w:styleId="text-info1">
    <w:name w:val="text-info1"/>
    <w:rsid w:val="00E72606"/>
    <w:rPr>
      <w:color w:val="31708F"/>
    </w:rPr>
  </w:style>
  <w:style w:type="table" w:customStyle="1" w:styleId="PlainTable213">
    <w:name w:val="Plain Table 213"/>
    <w:basedOn w:val="TableNormal"/>
    <w:uiPriority w:val="42"/>
    <w:rsid w:val="00E72606"/>
    <w:rPr>
      <w:rFonts w:ascii="Calibri" w:eastAsia="Calibri" w:hAnsi="Calibri" w:cs="Ari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ref">
    <w:name w:val="A-ref"/>
    <w:basedOn w:val="Normal"/>
    <w:rsid w:val="00E72606"/>
    <w:pPr>
      <w:bidi w:val="0"/>
      <w:spacing w:after="120"/>
    </w:pPr>
    <w:rPr>
      <w:rFonts w:ascii="Arial" w:hAnsi="Arial" w:cs="B Nazanin"/>
      <w:sz w:val="18"/>
      <w:szCs w:val="22"/>
    </w:rPr>
  </w:style>
  <w:style w:type="paragraph" w:customStyle="1" w:styleId="affff5">
    <w:name w:val="تیتر بخش مبانی طرح پژوهشی"/>
    <w:basedOn w:val="Normal"/>
    <w:link w:val="Charff0"/>
    <w:qFormat/>
    <w:rsid w:val="00E72606"/>
    <w:pPr>
      <w:spacing w:after="200" w:line="276" w:lineRule="auto"/>
      <w:jc w:val="both"/>
    </w:pPr>
    <w:rPr>
      <w:rFonts w:ascii="Calibri" w:eastAsia="Calibri" w:hAnsi="Calibri" w:cs="B Mitra"/>
      <w:b/>
      <w:bCs/>
      <w:noProof w:val="0"/>
      <w:sz w:val="28"/>
      <w:szCs w:val="28"/>
    </w:rPr>
  </w:style>
  <w:style w:type="character" w:customStyle="1" w:styleId="Charff0">
    <w:name w:val="تیتر بخش مبانی طرح پژوهشی Char"/>
    <w:link w:val="affff5"/>
    <w:rsid w:val="00E72606"/>
    <w:rPr>
      <w:rFonts w:ascii="Calibri" w:eastAsia="Calibri" w:hAnsi="Calibri" w:cs="B Mitra"/>
      <w:b/>
      <w:bCs/>
      <w:sz w:val="28"/>
      <w:szCs w:val="28"/>
      <w:lang w:bidi="fa-IR"/>
    </w:rPr>
  </w:style>
  <w:style w:type="table" w:customStyle="1" w:styleId="GridTable41">
    <w:name w:val="Grid Table 41"/>
    <w:basedOn w:val="TableNormal"/>
    <w:uiPriority w:val="49"/>
    <w:rsid w:val="00E72606"/>
    <w:rPr>
      <w:rFonts w:ascii="Calibri" w:eastAsia="Calibri" w:hAnsi="Calibri" w:cs="Ari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3">
    <w:name w:val="Grid Table 43"/>
    <w:basedOn w:val="TableNormal"/>
    <w:uiPriority w:val="49"/>
    <w:rsid w:val="00E72606"/>
    <w:rPr>
      <w:rFonts w:ascii="Calibri" w:eastAsia="Calibri" w:hAnsi="Calibri" w:cs="Ari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ilfuvd">
    <w:name w:val="ilfuvd"/>
    <w:rsid w:val="00B7104F"/>
  </w:style>
  <w:style w:type="paragraph" w:customStyle="1" w:styleId="Pa50">
    <w:name w:val="Pa50"/>
    <w:basedOn w:val="Normal"/>
    <w:next w:val="Normal"/>
    <w:uiPriority w:val="99"/>
    <w:rsid w:val="00E446BC"/>
    <w:pPr>
      <w:autoSpaceDE w:val="0"/>
      <w:autoSpaceDN w:val="0"/>
      <w:bidi w:val="0"/>
      <w:adjustRightInd w:val="0"/>
      <w:spacing w:line="201" w:lineRule="atLeast"/>
    </w:pPr>
    <w:rPr>
      <w:rFonts w:ascii="Minion Pro" w:eastAsia="Calibri" w:hAnsi="Minion Pro" w:cs="Arial"/>
      <w:noProof w:val="0"/>
      <w:sz w:val="24"/>
      <w:szCs w:val="24"/>
      <w:lang w:val="de-DE" w:bidi="ar-SA"/>
    </w:rPr>
  </w:style>
  <w:style w:type="paragraph" w:customStyle="1" w:styleId="sp-blocknumber">
    <w:name w:val="sp-blocknumber"/>
    <w:basedOn w:val="Normal"/>
    <w:rsid w:val="00E446BC"/>
    <w:pPr>
      <w:bidi w:val="0"/>
      <w:spacing w:before="100" w:beforeAutospacing="1" w:after="100" w:afterAutospacing="1"/>
    </w:pPr>
    <w:rPr>
      <w:rFonts w:cs="Times New Roman"/>
      <w:noProof w:val="0"/>
      <w:sz w:val="24"/>
      <w:szCs w:val="24"/>
      <w:lang w:bidi="ar-SA"/>
    </w:rPr>
  </w:style>
  <w:style w:type="paragraph" w:customStyle="1" w:styleId="title-tab">
    <w:name w:val="title-tab"/>
    <w:basedOn w:val="Normal"/>
    <w:uiPriority w:val="99"/>
    <w:rsid w:val="00E446BC"/>
    <w:pPr>
      <w:bidi w:val="0"/>
      <w:spacing w:before="100" w:beforeAutospacing="1" w:after="100" w:afterAutospacing="1"/>
    </w:pPr>
    <w:rPr>
      <w:rFonts w:cs="Times New Roman"/>
      <w:noProof w:val="0"/>
      <w:sz w:val="24"/>
      <w:szCs w:val="24"/>
      <w:lang w:bidi="ar-SA"/>
    </w:rPr>
  </w:style>
  <w:style w:type="paragraph" w:customStyle="1" w:styleId="lid">
    <w:name w:val="lid"/>
    <w:basedOn w:val="Normal"/>
    <w:rsid w:val="00E446BC"/>
    <w:pPr>
      <w:bidi w:val="0"/>
      <w:spacing w:before="100" w:beforeAutospacing="1" w:after="100" w:afterAutospacing="1"/>
    </w:pPr>
    <w:rPr>
      <w:rFonts w:cs="Times New Roman"/>
      <w:noProof w:val="0"/>
      <w:sz w:val="24"/>
      <w:szCs w:val="24"/>
      <w:lang w:bidi="ar-SA"/>
    </w:rPr>
  </w:style>
  <w:style w:type="paragraph" w:customStyle="1" w:styleId="lead">
    <w:name w:val="lead"/>
    <w:basedOn w:val="Normal"/>
    <w:rsid w:val="00E446BC"/>
    <w:pPr>
      <w:bidi w:val="0"/>
      <w:spacing w:before="100" w:beforeAutospacing="1" w:after="100" w:afterAutospacing="1"/>
    </w:pPr>
    <w:rPr>
      <w:rFonts w:cs="Times New Roman"/>
      <w:noProof w:val="0"/>
      <w:sz w:val="24"/>
      <w:szCs w:val="24"/>
      <w:lang w:bidi="ar-SA"/>
    </w:rPr>
  </w:style>
  <w:style w:type="character" w:customStyle="1" w:styleId="HTMLAddressChar1">
    <w:name w:val="HTML Address Char1"/>
    <w:uiPriority w:val="99"/>
    <w:semiHidden/>
    <w:rsid w:val="00E446BC"/>
    <w:rPr>
      <w:rFonts w:ascii="Sakkal Majalla" w:hAnsi="Sakkal Majalla" w:cs="Sakkal Majalla" w:hint="default"/>
      <w:i/>
      <w:iCs/>
      <w:sz w:val="22"/>
      <w:szCs w:val="22"/>
    </w:rPr>
  </w:style>
  <w:style w:type="character" w:customStyle="1" w:styleId="circle">
    <w:name w:val="circle"/>
    <w:rsid w:val="00E446BC"/>
  </w:style>
  <w:style w:type="character" w:customStyle="1" w:styleId="rounded">
    <w:name w:val="rounded"/>
    <w:rsid w:val="00E446BC"/>
  </w:style>
  <w:style w:type="character" w:customStyle="1" w:styleId="db">
    <w:name w:val="db"/>
    <w:rsid w:val="00E446BC"/>
  </w:style>
  <w:style w:type="character" w:customStyle="1" w:styleId="intro-text">
    <w:name w:val="intro-text"/>
    <w:rsid w:val="00E446BC"/>
  </w:style>
  <w:style w:type="character" w:customStyle="1" w:styleId="gd">
    <w:name w:val="gd"/>
    <w:rsid w:val="00E446BC"/>
  </w:style>
  <w:style w:type="paragraph" w:customStyle="1" w:styleId="100">
    <w:name w:val="10"/>
    <w:basedOn w:val="Normal"/>
    <w:uiPriority w:val="99"/>
    <w:rsid w:val="00270953"/>
    <w:pPr>
      <w:bidi w:val="0"/>
      <w:spacing w:before="100" w:beforeAutospacing="1" w:after="100" w:afterAutospacing="1"/>
    </w:pPr>
    <w:rPr>
      <w:rFonts w:cs="Times New Roman"/>
      <w:noProof w:val="0"/>
      <w:sz w:val="24"/>
      <w:szCs w:val="24"/>
      <w:lang w:bidi="ar-SA"/>
    </w:rPr>
  </w:style>
  <w:style w:type="character" w:customStyle="1" w:styleId="indexindex-2563">
    <w:name w:val="index index-2563"/>
    <w:rsid w:val="00270953"/>
  </w:style>
  <w:style w:type="character" w:customStyle="1" w:styleId="indexindex-1667">
    <w:name w:val="index index-1667"/>
    <w:rsid w:val="00270953"/>
  </w:style>
  <w:style w:type="character" w:customStyle="1" w:styleId="script-arabic">
    <w:name w:val="script-arabic"/>
    <w:rsid w:val="00270953"/>
  </w:style>
  <w:style w:type="character" w:customStyle="1" w:styleId="indexindex-246">
    <w:name w:val="index index-246"/>
    <w:rsid w:val="00270953"/>
  </w:style>
  <w:style w:type="character" w:customStyle="1" w:styleId="indexindex-916">
    <w:name w:val="index index-916"/>
    <w:rsid w:val="00270953"/>
  </w:style>
  <w:style w:type="character" w:customStyle="1" w:styleId="indexindex-2623">
    <w:name w:val="index index-2623"/>
    <w:rsid w:val="00270953"/>
  </w:style>
  <w:style w:type="character" w:customStyle="1" w:styleId="indexindex-1214">
    <w:name w:val="index index-1214"/>
    <w:rsid w:val="00270953"/>
  </w:style>
  <w:style w:type="character" w:customStyle="1" w:styleId="indexindex-2276">
    <w:name w:val="index index-2276"/>
    <w:rsid w:val="00270953"/>
  </w:style>
  <w:style w:type="character" w:customStyle="1" w:styleId="indexindex-1884">
    <w:name w:val="index index-1884"/>
    <w:rsid w:val="00270953"/>
  </w:style>
  <w:style w:type="paragraph" w:customStyle="1" w:styleId="tags">
    <w:name w:val="tags"/>
    <w:basedOn w:val="Normal"/>
    <w:uiPriority w:val="99"/>
    <w:semiHidden/>
    <w:rsid w:val="00270953"/>
    <w:pPr>
      <w:bidi w:val="0"/>
      <w:spacing w:before="100" w:beforeAutospacing="1" w:after="100" w:afterAutospacing="1"/>
    </w:pPr>
    <w:rPr>
      <w:rFonts w:cs="Times New Roman"/>
      <w:noProof w:val="0"/>
      <w:sz w:val="24"/>
      <w:szCs w:val="24"/>
    </w:rPr>
  </w:style>
  <w:style w:type="character" w:customStyle="1" w:styleId="item-index">
    <w:name w:val="item-index"/>
    <w:rsid w:val="00270953"/>
  </w:style>
  <w:style w:type="paragraph" w:customStyle="1" w:styleId="25">
    <w:name w:val="عنوان فرعی 2"/>
    <w:basedOn w:val="Normal"/>
    <w:uiPriority w:val="99"/>
    <w:qFormat/>
    <w:rsid w:val="00480253"/>
    <w:pPr>
      <w:keepNext/>
      <w:keepLines/>
      <w:spacing w:after="120" w:line="500" w:lineRule="exact"/>
      <w:jc w:val="both"/>
      <w:outlineLvl w:val="0"/>
    </w:pPr>
    <w:rPr>
      <w:rFonts w:ascii="Calibri Light" w:hAnsi="Calibri Light" w:cs="B Mitra"/>
      <w:b/>
      <w:bCs/>
      <w:noProof w:val="0"/>
      <w:sz w:val="24"/>
      <w:szCs w:val="24"/>
    </w:rPr>
  </w:style>
  <w:style w:type="paragraph" w:customStyle="1" w:styleId="affff6">
    <w:name w:val="جدول نمودار"/>
    <w:basedOn w:val="Normal"/>
    <w:qFormat/>
    <w:rsid w:val="00480253"/>
    <w:pPr>
      <w:spacing w:after="200"/>
      <w:ind w:firstLine="720"/>
      <w:jc w:val="center"/>
    </w:pPr>
    <w:rPr>
      <w:rFonts w:ascii="Calibri" w:eastAsia="Calibri" w:hAnsi="Calibri" w:cs="B Nazanin"/>
      <w:b/>
      <w:bCs/>
      <w:noProof w:val="0"/>
      <w:sz w:val="20"/>
      <w:lang w:bidi="ar-SA"/>
    </w:rPr>
  </w:style>
  <w:style w:type="character" w:customStyle="1" w:styleId="aaaChar">
    <w:name w:val="aaa متن مقالات Char"/>
    <w:link w:val="aaa"/>
    <w:locked/>
    <w:rsid w:val="00480253"/>
    <w:rPr>
      <w:rFonts w:ascii="IRNazanin" w:eastAsia="Nazanin" w:hAnsi="IRNazanin" w:cs="IRNazanin"/>
      <w:szCs w:val="24"/>
      <w:lang w:bidi="fa-IR"/>
    </w:rPr>
  </w:style>
  <w:style w:type="paragraph" w:customStyle="1" w:styleId="aaa">
    <w:name w:val="aaa متن مقالات"/>
    <w:basedOn w:val="Normal"/>
    <w:link w:val="aaaChar"/>
    <w:qFormat/>
    <w:rsid w:val="00480253"/>
    <w:pPr>
      <w:widowControl w:val="0"/>
      <w:spacing w:line="360" w:lineRule="exact"/>
      <w:ind w:firstLine="113"/>
      <w:jc w:val="lowKashida"/>
    </w:pPr>
    <w:rPr>
      <w:rFonts w:ascii="IRNazanin" w:eastAsia="Nazanin" w:hAnsi="IRNazanin" w:cs="IRNazanin"/>
      <w:noProof w:val="0"/>
      <w:sz w:val="20"/>
      <w:szCs w:val="24"/>
    </w:rPr>
  </w:style>
  <w:style w:type="paragraph" w:customStyle="1" w:styleId="aaa0">
    <w:name w:val="aaa پاورقی"/>
    <w:rsid w:val="00480253"/>
    <w:pPr>
      <w:autoSpaceDE w:val="0"/>
      <w:autoSpaceDN w:val="0"/>
      <w:bidi/>
      <w:spacing w:line="216" w:lineRule="auto"/>
      <w:ind w:left="170" w:hanging="170"/>
      <w:jc w:val="lowKashida"/>
      <w:outlineLvl w:val="2"/>
    </w:pPr>
    <w:rPr>
      <w:rFonts w:ascii="IRNazanin" w:hAnsi="IRNazanin" w:cs="IRNazanin"/>
      <w:sz w:val="18"/>
      <w:szCs w:val="19"/>
      <w:lang w:eastAsia="en-US" w:bidi="fa-IR"/>
    </w:rPr>
  </w:style>
  <w:style w:type="paragraph" w:customStyle="1" w:styleId="aaa1">
    <w:name w:val="aaa عناوین اصلی"/>
    <w:basedOn w:val="Normal"/>
    <w:uiPriority w:val="2"/>
    <w:qFormat/>
    <w:rsid w:val="00480253"/>
    <w:pPr>
      <w:keepNext/>
      <w:spacing w:before="240" w:line="360" w:lineRule="exact"/>
      <w:jc w:val="both"/>
      <w:outlineLvl w:val="0"/>
    </w:pPr>
    <w:rPr>
      <w:rFonts w:ascii="Calibri Light" w:hAnsi="Calibri Light" w:cs="IRNazanin"/>
      <w:b/>
      <w:bCs/>
      <w:noProof w:val="0"/>
      <w:kern w:val="32"/>
      <w:sz w:val="24"/>
      <w:szCs w:val="24"/>
      <w:lang w:bidi="ar-SA"/>
    </w:rPr>
  </w:style>
  <w:style w:type="character" w:customStyle="1" w:styleId="alinea">
    <w:name w:val="alinea"/>
    <w:rsid w:val="00480253"/>
  </w:style>
  <w:style w:type="character" w:customStyle="1" w:styleId="Charff1">
    <w:name w:val="فهرست جداول Char"/>
    <w:link w:val="affff7"/>
    <w:locked/>
    <w:rsid w:val="00480253"/>
    <w:rPr>
      <w:rFonts w:ascii="IRNazanin" w:eastAsia="Calibri" w:hAnsi="IRNazanin" w:cs="B Nazanin"/>
      <w:b/>
      <w:bCs/>
      <w:sz w:val="28"/>
      <w:szCs w:val="24"/>
    </w:rPr>
  </w:style>
  <w:style w:type="paragraph" w:customStyle="1" w:styleId="affff7">
    <w:name w:val="فهرست جداول"/>
    <w:basedOn w:val="Normal"/>
    <w:link w:val="Charff1"/>
    <w:uiPriority w:val="99"/>
    <w:qFormat/>
    <w:rsid w:val="00480253"/>
    <w:pPr>
      <w:spacing w:line="360" w:lineRule="auto"/>
    </w:pPr>
    <w:rPr>
      <w:rFonts w:ascii="IRNazanin" w:eastAsia="Calibri" w:hAnsi="IRNazanin" w:cs="B Nazanin"/>
      <w:b/>
      <w:bCs/>
      <w:noProof w:val="0"/>
      <w:sz w:val="28"/>
      <w:szCs w:val="24"/>
      <w:lang w:bidi="ar-SA"/>
    </w:rPr>
  </w:style>
  <w:style w:type="character" w:customStyle="1" w:styleId="inline">
    <w:name w:val="inline"/>
    <w:rsid w:val="00480253"/>
  </w:style>
  <w:style w:type="character" w:customStyle="1" w:styleId="jlqj4b">
    <w:name w:val="jlqj4b"/>
    <w:qFormat/>
    <w:rsid w:val="00DB2056"/>
  </w:style>
  <w:style w:type="character" w:customStyle="1" w:styleId="viiyi">
    <w:name w:val="viiyi"/>
    <w:rsid w:val="00DB2056"/>
  </w:style>
  <w:style w:type="character" w:customStyle="1" w:styleId="a-list-item">
    <w:name w:val="a-list-item"/>
    <w:rsid w:val="00C13ED6"/>
  </w:style>
  <w:style w:type="character" w:customStyle="1" w:styleId="facultysummary">
    <w:name w:val="faculty_summary"/>
    <w:rsid w:val="00C13ED6"/>
  </w:style>
  <w:style w:type="character" w:customStyle="1" w:styleId="NormalWebChar">
    <w:name w:val="Normal (Web) Char"/>
    <w:link w:val="NormalWeb"/>
    <w:uiPriority w:val="99"/>
    <w:rsid w:val="00C13ED6"/>
    <w:rPr>
      <w:sz w:val="24"/>
      <w:szCs w:val="24"/>
    </w:rPr>
  </w:style>
  <w:style w:type="paragraph" w:customStyle="1" w:styleId="textmain">
    <w:name w:val="textmain"/>
    <w:basedOn w:val="Normal"/>
    <w:rsid w:val="00C13ED6"/>
    <w:pPr>
      <w:spacing w:before="100" w:beforeAutospacing="1" w:after="100" w:afterAutospacing="1"/>
    </w:pPr>
    <w:rPr>
      <w:rFonts w:ascii="Zar" w:hAnsi="Zar" w:cs="Times New Roman"/>
      <w:noProof w:val="0"/>
      <w:color w:val="000080"/>
      <w:sz w:val="24"/>
      <w:szCs w:val="24"/>
    </w:rPr>
  </w:style>
  <w:style w:type="table" w:customStyle="1" w:styleId="TableSimple11">
    <w:name w:val="Table Simple 11"/>
    <w:basedOn w:val="TableNormal"/>
    <w:next w:val="TableSimple1"/>
    <w:rsid w:val="00C13ED6"/>
    <w:pPr>
      <w:bidi/>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List31">
    <w:name w:val="Table List 31"/>
    <w:basedOn w:val="TableNormal"/>
    <w:next w:val="TableList3"/>
    <w:rsid w:val="00C13ED6"/>
    <w:pPr>
      <w:bidi/>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numbering" w:customStyle="1" w:styleId="Style7">
    <w:name w:val="Style7"/>
    <w:basedOn w:val="NoList"/>
    <w:uiPriority w:val="99"/>
    <w:rsid w:val="00C13ED6"/>
    <w:pPr>
      <w:numPr>
        <w:numId w:val="16"/>
      </w:numPr>
    </w:pPr>
  </w:style>
  <w:style w:type="paragraph" w:customStyle="1" w:styleId="StyleComplexBNazanin13ptJustifiedBefore03cmFirst">
    <w:name w:val="Style (Complex) B Nazanin 13 pt Justified Before:  0.3 cm First..."/>
    <w:basedOn w:val="Normal"/>
    <w:rsid w:val="00C13ED6"/>
    <w:pPr>
      <w:spacing w:line="480" w:lineRule="exact"/>
      <w:ind w:left="172" w:right="357" w:firstLine="454"/>
      <w:jc w:val="both"/>
    </w:pPr>
    <w:rPr>
      <w:rFonts w:ascii="B Nazanin" w:eastAsia="B Nazanin" w:hAnsi="B Nazanin" w:cs="B Nazanin"/>
      <w:noProof w:val="0"/>
      <w:sz w:val="26"/>
      <w:szCs w:val="26"/>
    </w:rPr>
  </w:style>
  <w:style w:type="paragraph" w:customStyle="1" w:styleId="StyleHeading4ComplexBNazanin">
    <w:name w:val="Style Heading 4 + (Complex) B Nazanin"/>
    <w:basedOn w:val="Heading4"/>
    <w:rsid w:val="00C13ED6"/>
    <w:pPr>
      <w:jc w:val="both"/>
    </w:pPr>
    <w:rPr>
      <w:rFonts w:ascii="B Nazanin" w:eastAsia="B Nazanin" w:hAnsi="B Nazanin" w:cs="B Nazanin"/>
    </w:rPr>
  </w:style>
  <w:style w:type="paragraph" w:customStyle="1" w:styleId="StyleComplexBMitra14ptJustifiedFirstline08cmAft">
    <w:name w:val="Style (Complex) B Mitra 14 pt Justified First line:  0.8 cm Aft..."/>
    <w:basedOn w:val="Normal"/>
    <w:rsid w:val="00C13ED6"/>
    <w:pPr>
      <w:bidi w:val="0"/>
      <w:spacing w:after="120" w:line="480" w:lineRule="exact"/>
      <w:ind w:firstLine="454"/>
      <w:jc w:val="both"/>
    </w:pPr>
    <w:rPr>
      <w:rFonts w:ascii="B Mitra" w:eastAsia="B Mitra" w:hAnsi="B Mitra" w:cs="B Mitra"/>
      <w:noProof w:val="0"/>
      <w:sz w:val="28"/>
      <w:szCs w:val="28"/>
      <w:lang w:bidi="ar-SA"/>
    </w:rPr>
  </w:style>
  <w:style w:type="character" w:customStyle="1" w:styleId="StyleComplexBNazanin13pt">
    <w:name w:val="Style (Complex) B Nazanin 13 pt"/>
    <w:rsid w:val="00C13ED6"/>
    <w:rPr>
      <w:rFonts w:ascii="B Nazanin" w:eastAsia="B Nazanin" w:hAnsi="B Nazanin" w:cs="B Nazanin"/>
      <w:sz w:val="26"/>
      <w:szCs w:val="26"/>
    </w:rPr>
  </w:style>
  <w:style w:type="paragraph" w:customStyle="1" w:styleId="StyleComplexBMitra13ptJustified">
    <w:name w:val="Style (Complex) B Mitra 13 pt Justified"/>
    <w:basedOn w:val="Normal"/>
    <w:rsid w:val="00C13ED6"/>
    <w:pPr>
      <w:bidi w:val="0"/>
      <w:jc w:val="both"/>
    </w:pPr>
    <w:rPr>
      <w:rFonts w:ascii="B Mitra" w:eastAsia="B Mitra" w:hAnsi="B Mitra" w:cs="B Mitra"/>
      <w:noProof w:val="0"/>
      <w:sz w:val="26"/>
      <w:szCs w:val="26"/>
    </w:rPr>
  </w:style>
  <w:style w:type="character" w:customStyle="1" w:styleId="StyleComplexBNazaninBoldShadow">
    <w:name w:val="Style (Complex) B Nazanin Bold Shadow"/>
    <w:rsid w:val="00C13ED6"/>
    <w:rPr>
      <w:rFonts w:ascii="B Nazanin" w:eastAsia="B Nazanin" w:hAnsi="B Nazanin" w:cs="B Nazanin"/>
      <w:b/>
      <w:bCs/>
    </w:rPr>
  </w:style>
  <w:style w:type="character" w:customStyle="1" w:styleId="sitefont">
    <w:name w:val="sitefont"/>
    <w:rsid w:val="00C13ED6"/>
  </w:style>
  <w:style w:type="character" w:customStyle="1" w:styleId="cit">
    <w:name w:val="cit"/>
    <w:rsid w:val="00C13ED6"/>
  </w:style>
  <w:style w:type="character" w:customStyle="1" w:styleId="fm-vol-iss-date">
    <w:name w:val="fm-vol-iss-date"/>
    <w:rsid w:val="00C13ED6"/>
  </w:style>
  <w:style w:type="character" w:customStyle="1" w:styleId="doi">
    <w:name w:val="doi"/>
    <w:qFormat/>
    <w:rsid w:val="00C13ED6"/>
  </w:style>
  <w:style w:type="paragraph" w:customStyle="1" w:styleId="gqlncc">
    <w:name w:val="gqlncc"/>
    <w:basedOn w:val="Normal"/>
    <w:rsid w:val="00C13ED6"/>
    <w:pPr>
      <w:bidi w:val="0"/>
      <w:spacing w:before="100" w:beforeAutospacing="1" w:after="100" w:afterAutospacing="1"/>
    </w:pPr>
    <w:rPr>
      <w:rFonts w:cs="Times New Roman"/>
      <w:noProof w:val="0"/>
      <w:sz w:val="24"/>
      <w:szCs w:val="24"/>
    </w:rPr>
  </w:style>
  <w:style w:type="character" w:customStyle="1" w:styleId="gl9hy">
    <w:name w:val="gl9hy"/>
    <w:rsid w:val="00C13ED6"/>
  </w:style>
  <w:style w:type="character" w:customStyle="1" w:styleId="bold">
    <w:name w:val="bold"/>
    <w:rsid w:val="00C13ED6"/>
  </w:style>
  <w:style w:type="character" w:customStyle="1" w:styleId="Charfa">
    <w:name w:val="عنوان جدول Char"/>
    <w:link w:val="affff"/>
    <w:locked/>
    <w:rsid w:val="00FA1AED"/>
    <w:rPr>
      <w:rFonts w:cs="B Yagut"/>
      <w:b/>
      <w:bCs/>
      <w:sz w:val="16"/>
    </w:rPr>
  </w:style>
  <w:style w:type="character" w:customStyle="1" w:styleId="UnresolvedMention2">
    <w:name w:val="Unresolved Mention2"/>
    <w:uiPriority w:val="99"/>
    <w:semiHidden/>
    <w:unhideWhenUsed/>
    <w:rsid w:val="00FA1AED"/>
    <w:rPr>
      <w:color w:val="605E5C"/>
      <w:shd w:val="clear" w:color="auto" w:fill="E1DFDD"/>
    </w:rPr>
  </w:style>
  <w:style w:type="paragraph" w:customStyle="1" w:styleId="1211212">
    <w:name w:val="1211212"/>
    <w:basedOn w:val="Heading3"/>
    <w:rsid w:val="00FA1AED"/>
    <w:pPr>
      <w:spacing w:before="0" w:after="0"/>
      <w:ind w:firstLine="284"/>
    </w:pPr>
    <w:rPr>
      <w:rFonts w:cs="B Zar"/>
      <w:bCs w:val="0"/>
      <w:noProof w:val="0"/>
      <w:sz w:val="22"/>
    </w:rPr>
  </w:style>
  <w:style w:type="paragraph" w:customStyle="1" w:styleId="2121212121">
    <w:name w:val="2121212121"/>
    <w:basedOn w:val="Normal"/>
    <w:qFormat/>
    <w:rsid w:val="00FA1AED"/>
    <w:pPr>
      <w:ind w:firstLine="284"/>
      <w:jc w:val="lowKashida"/>
    </w:pPr>
    <w:rPr>
      <w:rFonts w:cs="B Lotus"/>
      <w:noProof w:val="0"/>
      <w:sz w:val="23"/>
      <w:szCs w:val="27"/>
    </w:rPr>
  </w:style>
  <w:style w:type="paragraph" w:customStyle="1" w:styleId="666666">
    <w:name w:val="666666"/>
    <w:basedOn w:val="2121212121"/>
    <w:qFormat/>
    <w:rsid w:val="00FA1AED"/>
    <w:rPr>
      <w:rFonts w:eastAsia="Calibri" w:cs="B Zar"/>
      <w:sz w:val="22"/>
      <w:szCs w:val="26"/>
    </w:rPr>
  </w:style>
  <w:style w:type="paragraph" w:customStyle="1" w:styleId="222222222222">
    <w:name w:val="222222222222"/>
    <w:basedOn w:val="Normal"/>
    <w:qFormat/>
    <w:rsid w:val="00FA1AED"/>
    <w:pPr>
      <w:spacing w:line="264" w:lineRule="auto"/>
      <w:ind w:firstLine="284"/>
      <w:jc w:val="lowKashida"/>
    </w:pPr>
    <w:rPr>
      <w:rFonts w:cs="B Lotus"/>
      <w:noProof w:val="0"/>
      <w:color w:val="000000"/>
      <w:szCs w:val="27"/>
    </w:rPr>
  </w:style>
  <w:style w:type="paragraph" w:customStyle="1" w:styleId="222">
    <w:name w:val="222"/>
    <w:basedOn w:val="NormalWeb"/>
    <w:qFormat/>
    <w:rsid w:val="00FA1AED"/>
    <w:pPr>
      <w:shd w:val="clear" w:color="auto" w:fill="FFFFFF"/>
      <w:bidi/>
      <w:spacing w:before="0" w:beforeAutospacing="0" w:after="0" w:afterAutospacing="0"/>
      <w:ind w:firstLine="284"/>
      <w:jc w:val="lowKashida"/>
    </w:pPr>
    <w:rPr>
      <w:rFonts w:ascii="Tahoma" w:hAnsi="Tahoma" w:cs="B Zar"/>
      <w:color w:val="000000"/>
      <w:sz w:val="26"/>
      <w:szCs w:val="26"/>
      <w:lang w:val="x-none" w:eastAsia="x-none" w:bidi="fa-IR"/>
    </w:rPr>
  </w:style>
  <w:style w:type="paragraph" w:customStyle="1" w:styleId="222222222">
    <w:name w:val="222222222"/>
    <w:basedOn w:val="Normal"/>
    <w:qFormat/>
    <w:rsid w:val="00FA1AED"/>
    <w:pPr>
      <w:spacing w:line="276" w:lineRule="auto"/>
      <w:ind w:firstLine="397"/>
      <w:jc w:val="lowKashida"/>
    </w:pPr>
    <w:rPr>
      <w:rFonts w:eastAsia="SimSun" w:cs="B Zar"/>
      <w:noProof w:val="0"/>
      <w:szCs w:val="26"/>
      <w:lang w:eastAsia="zh-CN"/>
    </w:rPr>
  </w:style>
  <w:style w:type="paragraph" w:customStyle="1" w:styleId="normalmatn">
    <w:name w:val="normal matn"/>
    <w:basedOn w:val="Normal"/>
    <w:link w:val="normalmatnChar"/>
    <w:rsid w:val="00FA1AED"/>
    <w:pPr>
      <w:widowControl w:val="0"/>
      <w:adjustRightInd w:val="0"/>
      <w:spacing w:line="288" w:lineRule="auto"/>
      <w:ind w:firstLine="567"/>
      <w:jc w:val="lowKashida"/>
      <w:textAlignment w:val="baseline"/>
    </w:pPr>
    <w:rPr>
      <w:rFonts w:cs="Times New Roman"/>
      <w:noProof w:val="0"/>
      <w:sz w:val="26"/>
      <w:szCs w:val="26"/>
      <w:lang w:val="x-none" w:eastAsia="x-none" w:bidi="ar-SA"/>
    </w:rPr>
  </w:style>
  <w:style w:type="character" w:customStyle="1" w:styleId="normalmatnChar">
    <w:name w:val="normal matn Char"/>
    <w:link w:val="normalmatn"/>
    <w:rsid w:val="00FA1AED"/>
    <w:rPr>
      <w:sz w:val="26"/>
      <w:szCs w:val="26"/>
      <w:lang w:val="x-none" w:eastAsia="x-none"/>
    </w:rPr>
  </w:style>
  <w:style w:type="paragraph" w:customStyle="1" w:styleId="11111111111111111111">
    <w:name w:val="11111111111111111111"/>
    <w:basedOn w:val="Normal"/>
    <w:qFormat/>
    <w:rsid w:val="00FA1AED"/>
    <w:pPr>
      <w:autoSpaceDE w:val="0"/>
      <w:autoSpaceDN w:val="0"/>
      <w:adjustRightInd w:val="0"/>
      <w:spacing w:line="276" w:lineRule="auto"/>
      <w:ind w:firstLine="284"/>
      <w:jc w:val="lowKashida"/>
    </w:pPr>
    <w:rPr>
      <w:rFonts w:cs="B Lotus"/>
      <w:noProof w:val="0"/>
      <w:color w:val="000000"/>
      <w:sz w:val="28"/>
      <w:szCs w:val="28"/>
    </w:rPr>
  </w:style>
  <w:style w:type="paragraph" w:customStyle="1" w:styleId="TTTTTTTTTT">
    <w:name w:val="TTTTTTTTTT"/>
    <w:basedOn w:val="Normal"/>
    <w:qFormat/>
    <w:rsid w:val="00FA1AED"/>
    <w:pPr>
      <w:shd w:val="clear" w:color="auto" w:fill="FFFFFF"/>
      <w:spacing w:line="276" w:lineRule="auto"/>
      <w:outlineLvl w:val="1"/>
    </w:pPr>
    <w:rPr>
      <w:rFonts w:cs="B Lotus"/>
      <w:b/>
      <w:bCs/>
      <w:noProof w:val="0"/>
      <w:sz w:val="24"/>
      <w:szCs w:val="28"/>
    </w:rPr>
  </w:style>
  <w:style w:type="paragraph" w:customStyle="1" w:styleId="11111">
    <w:name w:val="11111"/>
    <w:basedOn w:val="Heading1"/>
    <w:qFormat/>
    <w:rsid w:val="00FA1AED"/>
    <w:pPr>
      <w:spacing w:before="0" w:after="0"/>
    </w:pPr>
    <w:rPr>
      <w:rFonts w:ascii="Times New Roman" w:hAnsi="Times New Roman" w:cs="B Zar"/>
      <w:kern w:val="0"/>
      <w:sz w:val="22"/>
      <w:szCs w:val="28"/>
      <w:lang w:val="x-none" w:eastAsia="x-none"/>
      <w14:shadow w14:blurRad="50800" w14:dist="38100" w14:dir="2700000" w14:sx="100000" w14:sy="100000" w14:kx="0" w14:ky="0" w14:algn="tl">
        <w14:srgbClr w14:val="000000">
          <w14:alpha w14:val="60000"/>
        </w14:srgbClr>
      </w14:shadow>
    </w:rPr>
  </w:style>
  <w:style w:type="paragraph" w:customStyle="1" w:styleId="22222222">
    <w:name w:val="22222222"/>
    <w:basedOn w:val="Normal"/>
    <w:qFormat/>
    <w:rsid w:val="00FA1AED"/>
    <w:pPr>
      <w:widowControl w:val="0"/>
      <w:ind w:firstLine="284"/>
      <w:jc w:val="lowKashida"/>
    </w:pPr>
    <w:rPr>
      <w:rFonts w:cs="B Zar"/>
      <w:noProof w:val="0"/>
      <w:szCs w:val="28"/>
    </w:rPr>
  </w:style>
  <w:style w:type="paragraph" w:customStyle="1" w:styleId="222222">
    <w:name w:val="222222"/>
    <w:basedOn w:val="Normal"/>
    <w:qFormat/>
    <w:rsid w:val="00FA1AED"/>
    <w:pPr>
      <w:widowControl w:val="0"/>
      <w:spacing w:line="264" w:lineRule="auto"/>
      <w:ind w:firstLine="284"/>
      <w:jc w:val="lowKashida"/>
    </w:pPr>
    <w:rPr>
      <w:rFonts w:cs="B Zar"/>
      <w:noProof w:val="0"/>
      <w:sz w:val="24"/>
      <w:szCs w:val="28"/>
      <w:lang w:bidi="ar-SA"/>
    </w:rPr>
  </w:style>
  <w:style w:type="paragraph" w:customStyle="1" w:styleId="22222">
    <w:name w:val="22222"/>
    <w:basedOn w:val="Normal"/>
    <w:uiPriority w:val="99"/>
    <w:qFormat/>
    <w:rsid w:val="00FA1AED"/>
    <w:pPr>
      <w:ind w:firstLine="284"/>
      <w:jc w:val="lowKashida"/>
    </w:pPr>
    <w:rPr>
      <w:rFonts w:cs="B Zar"/>
      <w:noProof w:val="0"/>
      <w:color w:val="000000"/>
      <w:sz w:val="24"/>
      <w:szCs w:val="28"/>
      <w:lang w:bidi="ar-SA"/>
    </w:rPr>
  </w:style>
  <w:style w:type="table" w:styleId="LightGrid-Accent4">
    <w:name w:val="Light Grid Accent 4"/>
    <w:basedOn w:val="TableNormal"/>
    <w:uiPriority w:val="62"/>
    <w:rsid w:val="00FA1AE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Arial Unicode MS" w:eastAsia="Times New Roman" w:hAnsi="@Arial Unicode M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Arial Unicode MS" w:eastAsia="Times New Roman" w:hAnsi="@Arial Unicode M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Arial Unicode MS" w:eastAsia="Times New Roman" w:hAnsi="@Arial Unicode MS" w:cs="Times New Roman"/>
        <w:b/>
        <w:bCs/>
      </w:rPr>
    </w:tblStylePr>
    <w:tblStylePr w:type="lastCol">
      <w:rPr>
        <w:rFonts w:ascii="@Arial Unicode MS" w:eastAsia="Times New Roman" w:hAnsi="@Arial Unicode M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tahoma-normal1">
    <w:name w:val="tahoma-normal1"/>
    <w:uiPriority w:val="99"/>
    <w:rsid w:val="00FA1AED"/>
    <w:rPr>
      <w:rFonts w:ascii="Tahoma" w:hAnsi="Tahoma" w:cs="Tahoma" w:hint="default"/>
      <w:sz w:val="20"/>
      <w:szCs w:val="20"/>
    </w:rPr>
  </w:style>
  <w:style w:type="character" w:customStyle="1" w:styleId="babrightcolumn1">
    <w:name w:val="bab_rightcolumn1"/>
    <w:rsid w:val="00FA1AED"/>
    <w:rPr>
      <w:sz w:val="16"/>
      <w:szCs w:val="16"/>
    </w:rPr>
  </w:style>
  <w:style w:type="character" w:customStyle="1" w:styleId="bablink1">
    <w:name w:val="bab_link1"/>
    <w:rsid w:val="00FA1AED"/>
    <w:rPr>
      <w:sz w:val="16"/>
      <w:szCs w:val="16"/>
      <w:u w:val="single"/>
    </w:rPr>
  </w:style>
  <w:style w:type="paragraph" w:customStyle="1" w:styleId="CM26">
    <w:name w:val="CM26"/>
    <w:basedOn w:val="Default"/>
    <w:next w:val="Default"/>
    <w:rsid w:val="00FA1AED"/>
    <w:pPr>
      <w:widowControl w:val="0"/>
      <w:spacing w:after="273"/>
    </w:pPr>
    <w:rPr>
      <w:rFonts w:ascii="Arial" w:hAnsi="Arial"/>
      <w:color w:val="auto"/>
      <w:lang w:val="en-US" w:eastAsia="en-US"/>
    </w:rPr>
  </w:style>
  <w:style w:type="paragraph" w:customStyle="1" w:styleId="CM36">
    <w:name w:val="CM36"/>
    <w:basedOn w:val="Default"/>
    <w:next w:val="Default"/>
    <w:rsid w:val="00FA1AED"/>
    <w:pPr>
      <w:widowControl w:val="0"/>
      <w:spacing w:after="503"/>
    </w:pPr>
    <w:rPr>
      <w:rFonts w:ascii="Arial" w:hAnsi="Arial"/>
      <w:color w:val="auto"/>
      <w:lang w:val="en-US" w:eastAsia="en-US"/>
    </w:rPr>
  </w:style>
  <w:style w:type="character" w:customStyle="1" w:styleId="author1">
    <w:name w:val="author1"/>
    <w:rsid w:val="00FA1AED"/>
    <w:rPr>
      <w:rFonts w:ascii="Arial" w:hAnsi="Arial" w:cs="Arial" w:hint="default"/>
      <w:color w:val="777777"/>
      <w:sz w:val="20"/>
      <w:szCs w:val="20"/>
    </w:rPr>
  </w:style>
  <w:style w:type="character" w:customStyle="1" w:styleId="CharChar6">
    <w:name w:val="Char Char6"/>
    <w:rsid w:val="00FA1AED"/>
    <w:rPr>
      <w:rFonts w:cs="Zar"/>
      <w:b/>
      <w:bCs/>
      <w:sz w:val="24"/>
      <w:szCs w:val="24"/>
      <w:lang w:val="en-US" w:eastAsia="en-US" w:bidi="fa-IR"/>
    </w:rPr>
  </w:style>
  <w:style w:type="character" w:customStyle="1" w:styleId="CharChar">
    <w:name w:val="متن Char Char"/>
    <w:rsid w:val="00FA1AED"/>
    <w:rPr>
      <w:rFonts w:ascii="Nazanin" w:eastAsia="SimSun" w:hAnsi="Nazanin" w:cs="Nazanin"/>
      <w:sz w:val="24"/>
      <w:szCs w:val="24"/>
      <w:lang w:val="en-US" w:eastAsia="zh-CN" w:bidi="fa-IR"/>
    </w:rPr>
  </w:style>
  <w:style w:type="paragraph" w:customStyle="1" w:styleId="affff8">
    <w:name w:val="فصل"/>
    <w:basedOn w:val="Normal"/>
    <w:qFormat/>
    <w:rsid w:val="00FA1AED"/>
    <w:pPr>
      <w:spacing w:line="360" w:lineRule="auto"/>
    </w:pPr>
    <w:rPr>
      <w:rFonts w:ascii="Zar" w:hAnsi="Zar" w:cs="Zar"/>
      <w:b/>
      <w:bCs/>
      <w:noProof w:val="0"/>
      <w:sz w:val="28"/>
      <w:szCs w:val="28"/>
    </w:rPr>
  </w:style>
  <w:style w:type="paragraph" w:customStyle="1" w:styleId="CM24">
    <w:name w:val="CM24"/>
    <w:basedOn w:val="Default"/>
    <w:next w:val="Default"/>
    <w:rsid w:val="00FA1AED"/>
    <w:pPr>
      <w:widowControl w:val="0"/>
      <w:spacing w:line="276" w:lineRule="atLeast"/>
    </w:pPr>
    <w:rPr>
      <w:rFonts w:ascii="Arial" w:hAnsi="Arial"/>
      <w:color w:val="auto"/>
      <w:lang w:val="en-US" w:eastAsia="en-US"/>
    </w:rPr>
  </w:style>
  <w:style w:type="character" w:customStyle="1" w:styleId="spanenspanen">
    <w:name w:val="spanen spanen"/>
    <w:rsid w:val="00FA1AED"/>
  </w:style>
  <w:style w:type="paragraph" w:customStyle="1" w:styleId="doc5">
    <w:name w:val="doc5"/>
    <w:basedOn w:val="Normal"/>
    <w:rsid w:val="00FA1AED"/>
    <w:pPr>
      <w:bidi w:val="0"/>
    </w:pPr>
    <w:rPr>
      <w:rFonts w:ascii="Arial" w:hAnsi="Arial" w:cs="Arial"/>
      <w:b/>
      <w:bCs/>
      <w:noProof w:val="0"/>
      <w:color w:val="750000"/>
      <w:sz w:val="24"/>
      <w:szCs w:val="24"/>
      <w:lang w:bidi="ar-SA"/>
    </w:rPr>
  </w:style>
  <w:style w:type="character" w:customStyle="1" w:styleId="srtitle1">
    <w:name w:val="srtitle1"/>
    <w:rsid w:val="00FA1AED"/>
    <w:rPr>
      <w:rFonts w:ascii="Tahoma" w:hAnsi="Tahoma" w:cs="Tahoma" w:hint="default"/>
      <w:b/>
      <w:bCs/>
      <w:sz w:val="20"/>
      <w:szCs w:val="20"/>
    </w:rPr>
  </w:style>
  <w:style w:type="character" w:customStyle="1" w:styleId="writersstring1">
    <w:name w:val="writers_string1"/>
    <w:rsid w:val="00FA1AED"/>
    <w:rPr>
      <w:rFonts w:ascii="Tahoma" w:hAnsi="Tahoma" w:cs="Tahoma" w:hint="default"/>
      <w:sz w:val="18"/>
      <w:szCs w:val="18"/>
    </w:rPr>
  </w:style>
  <w:style w:type="character" w:customStyle="1" w:styleId="publisherandreleaseblock1">
    <w:name w:val="publisherandreleaseblock1"/>
    <w:rsid w:val="00FA1AED"/>
    <w:rPr>
      <w:rFonts w:ascii="Tahoma" w:hAnsi="Tahoma" w:cs="Tahoma" w:hint="default"/>
      <w:sz w:val="18"/>
      <w:szCs w:val="18"/>
    </w:rPr>
  </w:style>
  <w:style w:type="character" w:customStyle="1" w:styleId="releasedate1">
    <w:name w:val="release_date1"/>
    <w:rsid w:val="00FA1AED"/>
    <w:rPr>
      <w:rFonts w:ascii="Tahoma" w:hAnsi="Tahoma" w:cs="Tahoma" w:hint="default"/>
      <w:sz w:val="18"/>
      <w:szCs w:val="18"/>
    </w:rPr>
  </w:style>
  <w:style w:type="character" w:customStyle="1" w:styleId="arialfont1">
    <w:name w:val="arialfont1"/>
    <w:rsid w:val="00FA1AED"/>
    <w:rPr>
      <w:rFonts w:ascii="Arial" w:hAnsi="Arial" w:cs="Arial" w:hint="default"/>
    </w:rPr>
  </w:style>
  <w:style w:type="paragraph" w:customStyle="1" w:styleId="prncellsettings">
    <w:name w:val="prncellsettings"/>
    <w:basedOn w:val="Normal"/>
    <w:rsid w:val="00FA1AED"/>
    <w:pPr>
      <w:bidi w:val="0"/>
      <w:spacing w:before="100" w:beforeAutospacing="1" w:after="100" w:afterAutospacing="1"/>
    </w:pPr>
    <w:rPr>
      <w:rFonts w:cs="Times New Roman"/>
      <w:noProof w:val="0"/>
      <w:sz w:val="24"/>
      <w:szCs w:val="24"/>
      <w:lang w:bidi="ar-SA"/>
    </w:rPr>
  </w:style>
  <w:style w:type="paragraph" w:customStyle="1" w:styleId="fffff">
    <w:name w:val="fffff"/>
    <w:basedOn w:val="Normal"/>
    <w:rsid w:val="00FA1AED"/>
    <w:pPr>
      <w:spacing w:line="560" w:lineRule="atLeast"/>
      <w:jc w:val="center"/>
    </w:pPr>
    <w:rPr>
      <w:rFonts w:ascii="B Nazanin" w:hAnsi="B Nazanin" w:cs="B Nazanin"/>
      <w:noProof w:val="0"/>
      <w:sz w:val="24"/>
      <w:szCs w:val="24"/>
    </w:rPr>
  </w:style>
  <w:style w:type="paragraph" w:customStyle="1" w:styleId="kkkkkk">
    <w:name w:val="kkkkkk"/>
    <w:basedOn w:val="Normal"/>
    <w:link w:val="kkkkkkChar"/>
    <w:rsid w:val="00FA1AED"/>
    <w:pPr>
      <w:jc w:val="lowKashida"/>
    </w:pPr>
    <w:rPr>
      <w:rFonts w:ascii="Titr" w:hAnsi="Titr" w:cs="Times New Roman"/>
      <w:b/>
      <w:bCs/>
      <w:noProof w:val="0"/>
      <w:sz w:val="32"/>
      <w:szCs w:val="32"/>
      <w:lang w:val="x-none" w:eastAsia="x-none" w:bidi="ar-SA"/>
    </w:rPr>
  </w:style>
  <w:style w:type="character" w:customStyle="1" w:styleId="kkkkkkChar">
    <w:name w:val="kkkkkk Char"/>
    <w:link w:val="kkkkkk"/>
    <w:rsid w:val="00FA1AED"/>
    <w:rPr>
      <w:rFonts w:ascii="Titr" w:hAnsi="Titr"/>
      <w:b/>
      <w:bCs/>
      <w:sz w:val="32"/>
      <w:szCs w:val="32"/>
      <w:lang w:val="x-none" w:eastAsia="x-none"/>
    </w:rPr>
  </w:style>
  <w:style w:type="paragraph" w:customStyle="1" w:styleId="hiding">
    <w:name w:val="hiding"/>
    <w:basedOn w:val="Normal"/>
    <w:link w:val="hidingChar"/>
    <w:semiHidden/>
    <w:rsid w:val="00FA1AED"/>
    <w:pPr>
      <w:spacing w:line="560" w:lineRule="atLeast"/>
      <w:jc w:val="lowKashida"/>
    </w:pPr>
    <w:rPr>
      <w:rFonts w:ascii="B Nazanin" w:hAnsi="B Nazanin" w:cs="Times New Roman"/>
      <w:b/>
      <w:bCs/>
      <w:noProof w:val="0"/>
      <w:sz w:val="28"/>
      <w:szCs w:val="28"/>
      <w:lang w:val="x-none" w:eastAsia="zh-CN" w:bidi="ar-SA"/>
    </w:rPr>
  </w:style>
  <w:style w:type="character" w:customStyle="1" w:styleId="hidingChar">
    <w:name w:val="hiding Char"/>
    <w:link w:val="hiding"/>
    <w:semiHidden/>
    <w:rsid w:val="00FA1AED"/>
    <w:rPr>
      <w:rFonts w:ascii="B Nazanin" w:hAnsi="B Nazanin"/>
      <w:b/>
      <w:bCs/>
      <w:sz w:val="28"/>
      <w:szCs w:val="28"/>
      <w:lang w:val="x-none" w:eastAsia="zh-CN"/>
    </w:rPr>
  </w:style>
  <w:style w:type="paragraph" w:customStyle="1" w:styleId="affff9">
    <w:name w:val="ماخذ جدول"/>
    <w:basedOn w:val="Normal"/>
    <w:next w:val="Normal"/>
    <w:rsid w:val="00FA1AED"/>
    <w:pPr>
      <w:jc w:val="center"/>
    </w:pPr>
    <w:rPr>
      <w:rFonts w:cs="B Nazanin"/>
      <w:bCs/>
      <w:noProof w:val="0"/>
      <w:sz w:val="20"/>
      <w:szCs w:val="16"/>
      <w:lang w:eastAsia="zh-CN"/>
    </w:rPr>
  </w:style>
  <w:style w:type="paragraph" w:customStyle="1" w:styleId="tablereferenc">
    <w:name w:val="table referenc"/>
    <w:basedOn w:val="Normal"/>
    <w:rsid w:val="00FA1AED"/>
    <w:pPr>
      <w:jc w:val="center"/>
    </w:pPr>
    <w:rPr>
      <w:rFonts w:cs="B Mitra"/>
      <w:noProof w:val="0"/>
      <w:sz w:val="24"/>
      <w:szCs w:val="16"/>
      <w:lang w:eastAsia="zh-CN"/>
    </w:rPr>
  </w:style>
  <w:style w:type="paragraph" w:customStyle="1" w:styleId="imgarticle">
    <w:name w:val="imgarticle"/>
    <w:basedOn w:val="Normal"/>
    <w:uiPriority w:val="99"/>
    <w:rsid w:val="00FA1AED"/>
    <w:pPr>
      <w:bidi w:val="0"/>
      <w:spacing w:before="100" w:beforeAutospacing="1" w:after="100" w:afterAutospacing="1"/>
      <w:jc w:val="center"/>
    </w:pPr>
    <w:rPr>
      <w:rFonts w:cs="Times New Roman"/>
      <w:noProof w:val="0"/>
      <w:sz w:val="24"/>
      <w:szCs w:val="24"/>
      <w:lang w:bidi="ar-SA"/>
    </w:rPr>
  </w:style>
  <w:style w:type="paragraph" w:customStyle="1" w:styleId="BadyText">
    <w:name w:val="Bady Text"/>
    <w:basedOn w:val="Normal"/>
    <w:uiPriority w:val="99"/>
    <w:rsid w:val="00FA1AED"/>
    <w:pPr>
      <w:widowControl w:val="0"/>
      <w:spacing w:line="288" w:lineRule="auto"/>
      <w:ind w:firstLine="397"/>
      <w:jc w:val="both"/>
    </w:pPr>
    <w:rPr>
      <w:rFonts w:eastAsia="SimSun" w:cs="B Nazanin"/>
      <w:noProof w:val="0"/>
      <w:szCs w:val="26"/>
      <w:lang w:eastAsia="zh-CN" w:bidi="ar-SA"/>
    </w:rPr>
  </w:style>
  <w:style w:type="paragraph" w:customStyle="1" w:styleId="formul">
    <w:name w:val="formul"/>
    <w:basedOn w:val="BodyText"/>
    <w:rsid w:val="00FA1AED"/>
    <w:pPr>
      <w:tabs>
        <w:tab w:val="left" w:pos="14"/>
        <w:tab w:val="right" w:pos="8640"/>
      </w:tabs>
      <w:spacing w:line="288" w:lineRule="auto"/>
      <w:ind w:firstLine="0"/>
      <w:jc w:val="left"/>
    </w:pPr>
    <w:rPr>
      <w:rFonts w:ascii="Zar" w:hAnsi="Zar"/>
      <w:sz w:val="26"/>
      <w:szCs w:val="26"/>
      <w:lang w:val="x-none" w:eastAsia="x-none" w:bidi="fa-IR"/>
    </w:rPr>
  </w:style>
  <w:style w:type="character" w:customStyle="1" w:styleId="spandescbody">
    <w:name w:val="spandescbody"/>
    <w:rsid w:val="00FA1AED"/>
  </w:style>
  <w:style w:type="paragraph" w:customStyle="1" w:styleId="Bullet3">
    <w:name w:val="Bullet 3"/>
    <w:basedOn w:val="Normal"/>
    <w:semiHidden/>
    <w:rsid w:val="00FA1AED"/>
    <w:pPr>
      <w:numPr>
        <w:numId w:val="17"/>
      </w:numPr>
      <w:jc w:val="lowKashida"/>
    </w:pPr>
    <w:rPr>
      <w:rFonts w:cs="B Zar"/>
      <w:noProof w:val="0"/>
      <w:sz w:val="24"/>
      <w:szCs w:val="28"/>
    </w:rPr>
  </w:style>
  <w:style w:type="paragraph" w:customStyle="1" w:styleId="StyleComplexBNazanin0">
    <w:name w:val="Style متن روي جلد انگليسي + (Complex) B Nazanin"/>
    <w:basedOn w:val="Normal"/>
    <w:semiHidden/>
    <w:rsid w:val="00FA1AED"/>
    <w:rPr>
      <w:rFonts w:cs="B Zar"/>
      <w:noProof w:val="0"/>
      <w:sz w:val="24"/>
      <w:szCs w:val="28"/>
    </w:rPr>
  </w:style>
  <w:style w:type="paragraph" w:customStyle="1" w:styleId="TextBody0">
    <w:name w:val="TextBody"/>
    <w:basedOn w:val="Normal"/>
    <w:semiHidden/>
    <w:rsid w:val="00FA1AED"/>
    <w:pPr>
      <w:jc w:val="lowKashida"/>
    </w:pPr>
    <w:rPr>
      <w:rFonts w:cs="B Zar"/>
      <w:noProof w:val="0"/>
      <w:sz w:val="24"/>
      <w:szCs w:val="28"/>
    </w:rPr>
  </w:style>
  <w:style w:type="paragraph" w:customStyle="1" w:styleId="affffa">
    <w:name w:val="فرمول"/>
    <w:next w:val="af7"/>
    <w:rsid w:val="00FA1AED"/>
    <w:pPr>
      <w:widowControl w:val="0"/>
      <w:tabs>
        <w:tab w:val="right" w:pos="7938"/>
      </w:tabs>
      <w:kinsoku w:val="0"/>
      <w:overflowPunct w:val="0"/>
      <w:autoSpaceDE w:val="0"/>
      <w:autoSpaceDN w:val="0"/>
      <w:bidi/>
      <w:adjustRightInd w:val="0"/>
      <w:snapToGrid w:val="0"/>
      <w:spacing w:before="600" w:after="600"/>
      <w:ind w:left="7920"/>
      <w:textAlignment w:val="center"/>
      <w:outlineLvl w:val="6"/>
    </w:pPr>
    <w:rPr>
      <w:rFonts w:cs="B Nazanin"/>
      <w:bCs/>
      <w:sz w:val="24"/>
      <w:szCs w:val="24"/>
      <w:lang w:eastAsia="en-US" w:bidi="fa-IR"/>
    </w:rPr>
  </w:style>
  <w:style w:type="paragraph" w:customStyle="1" w:styleId="affffb">
    <w:name w:val="زيرنويس شکل"/>
    <w:next w:val="af7"/>
    <w:rsid w:val="00FA1AED"/>
    <w:pPr>
      <w:widowControl w:val="0"/>
      <w:bidi/>
      <w:adjustRightInd w:val="0"/>
      <w:snapToGrid w:val="0"/>
      <w:spacing w:before="120" w:after="360" w:line="204" w:lineRule="auto"/>
      <w:ind w:left="113"/>
      <w:jc w:val="center"/>
      <w:outlineLvl w:val="5"/>
    </w:pPr>
    <w:rPr>
      <w:rFonts w:cs="B Nazanin"/>
      <w:sz w:val="18"/>
      <w:szCs w:val="22"/>
      <w:lang w:eastAsia="en-US" w:bidi="fa-IR"/>
    </w:rPr>
  </w:style>
  <w:style w:type="paragraph" w:customStyle="1" w:styleId="affffc">
    <w:name w:val="تيتر سوم"/>
    <w:basedOn w:val="af7"/>
    <w:next w:val="af7"/>
    <w:rsid w:val="00FA1AED"/>
    <w:pPr>
      <w:keepNext/>
      <w:widowControl w:val="0"/>
      <w:tabs>
        <w:tab w:val="num" w:pos="2880"/>
      </w:tabs>
      <w:spacing w:before="240" w:after="120" w:line="240" w:lineRule="auto"/>
      <w:ind w:left="2880" w:hanging="360"/>
      <w:jc w:val="left"/>
      <w:outlineLvl w:val="3"/>
    </w:pPr>
    <w:rPr>
      <w:rFonts w:cs="B Nazanin"/>
      <w:b/>
      <w:bCs/>
      <w:sz w:val="24"/>
      <w:szCs w:val="28"/>
      <w:lang w:eastAsia="en-US"/>
    </w:rPr>
  </w:style>
  <w:style w:type="paragraph" w:customStyle="1" w:styleId="affffd">
    <w:name w:val="تيتر دوم"/>
    <w:next w:val="af7"/>
    <w:rsid w:val="00FA1AED"/>
    <w:pPr>
      <w:keepNext/>
      <w:widowControl w:val="0"/>
      <w:bidi/>
      <w:spacing w:before="240" w:after="120"/>
      <w:ind w:left="180"/>
      <w:outlineLvl w:val="2"/>
    </w:pPr>
    <w:rPr>
      <w:rFonts w:cs="B Nazanin"/>
      <w:b/>
      <w:bCs/>
      <w:sz w:val="26"/>
      <w:szCs w:val="30"/>
      <w:lang w:eastAsia="en-US"/>
    </w:rPr>
  </w:style>
  <w:style w:type="paragraph" w:customStyle="1" w:styleId="affffe">
    <w:name w:val="تيتر اول"/>
    <w:next w:val="af7"/>
    <w:link w:val="Charff2"/>
    <w:rsid w:val="00FA1AED"/>
    <w:pPr>
      <w:keepNext/>
      <w:widowControl w:val="0"/>
      <w:bidi/>
      <w:spacing w:before="600" w:after="120"/>
      <w:outlineLvl w:val="1"/>
    </w:pPr>
    <w:rPr>
      <w:rFonts w:cs="B Mitra"/>
      <w:b/>
      <w:bCs/>
      <w:sz w:val="28"/>
      <w:szCs w:val="32"/>
      <w:lang w:eastAsia="en-US" w:bidi="fa-IR"/>
    </w:rPr>
  </w:style>
  <w:style w:type="paragraph" w:customStyle="1" w:styleId="afffff">
    <w:name w:val="بالانويس جدول"/>
    <w:next w:val="Normal"/>
    <w:rsid w:val="00FA1AED"/>
    <w:pPr>
      <w:keepNext/>
      <w:bidi/>
      <w:spacing w:before="240" w:after="100" w:line="204" w:lineRule="auto"/>
      <w:jc w:val="center"/>
      <w:outlineLvl w:val="7"/>
    </w:pPr>
    <w:rPr>
      <w:rFonts w:cs="B Nazanin"/>
      <w:sz w:val="18"/>
      <w:szCs w:val="22"/>
      <w:lang w:eastAsia="en-US" w:bidi="fa-IR"/>
    </w:rPr>
  </w:style>
  <w:style w:type="paragraph" w:customStyle="1" w:styleId="afffff0">
    <w:name w:val="تيتر چهارم"/>
    <w:basedOn w:val="af7"/>
    <w:next w:val="af7"/>
    <w:rsid w:val="00FA1AED"/>
    <w:pPr>
      <w:widowControl w:val="0"/>
      <w:tabs>
        <w:tab w:val="num" w:pos="3600"/>
      </w:tabs>
      <w:spacing w:before="240" w:after="120" w:line="240" w:lineRule="auto"/>
      <w:ind w:left="3600" w:hanging="360"/>
      <w:jc w:val="left"/>
      <w:outlineLvl w:val="4"/>
    </w:pPr>
    <w:rPr>
      <w:rFonts w:cs="B Nazanin"/>
      <w:b/>
      <w:bCs/>
      <w:sz w:val="24"/>
      <w:szCs w:val="28"/>
      <w:lang w:eastAsia="en-US"/>
    </w:rPr>
  </w:style>
  <w:style w:type="paragraph" w:customStyle="1" w:styleId="afffff1">
    <w:name w:val="عنوان فهرست"/>
    <w:basedOn w:val="af7"/>
    <w:next w:val="af7"/>
    <w:rsid w:val="00FA1AED"/>
    <w:pPr>
      <w:widowControl w:val="0"/>
      <w:pBdr>
        <w:bottom w:val="thinThickSmallGap" w:sz="24" w:space="1" w:color="auto"/>
      </w:pBdr>
      <w:spacing w:line="240" w:lineRule="auto"/>
      <w:ind w:right="2880" w:firstLine="944"/>
    </w:pPr>
    <w:rPr>
      <w:rFonts w:cs="B Yagut"/>
      <w:b/>
      <w:bCs/>
      <w:sz w:val="32"/>
      <w:szCs w:val="32"/>
      <w:lang w:eastAsia="en-US"/>
    </w:rPr>
  </w:style>
  <w:style w:type="paragraph" w:customStyle="1" w:styleId="17">
    <w:name w:val="عنوان1"/>
    <w:basedOn w:val="Normal"/>
    <w:next w:val="af7"/>
    <w:rsid w:val="00FA1AED"/>
    <w:pPr>
      <w:widowControl w:val="0"/>
      <w:jc w:val="center"/>
    </w:pPr>
    <w:rPr>
      <w:rFonts w:cs="B Titr"/>
      <w:b/>
      <w:bCs/>
      <w:noProof w:val="0"/>
      <w:sz w:val="56"/>
      <w:szCs w:val="60"/>
    </w:rPr>
  </w:style>
  <w:style w:type="paragraph" w:styleId="Date">
    <w:name w:val="Date"/>
    <w:basedOn w:val="Normal"/>
    <w:next w:val="Normal"/>
    <w:link w:val="DateChar"/>
    <w:rsid w:val="00FA1AED"/>
    <w:rPr>
      <w:rFonts w:cs="Times New Roman"/>
      <w:noProof w:val="0"/>
      <w:sz w:val="24"/>
      <w:szCs w:val="28"/>
      <w:lang w:val="x-none" w:eastAsia="x-none" w:bidi="ar-SA"/>
    </w:rPr>
  </w:style>
  <w:style w:type="character" w:customStyle="1" w:styleId="DateChar">
    <w:name w:val="Date Char"/>
    <w:link w:val="Date"/>
    <w:rsid w:val="00FA1AED"/>
    <w:rPr>
      <w:sz w:val="24"/>
      <w:szCs w:val="28"/>
      <w:lang w:val="x-none" w:eastAsia="x-none"/>
    </w:rPr>
  </w:style>
  <w:style w:type="paragraph" w:styleId="NormalIndent">
    <w:name w:val="Normal Indent"/>
    <w:basedOn w:val="Normal"/>
    <w:link w:val="NormalIndentChar"/>
    <w:qFormat/>
    <w:rsid w:val="00FA1AED"/>
    <w:pPr>
      <w:ind w:left="720"/>
    </w:pPr>
    <w:rPr>
      <w:rFonts w:cs="B Zar"/>
      <w:noProof w:val="0"/>
      <w:sz w:val="24"/>
      <w:szCs w:val="28"/>
    </w:rPr>
  </w:style>
  <w:style w:type="character" w:customStyle="1" w:styleId="artpublinespan">
    <w:name w:val="artpubline_span"/>
    <w:rsid w:val="00FA1AED"/>
  </w:style>
  <w:style w:type="paragraph" w:customStyle="1" w:styleId="StyleBoldJustifyLow">
    <w:name w:val="Style Bold Justify Low"/>
    <w:basedOn w:val="Normal"/>
    <w:autoRedefine/>
    <w:rsid w:val="00FA1AED"/>
    <w:pPr>
      <w:widowControl w:val="0"/>
      <w:tabs>
        <w:tab w:val="left" w:pos="1701"/>
      </w:tabs>
      <w:spacing w:line="288" w:lineRule="auto"/>
      <w:jc w:val="lowKashida"/>
    </w:pPr>
    <w:rPr>
      <w:rFonts w:cs="B Nazanin"/>
      <w:b/>
      <w:bCs/>
      <w:noProof w:val="0"/>
      <w:szCs w:val="24"/>
      <w:lang w:bidi="ar-SA"/>
    </w:rPr>
  </w:style>
  <w:style w:type="character" w:customStyle="1" w:styleId="StyleComplexLotus11pt">
    <w:name w:val="Style (Complex) Lotus 11 pt"/>
    <w:rsid w:val="00FA1AED"/>
    <w:rPr>
      <w:rFonts w:cs="Lotus"/>
      <w:sz w:val="16"/>
      <w:szCs w:val="20"/>
    </w:rPr>
  </w:style>
  <w:style w:type="character" w:customStyle="1" w:styleId="StyleComplexLotus">
    <w:name w:val="Style (Complex) Lotus"/>
    <w:rsid w:val="00FA1AED"/>
    <w:rPr>
      <w:rFonts w:ascii="Times New Roman" w:hAnsi="Times New Roman" w:cs="Lotus"/>
      <w:sz w:val="16"/>
      <w:szCs w:val="22"/>
    </w:rPr>
  </w:style>
  <w:style w:type="paragraph" w:customStyle="1" w:styleId="StyleStyleBodyTextFirstline0cmJustifyLow">
    <w:name w:val="Style Style Body Text + First line:  0 cm + Justify Low"/>
    <w:basedOn w:val="Normal"/>
    <w:autoRedefine/>
    <w:rsid w:val="00FA1AED"/>
    <w:pPr>
      <w:widowControl w:val="0"/>
      <w:spacing w:line="288" w:lineRule="auto"/>
      <w:jc w:val="lowKashida"/>
    </w:pPr>
    <w:rPr>
      <w:rFonts w:cs="B Nazanin"/>
      <w:noProof w:val="0"/>
      <w:szCs w:val="22"/>
      <w:lang w:bidi="ar-SA"/>
    </w:rPr>
  </w:style>
  <w:style w:type="paragraph" w:customStyle="1" w:styleId="StyleStyleStyleBodyTextFirstline0cmJustifyLow">
    <w:name w:val="Style Style Style Body Text + First line:  0 cm + Justify Low +"/>
    <w:basedOn w:val="StyleStyleBodyTextFirstline0cmJustifyLow"/>
    <w:autoRedefine/>
    <w:rsid w:val="00FA1AED"/>
    <w:pPr>
      <w:bidi w:val="0"/>
      <w:jc w:val="right"/>
    </w:pPr>
  </w:style>
  <w:style w:type="paragraph" w:customStyle="1" w:styleId="StyleHeading510pt">
    <w:name w:val="Style Heading 5 + 10 pt"/>
    <w:basedOn w:val="Heading5"/>
    <w:autoRedefine/>
    <w:rsid w:val="00FA1AED"/>
    <w:pPr>
      <w:widowControl w:val="0"/>
      <w:spacing w:before="0" w:line="288" w:lineRule="auto"/>
      <w:jc w:val="lowKashida"/>
    </w:pPr>
    <w:rPr>
      <w:rFonts w:cs="B Nazanin"/>
      <w:iCs w:val="0"/>
      <w:sz w:val="20"/>
      <w:szCs w:val="24"/>
    </w:rPr>
  </w:style>
  <w:style w:type="paragraph" w:customStyle="1" w:styleId="StyleHeading5RightBefore0cmHanging125cm">
    <w:name w:val="Style Heading 5 + Right Before:  0 cm Hanging:  1.25 cm"/>
    <w:basedOn w:val="Heading5"/>
    <w:autoRedefine/>
    <w:rsid w:val="00FA1AED"/>
    <w:pPr>
      <w:widowControl w:val="0"/>
      <w:spacing w:before="0" w:line="288" w:lineRule="auto"/>
      <w:ind w:left="708" w:hanging="708"/>
    </w:pPr>
    <w:rPr>
      <w:rFonts w:cs="B Nazanin"/>
      <w:iCs w:val="0"/>
      <w:sz w:val="20"/>
      <w:szCs w:val="24"/>
    </w:rPr>
  </w:style>
  <w:style w:type="paragraph" w:customStyle="1" w:styleId="StyleHeading4After6pt">
    <w:name w:val="Style Heading 4 + After:  6 pt"/>
    <w:basedOn w:val="Heading4"/>
    <w:rsid w:val="00FA1AED"/>
    <w:pPr>
      <w:keepNext w:val="0"/>
      <w:widowControl w:val="0"/>
      <w:spacing w:after="120" w:line="288" w:lineRule="auto"/>
      <w:jc w:val="lowKashida"/>
    </w:pPr>
    <w:rPr>
      <w:rFonts w:cs="B Nazanin"/>
      <w:szCs w:val="26"/>
      <w:lang w:val="x-none" w:eastAsia="x-none"/>
    </w:rPr>
  </w:style>
  <w:style w:type="paragraph" w:customStyle="1" w:styleId="StyleHeading7">
    <w:name w:val="Style Heading 7 +"/>
    <w:basedOn w:val="Heading7"/>
    <w:rsid w:val="00FA1AED"/>
    <w:pPr>
      <w:widowControl w:val="0"/>
      <w:spacing w:before="120" w:line="288" w:lineRule="auto"/>
      <w:jc w:val="center"/>
    </w:pPr>
    <w:rPr>
      <w:rFonts w:cs="B Nazanin"/>
      <w:b/>
      <w:bCs/>
      <w:i/>
      <w:sz w:val="22"/>
      <w:szCs w:val="26"/>
    </w:rPr>
  </w:style>
  <w:style w:type="paragraph" w:customStyle="1" w:styleId="StyleHeading4">
    <w:name w:val="Style Heading 4 +"/>
    <w:basedOn w:val="Heading4"/>
    <w:rsid w:val="00FA1AED"/>
    <w:pPr>
      <w:keepNext w:val="0"/>
      <w:widowControl w:val="0"/>
      <w:spacing w:line="288" w:lineRule="auto"/>
      <w:ind w:left="340" w:hanging="340"/>
      <w:jc w:val="lowKashida"/>
    </w:pPr>
    <w:rPr>
      <w:rFonts w:cs="B Nazanin"/>
      <w:szCs w:val="26"/>
      <w:lang w:val="x-none" w:eastAsia="x-none"/>
    </w:rPr>
  </w:style>
  <w:style w:type="paragraph" w:customStyle="1" w:styleId="Heading40">
    <w:name w:val="Heading4"/>
    <w:basedOn w:val="Heading3"/>
    <w:qFormat/>
    <w:rsid w:val="00FA1AED"/>
    <w:pPr>
      <w:keepNext w:val="0"/>
      <w:widowControl w:val="0"/>
      <w:spacing w:before="0" w:after="0" w:line="264" w:lineRule="auto"/>
    </w:pPr>
    <w:rPr>
      <w:rFonts w:cs="B Nazanin"/>
      <w:b/>
      <w:noProof w:val="0"/>
      <w:sz w:val="24"/>
      <w:szCs w:val="28"/>
    </w:rPr>
  </w:style>
  <w:style w:type="paragraph" w:customStyle="1" w:styleId="StyleBodyTextCenturyGothic">
    <w:name w:val="Style Body Text + Century Gothic"/>
    <w:basedOn w:val="Normal"/>
    <w:rsid w:val="00FA1AED"/>
    <w:pPr>
      <w:widowControl w:val="0"/>
      <w:tabs>
        <w:tab w:val="right" w:leader="dot" w:pos="7938"/>
      </w:tabs>
      <w:spacing w:line="216" w:lineRule="auto"/>
      <w:ind w:left="227"/>
    </w:pPr>
    <w:rPr>
      <w:rFonts w:cs="B Zar"/>
      <w:sz w:val="24"/>
      <w:szCs w:val="28"/>
    </w:rPr>
  </w:style>
  <w:style w:type="paragraph" w:customStyle="1" w:styleId="StyleFirstline07cm">
    <w:name w:val="Style First line:  0.7 cm"/>
    <w:basedOn w:val="Normal"/>
    <w:rsid w:val="00FA1AED"/>
    <w:pPr>
      <w:widowControl w:val="0"/>
      <w:tabs>
        <w:tab w:val="left" w:pos="1701"/>
      </w:tabs>
      <w:spacing w:line="288" w:lineRule="auto"/>
      <w:ind w:firstLine="397"/>
      <w:jc w:val="lowKashida"/>
    </w:pPr>
    <w:rPr>
      <w:rFonts w:cs="B Nazanin"/>
      <w:noProof w:val="0"/>
      <w:szCs w:val="26"/>
      <w:lang w:bidi="ar-SA"/>
    </w:rPr>
  </w:style>
  <w:style w:type="paragraph" w:customStyle="1" w:styleId="StyleBodyTextItalic">
    <w:name w:val="Style Body Text + Italic"/>
    <w:basedOn w:val="Normal"/>
    <w:rsid w:val="00FA1AED"/>
    <w:pPr>
      <w:widowControl w:val="0"/>
      <w:tabs>
        <w:tab w:val="left" w:pos="2124"/>
      </w:tabs>
      <w:spacing w:line="288" w:lineRule="auto"/>
      <w:ind w:firstLine="397"/>
      <w:jc w:val="lowKashida"/>
    </w:pPr>
    <w:rPr>
      <w:rFonts w:cs="B Nazanin"/>
      <w:i/>
      <w:iCs/>
      <w:noProof w:val="0"/>
      <w:szCs w:val="26"/>
      <w:lang w:bidi="ar-SA"/>
    </w:rPr>
  </w:style>
  <w:style w:type="paragraph" w:customStyle="1" w:styleId="StyleBodyText2">
    <w:name w:val="Style Body Text 2 +"/>
    <w:basedOn w:val="Normal"/>
    <w:rsid w:val="00FA1AED"/>
    <w:pPr>
      <w:widowControl w:val="0"/>
      <w:tabs>
        <w:tab w:val="left" w:pos="1701"/>
      </w:tabs>
      <w:spacing w:after="60" w:line="264" w:lineRule="auto"/>
      <w:ind w:left="340" w:hanging="340"/>
      <w:jc w:val="lowKashida"/>
    </w:pPr>
    <w:rPr>
      <w:rFonts w:cs="B Nazanin"/>
      <w:noProof w:val="0"/>
      <w:sz w:val="18"/>
      <w:szCs w:val="22"/>
      <w:lang w:bidi="ar-SA"/>
    </w:rPr>
  </w:style>
  <w:style w:type="paragraph" w:customStyle="1" w:styleId="StyleStyleBodyText2">
    <w:name w:val="Style Style Body Text 2 + +"/>
    <w:basedOn w:val="StyleBodyText2"/>
    <w:rsid w:val="00FA1AED"/>
    <w:pPr>
      <w:ind w:left="397" w:hanging="397"/>
    </w:pPr>
  </w:style>
  <w:style w:type="paragraph" w:customStyle="1" w:styleId="StyleStyleStyleBodyText2">
    <w:name w:val="Style Style Style Body Text 2 + + +"/>
    <w:basedOn w:val="StyleStyleBodyText2"/>
    <w:rsid w:val="00FA1AED"/>
    <w:pPr>
      <w:ind w:left="369" w:hanging="369"/>
    </w:pPr>
  </w:style>
  <w:style w:type="paragraph" w:customStyle="1" w:styleId="StyleStyleStyleStyleBodyText2Before0cmHanging">
    <w:name w:val="Style Style Style Style Body Text 2 + + + + Before:  0 cm Hanging:..."/>
    <w:basedOn w:val="StyleStyleStyleBodyText2"/>
    <w:rsid w:val="00FA1AED"/>
    <w:pPr>
      <w:ind w:left="425" w:hanging="425"/>
    </w:pPr>
  </w:style>
  <w:style w:type="paragraph" w:customStyle="1" w:styleId="StyleBodyText2Complex10pt">
    <w:name w:val="Style Body Text 2 + (Complex) 10 pt"/>
    <w:basedOn w:val="Normal"/>
    <w:link w:val="StyleBodyText2Complex10ptChar"/>
    <w:rsid w:val="00FA1AED"/>
    <w:pPr>
      <w:widowControl w:val="0"/>
      <w:tabs>
        <w:tab w:val="left" w:pos="1701"/>
      </w:tabs>
      <w:spacing w:after="60" w:line="264" w:lineRule="auto"/>
      <w:ind w:left="357" w:hanging="357"/>
      <w:jc w:val="lowKashida"/>
    </w:pPr>
    <w:rPr>
      <w:rFonts w:cs="B Nazanin"/>
      <w:noProof w:val="0"/>
      <w:sz w:val="18"/>
      <w:lang w:val="x-none" w:eastAsia="x-none" w:bidi="ar-SA"/>
    </w:rPr>
  </w:style>
  <w:style w:type="character" w:customStyle="1" w:styleId="StyleBodyText2Complex10ptChar">
    <w:name w:val="Style Body Text 2 + (Complex) 10 pt Char"/>
    <w:link w:val="StyleBodyText2Complex10pt"/>
    <w:rsid w:val="00FA1AED"/>
    <w:rPr>
      <w:rFonts w:cs="B Nazanin"/>
      <w:sz w:val="18"/>
      <w:lang w:val="x-none" w:eastAsia="x-none"/>
    </w:rPr>
  </w:style>
  <w:style w:type="paragraph" w:customStyle="1" w:styleId="StyleComplexLotusCentered">
    <w:name w:val="Style (Complex) Lotus Centered"/>
    <w:basedOn w:val="Normal"/>
    <w:rsid w:val="00FA1AED"/>
    <w:pPr>
      <w:spacing w:line="192" w:lineRule="auto"/>
      <w:ind w:firstLine="567"/>
      <w:jc w:val="lowKashida"/>
    </w:pPr>
    <w:rPr>
      <w:rFonts w:cs="Lotus"/>
      <w:noProof w:val="0"/>
      <w:szCs w:val="26"/>
      <w:lang w:bidi="ar-SA"/>
    </w:rPr>
  </w:style>
  <w:style w:type="numbering" w:styleId="111111">
    <w:name w:val="Outline List 2"/>
    <w:basedOn w:val="NoList"/>
    <w:rsid w:val="00FA1AED"/>
    <w:pPr>
      <w:numPr>
        <w:numId w:val="18"/>
      </w:numPr>
    </w:pPr>
  </w:style>
  <w:style w:type="character" w:customStyle="1" w:styleId="StyleComplex12pt">
    <w:name w:val="Style (Complex) 12 pt"/>
    <w:rsid w:val="00FA1AED"/>
    <w:rPr>
      <w:rFonts w:ascii="Times New Roman" w:hAnsi="Times New Roman" w:cs="Lotus"/>
      <w:color w:val="auto"/>
      <w:sz w:val="20"/>
      <w:szCs w:val="24"/>
      <w:u w:val="none"/>
    </w:rPr>
  </w:style>
  <w:style w:type="paragraph" w:customStyle="1" w:styleId="StyleBodyTextComplex10pt">
    <w:name w:val="Style Body Text + (Complex) 10 pt"/>
    <w:basedOn w:val="Normal"/>
    <w:semiHidden/>
    <w:rsid w:val="00FA1AED"/>
    <w:pPr>
      <w:widowControl w:val="0"/>
      <w:ind w:firstLine="397"/>
      <w:jc w:val="lowKashida"/>
    </w:pPr>
    <w:rPr>
      <w:rFonts w:cs="Nazanin"/>
      <w:noProof w:val="0"/>
      <w:szCs w:val="26"/>
      <w:lang w:bidi="ar-SA"/>
    </w:rPr>
  </w:style>
  <w:style w:type="paragraph" w:customStyle="1" w:styleId="StyleLatinTimesComplexBNazaninLatin9ptComplex1">
    <w:name w:val="Style (Latin) Times (Complex) B Nazanin (Latin) 9 pt (Complex) 1..."/>
    <w:basedOn w:val="Normal"/>
    <w:link w:val="StyleLatinTimesComplexBNazaninLatin9ptComplex1Char"/>
    <w:rsid w:val="00FA1AED"/>
    <w:pPr>
      <w:bidi w:val="0"/>
      <w:jc w:val="both"/>
    </w:pPr>
    <w:rPr>
      <w:rFonts w:cs="Times New Roman"/>
      <w:i/>
      <w:noProof w:val="0"/>
      <w:color w:val="000000"/>
      <w:sz w:val="20"/>
      <w:szCs w:val="26"/>
      <w:lang w:val="x-none" w:eastAsia="x-none" w:bidi="ar-SA"/>
    </w:rPr>
  </w:style>
  <w:style w:type="character" w:customStyle="1" w:styleId="StyleLatinTimesComplexBNazaninLatin9ptComplex1Char">
    <w:name w:val="Style (Latin) Times (Complex) B Nazanin (Latin) 9 pt (Complex) 1... Char"/>
    <w:link w:val="StyleLatinTimesComplexBNazaninLatin9ptComplex1"/>
    <w:rsid w:val="00FA1AED"/>
    <w:rPr>
      <w:i/>
      <w:color w:val="000000"/>
      <w:szCs w:val="26"/>
      <w:lang w:val="x-none" w:eastAsia="x-none"/>
    </w:rPr>
  </w:style>
  <w:style w:type="paragraph" w:styleId="EnvelopeAddress">
    <w:name w:val="envelope address"/>
    <w:basedOn w:val="Normal"/>
    <w:rsid w:val="00FA1AED"/>
    <w:pPr>
      <w:framePr w:w="7920" w:h="1980" w:hRule="exact" w:hSpace="180" w:wrap="auto" w:hAnchor="page" w:xAlign="center" w:yAlign="bottom"/>
      <w:bidi w:val="0"/>
      <w:ind w:left="2880"/>
    </w:pPr>
    <w:rPr>
      <w:rFonts w:ascii="Arial" w:cs="Arial"/>
      <w:i/>
      <w:noProof w:val="0"/>
      <w:sz w:val="24"/>
      <w:szCs w:val="28"/>
    </w:rPr>
  </w:style>
  <w:style w:type="paragraph" w:styleId="MacroText">
    <w:name w:val="macro"/>
    <w:aliases w:val="تست"/>
    <w:link w:val="MacroTextChar"/>
    <w:rsid w:val="00FA1AED"/>
    <w:pPr>
      <w:tabs>
        <w:tab w:val="left" w:pos="480"/>
        <w:tab w:val="left" w:pos="960"/>
        <w:tab w:val="left" w:pos="1440"/>
        <w:tab w:val="left" w:pos="1920"/>
        <w:tab w:val="left" w:pos="2400"/>
        <w:tab w:val="left" w:pos="2880"/>
        <w:tab w:val="left" w:pos="3360"/>
        <w:tab w:val="left" w:pos="3840"/>
        <w:tab w:val="left" w:pos="4320"/>
      </w:tabs>
    </w:pPr>
    <w:rPr>
      <w:rFonts w:ascii="Courier New" w:cs="Traditional Arabic"/>
      <w:bCs/>
      <w:szCs w:val="24"/>
      <w:lang w:eastAsia="en-US"/>
    </w:rPr>
  </w:style>
  <w:style w:type="character" w:customStyle="1" w:styleId="MacroTextChar">
    <w:name w:val="Macro Text Char"/>
    <w:aliases w:val="تست Char"/>
    <w:link w:val="MacroText"/>
    <w:rsid w:val="00FA1AED"/>
    <w:rPr>
      <w:rFonts w:ascii="Courier New" w:cs="Traditional Arabic"/>
      <w:bCs/>
      <w:szCs w:val="24"/>
    </w:rPr>
  </w:style>
  <w:style w:type="character" w:customStyle="1" w:styleId="locationtext1">
    <w:name w:val="locationtext1"/>
    <w:rsid w:val="00FA1AED"/>
    <w:rPr>
      <w:rFonts w:ascii="Verdana" w:hAnsi="Verdana" w:hint="default"/>
      <w:b w:val="0"/>
      <w:bCs w:val="0"/>
      <w:strike w:val="0"/>
      <w:dstrike w:val="0"/>
      <w:color w:val="333333"/>
      <w:sz w:val="15"/>
      <w:szCs w:val="15"/>
      <w:u w:val="none"/>
      <w:effect w:val="none"/>
    </w:rPr>
  </w:style>
  <w:style w:type="character" w:customStyle="1" w:styleId="StyleFootnoteReferenceLatinArialComplexZarLatin13">
    <w:name w:val="Style Footnote Reference + (Latin) Arial (Complex) Zar (Latin) 13..."/>
    <w:rsid w:val="00FA1AED"/>
    <w:rPr>
      <w:rFonts w:ascii="Times New Roman" w:hAnsi="Times New Roman" w:cs="B Nazanin"/>
      <w:sz w:val="22"/>
      <w:szCs w:val="26"/>
      <w:vertAlign w:val="superscript"/>
    </w:rPr>
  </w:style>
  <w:style w:type="paragraph" w:customStyle="1" w:styleId="StyleHeading2ComplexNazanin">
    <w:name w:val="Style Heading 2 + (Complex) Nazanin"/>
    <w:basedOn w:val="Heading2"/>
    <w:rsid w:val="00FA1AED"/>
    <w:pPr>
      <w:keepNext w:val="0"/>
      <w:widowControl w:val="0"/>
      <w:tabs>
        <w:tab w:val="right" w:pos="6802"/>
      </w:tabs>
      <w:spacing w:before="120"/>
      <w:jc w:val="center"/>
    </w:pPr>
    <w:rPr>
      <w:rFonts w:cs="Nazanin"/>
      <w:b/>
      <w:i/>
      <w:noProof w:val="0"/>
      <w:sz w:val="36"/>
      <w:szCs w:val="40"/>
      <w:lang w:val="x-none" w:eastAsia="x-none"/>
    </w:rPr>
  </w:style>
  <w:style w:type="paragraph" w:customStyle="1" w:styleId="AFIGURE">
    <w:name w:val="AFIGURE"/>
    <w:basedOn w:val="Normal"/>
    <w:rsid w:val="00FA1AED"/>
    <w:pPr>
      <w:bidi w:val="0"/>
      <w:spacing w:before="100" w:beforeAutospacing="1" w:afterAutospacing="1" w:line="360" w:lineRule="auto"/>
      <w:jc w:val="center"/>
    </w:pPr>
    <w:rPr>
      <w:rFonts w:cs="Times New Roman"/>
      <w:noProof w:val="0"/>
      <w:sz w:val="20"/>
      <w:szCs w:val="24"/>
    </w:rPr>
  </w:style>
  <w:style w:type="paragraph" w:customStyle="1" w:styleId="al1">
    <w:name w:val="al1"/>
    <w:basedOn w:val="Normal"/>
    <w:semiHidden/>
    <w:rsid w:val="00FA1AED"/>
    <w:pPr>
      <w:bidi w:val="0"/>
      <w:spacing w:before="100" w:beforeAutospacing="1" w:after="100" w:afterAutospacing="1"/>
    </w:pPr>
    <w:rPr>
      <w:rFonts w:cs="Times New Roman"/>
      <w:noProof w:val="0"/>
      <w:sz w:val="24"/>
      <w:szCs w:val="24"/>
      <w:lang w:bidi="ar-SA"/>
    </w:rPr>
  </w:style>
  <w:style w:type="character" w:customStyle="1" w:styleId="bigbluelink">
    <w:name w:val="bigbluelink"/>
    <w:semiHidden/>
    <w:rsid w:val="00FA1AED"/>
  </w:style>
  <w:style w:type="paragraph" w:customStyle="1" w:styleId="bigtitle">
    <w:name w:val="bigtitle"/>
    <w:basedOn w:val="Normal"/>
    <w:semiHidden/>
    <w:rsid w:val="00FA1AED"/>
    <w:pPr>
      <w:bidi w:val="0"/>
      <w:spacing w:before="100" w:beforeAutospacing="1" w:after="100" w:afterAutospacing="1"/>
    </w:pPr>
    <w:rPr>
      <w:rFonts w:cs="Times New Roman"/>
      <w:noProof w:val="0"/>
      <w:sz w:val="24"/>
      <w:szCs w:val="24"/>
      <w:lang w:bidi="ar-SA"/>
    </w:rPr>
  </w:style>
  <w:style w:type="paragraph" w:customStyle="1" w:styleId="boxitem">
    <w:name w:val="box_item"/>
    <w:basedOn w:val="Normal"/>
    <w:semiHidden/>
    <w:rsid w:val="00FA1AED"/>
    <w:pPr>
      <w:bidi w:val="0"/>
      <w:spacing w:before="100" w:beforeAutospacing="1" w:after="100" w:afterAutospacing="1"/>
    </w:pPr>
    <w:rPr>
      <w:rFonts w:cs="Times New Roman"/>
      <w:noProof w:val="0"/>
      <w:color w:val="333333"/>
      <w:sz w:val="24"/>
      <w:szCs w:val="24"/>
      <w:lang w:bidi="ar-SA"/>
    </w:rPr>
  </w:style>
  <w:style w:type="paragraph" w:customStyle="1" w:styleId="btnfa">
    <w:name w:val="btn_fa"/>
    <w:basedOn w:val="Normal"/>
    <w:semiHidden/>
    <w:rsid w:val="00FA1AED"/>
    <w:pPr>
      <w:pBdr>
        <w:top w:val="double" w:sz="4" w:space="0" w:color="E4ECFF"/>
        <w:left w:val="double" w:sz="4" w:space="0" w:color="E4ECFF"/>
        <w:bottom w:val="double" w:sz="4" w:space="0" w:color="E4ECFF"/>
        <w:right w:val="double" w:sz="4" w:space="0" w:color="E4ECFF"/>
      </w:pBdr>
      <w:shd w:val="clear" w:color="auto" w:fill="003366"/>
      <w:bidi w:val="0"/>
      <w:spacing w:before="100" w:beforeAutospacing="1" w:after="100" w:afterAutospacing="1"/>
      <w:ind w:left="156" w:right="156"/>
    </w:pPr>
    <w:rPr>
      <w:rFonts w:ascii="Tahoma" w:hAnsi="Tahoma" w:cs="Tahoma"/>
      <w:b/>
      <w:bCs/>
      <w:noProof w:val="0"/>
      <w:color w:val="FFFFFF"/>
      <w:sz w:val="16"/>
      <w:szCs w:val="16"/>
      <w:lang w:bidi="ar-SA"/>
    </w:rPr>
  </w:style>
  <w:style w:type="character" w:customStyle="1" w:styleId="bylinename1">
    <w:name w:val="bylinename1"/>
    <w:rsid w:val="00FA1AED"/>
  </w:style>
  <w:style w:type="paragraph" w:customStyle="1" w:styleId="contenta">
    <w:name w:val="content_a"/>
    <w:basedOn w:val="Normal"/>
    <w:semiHidden/>
    <w:rsid w:val="00FA1AED"/>
    <w:pPr>
      <w:bidi w:val="0"/>
      <w:spacing w:before="100" w:beforeAutospacing="1" w:after="100" w:afterAutospacing="1"/>
      <w:ind w:left="156" w:right="156"/>
    </w:pPr>
    <w:rPr>
      <w:rFonts w:ascii="Tahoma" w:hAnsi="Tahoma" w:cs="Tahoma"/>
      <w:noProof w:val="0"/>
      <w:color w:val="000000"/>
      <w:sz w:val="14"/>
      <w:szCs w:val="14"/>
      <w:lang w:bidi="ar-SA"/>
    </w:rPr>
  </w:style>
  <w:style w:type="paragraph" w:customStyle="1" w:styleId="contentjr">
    <w:name w:val="content_jr"/>
    <w:basedOn w:val="Normal"/>
    <w:semiHidden/>
    <w:rsid w:val="00FA1AED"/>
    <w:pPr>
      <w:bidi w:val="0"/>
      <w:spacing w:before="100" w:beforeAutospacing="1" w:after="100" w:afterAutospacing="1"/>
      <w:ind w:left="156" w:right="156"/>
    </w:pPr>
    <w:rPr>
      <w:rFonts w:ascii="Tahoma" w:hAnsi="Tahoma" w:cs="Tahoma"/>
      <w:noProof w:val="0"/>
      <w:color w:val="000000"/>
      <w:sz w:val="14"/>
      <w:szCs w:val="14"/>
      <w:lang w:bidi="ar-SA"/>
    </w:rPr>
  </w:style>
  <w:style w:type="character" w:customStyle="1" w:styleId="contentrating">
    <w:name w:val="content_rating"/>
    <w:rsid w:val="00FA1AED"/>
  </w:style>
  <w:style w:type="paragraph" w:customStyle="1" w:styleId="contentsp">
    <w:name w:val="content_sp"/>
    <w:basedOn w:val="Normal"/>
    <w:semiHidden/>
    <w:rsid w:val="00FA1AED"/>
    <w:pPr>
      <w:bidi w:val="0"/>
      <w:spacing w:before="100" w:beforeAutospacing="1" w:after="100" w:afterAutospacing="1"/>
      <w:ind w:left="156" w:right="156"/>
    </w:pPr>
    <w:rPr>
      <w:rFonts w:ascii="Tahoma" w:hAnsi="Tahoma" w:cs="Tahoma"/>
      <w:noProof w:val="0"/>
      <w:color w:val="000000"/>
      <w:sz w:val="14"/>
      <w:szCs w:val="14"/>
      <w:lang w:bidi="ar-SA"/>
    </w:rPr>
  </w:style>
  <w:style w:type="paragraph" w:customStyle="1" w:styleId="contentsr">
    <w:name w:val="content_sr"/>
    <w:basedOn w:val="Normal"/>
    <w:semiHidden/>
    <w:rsid w:val="00FA1AED"/>
    <w:pPr>
      <w:bidi w:val="0"/>
      <w:spacing w:before="100" w:beforeAutospacing="1" w:after="100" w:afterAutospacing="1"/>
      <w:ind w:left="156" w:right="156"/>
    </w:pPr>
    <w:rPr>
      <w:rFonts w:ascii="Tahoma" w:hAnsi="Tahoma" w:cs="Tahoma"/>
      <w:noProof w:val="0"/>
      <w:color w:val="000000"/>
      <w:sz w:val="18"/>
      <w:szCs w:val="18"/>
      <w:lang w:bidi="ar-SA"/>
    </w:rPr>
  </w:style>
  <w:style w:type="character" w:customStyle="1" w:styleId="contentvote">
    <w:name w:val="content_vote"/>
    <w:rsid w:val="00FA1AED"/>
  </w:style>
  <w:style w:type="paragraph" w:customStyle="1" w:styleId="copyright">
    <w:name w:val="copyright"/>
    <w:basedOn w:val="Normal"/>
    <w:rsid w:val="00FA1AED"/>
    <w:pPr>
      <w:bidi w:val="0"/>
      <w:spacing w:before="100" w:beforeAutospacing="1" w:after="100" w:afterAutospacing="1"/>
      <w:ind w:left="156" w:right="156"/>
    </w:pPr>
    <w:rPr>
      <w:rFonts w:ascii="Tahoma" w:hAnsi="Tahoma" w:cs="Tahoma"/>
      <w:noProof w:val="0"/>
      <w:color w:val="666666"/>
      <w:sz w:val="14"/>
      <w:szCs w:val="14"/>
      <w:lang w:bidi="ar-SA"/>
    </w:rPr>
  </w:style>
  <w:style w:type="paragraph" w:customStyle="1" w:styleId="docabstract">
    <w:name w:val="docabstract"/>
    <w:basedOn w:val="Normal"/>
    <w:semiHidden/>
    <w:rsid w:val="00FA1AED"/>
    <w:pPr>
      <w:bidi w:val="0"/>
      <w:spacing w:before="156" w:after="100" w:afterAutospacing="1"/>
    </w:pPr>
    <w:rPr>
      <w:rFonts w:ascii="Tahoma" w:hAnsi="Tahoma" w:cs="Tahoma"/>
      <w:noProof w:val="0"/>
      <w:color w:val="000000"/>
      <w:sz w:val="20"/>
      <w:lang w:bidi="ar-SA"/>
    </w:rPr>
  </w:style>
  <w:style w:type="paragraph" w:customStyle="1" w:styleId="doccatalog">
    <w:name w:val="doccatalog"/>
    <w:basedOn w:val="Normal"/>
    <w:semiHidden/>
    <w:rsid w:val="00FA1AED"/>
    <w:pPr>
      <w:bidi w:val="0"/>
      <w:spacing w:before="100" w:beforeAutospacing="1" w:after="100" w:afterAutospacing="1"/>
      <w:ind w:left="156" w:right="156"/>
    </w:pPr>
    <w:rPr>
      <w:rFonts w:ascii="Tahoma" w:hAnsi="Tahoma" w:cs="Tahoma"/>
      <w:noProof w:val="0"/>
      <w:color w:val="000000"/>
      <w:sz w:val="20"/>
      <w:lang w:bidi="ar-SA"/>
    </w:rPr>
  </w:style>
  <w:style w:type="character" w:customStyle="1" w:styleId="duration">
    <w:name w:val="duration"/>
    <w:rsid w:val="00FA1AED"/>
  </w:style>
  <w:style w:type="character" w:customStyle="1" w:styleId="duration1">
    <w:name w:val="duration1"/>
    <w:rsid w:val="00FA1AED"/>
  </w:style>
  <w:style w:type="paragraph" w:customStyle="1" w:styleId="font6">
    <w:name w:val="font6"/>
    <w:basedOn w:val="Normal"/>
    <w:qFormat/>
    <w:rsid w:val="00FA1AED"/>
    <w:pPr>
      <w:bidi w:val="0"/>
      <w:spacing w:before="100" w:beforeAutospacing="1" w:after="100" w:afterAutospacing="1"/>
    </w:pPr>
    <w:rPr>
      <w:rFonts w:ascii="Arial" w:hAnsi="Arial" w:cs="Arial"/>
      <w:b/>
      <w:bCs/>
      <w:noProof w:val="0"/>
      <w:sz w:val="16"/>
      <w:szCs w:val="16"/>
      <w:lang w:bidi="ar-SA"/>
    </w:rPr>
  </w:style>
  <w:style w:type="character" w:customStyle="1" w:styleId="fontsize51">
    <w:name w:val="fontsize51"/>
    <w:semiHidden/>
    <w:rsid w:val="00FA1AED"/>
    <w:rPr>
      <w:sz w:val="32"/>
      <w:szCs w:val="32"/>
    </w:rPr>
  </w:style>
  <w:style w:type="paragraph" w:customStyle="1" w:styleId="form">
    <w:name w:val="form"/>
    <w:basedOn w:val="Normal"/>
    <w:semiHidden/>
    <w:rsid w:val="00FA1AED"/>
    <w:pPr>
      <w:bidi w:val="0"/>
      <w:spacing w:before="100" w:beforeAutospacing="1" w:after="100" w:afterAutospacing="1"/>
      <w:ind w:left="156" w:right="156"/>
    </w:pPr>
    <w:rPr>
      <w:rFonts w:ascii="Tahoma" w:hAnsi="Tahoma" w:cs="Tahoma"/>
      <w:noProof w:val="0"/>
      <w:color w:val="000000"/>
      <w:sz w:val="14"/>
      <w:szCs w:val="14"/>
      <w:lang w:bidi="ar-SA"/>
    </w:rPr>
  </w:style>
  <w:style w:type="paragraph" w:customStyle="1" w:styleId="formfa">
    <w:name w:val="form_fa"/>
    <w:basedOn w:val="Normal"/>
    <w:semiHidden/>
    <w:rsid w:val="00FA1AED"/>
    <w:pPr>
      <w:spacing w:before="100" w:beforeAutospacing="1" w:after="100" w:afterAutospacing="1"/>
      <w:ind w:left="156" w:right="156"/>
    </w:pPr>
    <w:rPr>
      <w:rFonts w:ascii="Tahoma" w:hAnsi="Tahoma" w:cs="Tahoma"/>
      <w:noProof w:val="0"/>
      <w:color w:val="000000"/>
      <w:sz w:val="20"/>
      <w:lang w:bidi="ar-SA"/>
    </w:rPr>
  </w:style>
  <w:style w:type="paragraph" w:customStyle="1" w:styleId="formsearch">
    <w:name w:val="form_search"/>
    <w:basedOn w:val="Normal"/>
    <w:semiHidden/>
    <w:rsid w:val="00FA1AED"/>
    <w:pPr>
      <w:shd w:val="clear" w:color="auto" w:fill="CFCFCF"/>
      <w:bidi w:val="0"/>
      <w:spacing w:before="100" w:beforeAutospacing="1" w:after="100" w:afterAutospacing="1"/>
      <w:ind w:left="156" w:right="156"/>
    </w:pPr>
    <w:rPr>
      <w:rFonts w:ascii="Verdana" w:hAnsi="Verdana" w:cs="Tahoma"/>
      <w:noProof w:val="0"/>
      <w:color w:val="000000"/>
      <w:sz w:val="12"/>
      <w:szCs w:val="12"/>
      <w:lang w:bidi="ar-SA"/>
    </w:rPr>
  </w:style>
  <w:style w:type="character" w:customStyle="1" w:styleId="gen">
    <w:name w:val="gen"/>
    <w:semiHidden/>
    <w:rsid w:val="00FA1AED"/>
  </w:style>
  <w:style w:type="paragraph" w:customStyle="1" w:styleId="Heading2ComplexZar">
    <w:name w:val="Heading 2 (Complex) Zar"/>
    <w:aliases w:val="12 pt"/>
    <w:basedOn w:val="Normal"/>
    <w:rsid w:val="00FA1AED"/>
    <w:pPr>
      <w:spacing w:before="240"/>
      <w:jc w:val="lowKashida"/>
    </w:pPr>
    <w:rPr>
      <w:rFonts w:eastAsia="SimSun" w:cs="Zar"/>
      <w:noProof w:val="0"/>
      <w:sz w:val="24"/>
      <w:szCs w:val="24"/>
      <w:lang w:eastAsia="zh-CN"/>
    </w:rPr>
  </w:style>
  <w:style w:type="character" w:customStyle="1" w:styleId="hpheadline1">
    <w:name w:val="hpheadline1"/>
    <w:semiHidden/>
    <w:rsid w:val="00FA1AED"/>
  </w:style>
  <w:style w:type="character" w:styleId="HTMLAcronym">
    <w:name w:val="HTML Acronym"/>
    <w:rsid w:val="00FA1AED"/>
  </w:style>
  <w:style w:type="paragraph" w:customStyle="1" w:styleId="links">
    <w:name w:val="links"/>
    <w:basedOn w:val="Normal"/>
    <w:rsid w:val="00FA1AED"/>
    <w:pPr>
      <w:bidi w:val="0"/>
      <w:spacing w:before="100" w:beforeAutospacing="1" w:after="100" w:afterAutospacing="1"/>
    </w:pPr>
    <w:rPr>
      <w:rFonts w:cs="Times New Roman"/>
      <w:noProof w:val="0"/>
      <w:sz w:val="24"/>
      <w:szCs w:val="24"/>
      <w:lang w:bidi="ar-SA"/>
    </w:rPr>
  </w:style>
  <w:style w:type="paragraph" w:customStyle="1" w:styleId="menu">
    <w:name w:val="menu"/>
    <w:basedOn w:val="Normal"/>
    <w:rsid w:val="00FA1AED"/>
    <w:pPr>
      <w:bidi w:val="0"/>
      <w:spacing w:before="100" w:beforeAutospacing="1" w:after="100" w:afterAutospacing="1"/>
      <w:ind w:left="156" w:right="156"/>
    </w:pPr>
    <w:rPr>
      <w:rFonts w:ascii="Tahoma" w:hAnsi="Tahoma" w:cs="Tahoma"/>
      <w:b/>
      <w:bCs/>
      <w:noProof w:val="0"/>
      <w:color w:val="000000"/>
      <w:sz w:val="14"/>
      <w:szCs w:val="14"/>
      <w:lang w:bidi="ar-SA"/>
    </w:rPr>
  </w:style>
  <w:style w:type="character" w:customStyle="1" w:styleId="msghv">
    <w:name w:val="msghv"/>
    <w:semiHidden/>
    <w:rsid w:val="00FA1AED"/>
  </w:style>
  <w:style w:type="paragraph" w:customStyle="1" w:styleId="nav2">
    <w:name w:val="nav2"/>
    <w:basedOn w:val="Normal"/>
    <w:semiHidden/>
    <w:rsid w:val="00FA1AED"/>
    <w:pPr>
      <w:bidi w:val="0"/>
      <w:spacing w:before="100" w:beforeAutospacing="1" w:after="100" w:afterAutospacing="1"/>
      <w:ind w:left="156" w:right="156"/>
    </w:pPr>
    <w:rPr>
      <w:rFonts w:ascii="Tahoma" w:hAnsi="Tahoma" w:cs="Tahoma"/>
      <w:noProof w:val="0"/>
      <w:color w:val="4E4E4E"/>
      <w:sz w:val="14"/>
      <w:szCs w:val="14"/>
      <w:lang w:bidi="ar-SA"/>
    </w:rPr>
  </w:style>
  <w:style w:type="character" w:customStyle="1" w:styleId="newslead10">
    <w:name w:val="news_lead1"/>
    <w:rsid w:val="00FA1AED"/>
    <w:rPr>
      <w:rFonts w:ascii="Times New Roman" w:hAnsi="Times New Roman" w:cs="Times New Roman" w:hint="default"/>
      <w:b w:val="0"/>
      <w:bCs w:val="0"/>
      <w:i w:val="0"/>
      <w:iCs w:val="0"/>
      <w:strike w:val="0"/>
      <w:dstrike w:val="0"/>
      <w:color w:val="000000"/>
      <w:sz w:val="18"/>
      <w:szCs w:val="18"/>
      <w:u w:val="none"/>
      <w:effect w:val="none"/>
    </w:rPr>
  </w:style>
  <w:style w:type="character" w:customStyle="1" w:styleId="newstitle1">
    <w:name w:val="news_title1"/>
    <w:rsid w:val="00FA1AED"/>
    <w:rPr>
      <w:rFonts w:ascii="Times New Roman" w:hAnsi="Times New Roman" w:cs="Times New Roman" w:hint="default"/>
      <w:b/>
      <w:bCs/>
      <w:i w:val="0"/>
      <w:iCs w:val="0"/>
      <w:strike w:val="0"/>
      <w:dstrike w:val="0"/>
      <w:color w:val="000000"/>
      <w:sz w:val="30"/>
      <w:szCs w:val="30"/>
      <w:u w:val="none"/>
      <w:effect w:val="none"/>
    </w:rPr>
  </w:style>
  <w:style w:type="paragraph" w:customStyle="1" w:styleId="newsbody0">
    <w:name w:val="newsbody"/>
    <w:basedOn w:val="Normal"/>
    <w:uiPriority w:val="99"/>
    <w:rsid w:val="00FA1AED"/>
    <w:pPr>
      <w:pBdr>
        <w:top w:val="dotted" w:sz="2" w:space="1" w:color="000000"/>
        <w:left w:val="dotted" w:sz="4" w:space="1" w:color="C0C0C0"/>
        <w:bottom w:val="dotted" w:sz="4" w:space="1" w:color="C0C0C0"/>
        <w:right w:val="dotted" w:sz="4" w:space="1" w:color="C0C0C0"/>
      </w:pBdr>
      <w:bidi w:val="0"/>
      <w:spacing w:before="100" w:beforeAutospacing="1" w:after="100" w:afterAutospacing="1"/>
      <w:ind w:left="156" w:right="156"/>
    </w:pPr>
    <w:rPr>
      <w:rFonts w:ascii="Tahoma" w:hAnsi="Tahoma" w:cs="Tahoma"/>
      <w:noProof w:val="0"/>
      <w:color w:val="000000"/>
      <w:sz w:val="20"/>
      <w:lang w:bidi="ar-SA"/>
    </w:rPr>
  </w:style>
  <w:style w:type="paragraph" w:customStyle="1" w:styleId="news-title1">
    <w:name w:val="news-title1"/>
    <w:basedOn w:val="Normal"/>
    <w:semiHidden/>
    <w:rsid w:val="00FA1AED"/>
    <w:pPr>
      <w:bidi w:val="0"/>
      <w:spacing w:before="100" w:beforeAutospacing="1" w:after="100" w:afterAutospacing="1"/>
    </w:pPr>
    <w:rPr>
      <w:rFonts w:cs="Times New Roman"/>
      <w:noProof w:val="0"/>
      <w:sz w:val="24"/>
      <w:szCs w:val="24"/>
      <w:lang w:bidi="ar-SA"/>
    </w:rPr>
  </w:style>
  <w:style w:type="character" w:customStyle="1" w:styleId="normal10">
    <w:name w:val="normal1"/>
    <w:semiHidden/>
    <w:rsid w:val="00FA1AED"/>
    <w:rPr>
      <w:b w:val="0"/>
      <w:bCs w:val="0"/>
    </w:rPr>
  </w:style>
  <w:style w:type="character" w:customStyle="1" w:styleId="noscripthidemsghv">
    <w:name w:val="noscripthide msghv"/>
    <w:semiHidden/>
    <w:rsid w:val="00FA1AED"/>
  </w:style>
  <w:style w:type="paragraph" w:customStyle="1" w:styleId="p8-1">
    <w:name w:val="p8-1"/>
    <w:basedOn w:val="Normal"/>
    <w:uiPriority w:val="99"/>
    <w:rsid w:val="00FA1AED"/>
    <w:pPr>
      <w:bidi w:val="0"/>
      <w:spacing w:before="100" w:beforeAutospacing="1" w:after="100" w:afterAutospacing="1" w:line="360" w:lineRule="auto"/>
    </w:pPr>
    <w:rPr>
      <w:rFonts w:ascii="Tahoma" w:hAnsi="Tahoma" w:cs="Tahoma"/>
      <w:noProof w:val="0"/>
      <w:color w:val="000000"/>
      <w:sz w:val="16"/>
      <w:szCs w:val="16"/>
      <w:lang w:bidi="ar-SA"/>
    </w:rPr>
  </w:style>
  <w:style w:type="paragraph" w:customStyle="1" w:styleId="path">
    <w:name w:val="path"/>
    <w:basedOn w:val="Normal"/>
    <w:semiHidden/>
    <w:rsid w:val="00FA1AED"/>
    <w:pPr>
      <w:bidi w:val="0"/>
      <w:spacing w:before="100" w:beforeAutospacing="1" w:after="100" w:afterAutospacing="1"/>
      <w:ind w:left="156" w:right="156"/>
    </w:pPr>
    <w:rPr>
      <w:rFonts w:ascii="Tahoma" w:hAnsi="Tahoma" w:cs="Tahoma"/>
      <w:noProof w:val="0"/>
      <w:color w:val="0058A8"/>
      <w:sz w:val="16"/>
      <w:szCs w:val="16"/>
      <w:lang w:bidi="ar-SA"/>
    </w:rPr>
  </w:style>
  <w:style w:type="paragraph" w:customStyle="1" w:styleId="posts">
    <w:name w:val="posts"/>
    <w:basedOn w:val="Normal"/>
    <w:rsid w:val="00FA1AED"/>
    <w:pPr>
      <w:bidi w:val="0"/>
      <w:spacing w:before="100" w:beforeAutospacing="1" w:after="100" w:afterAutospacing="1"/>
    </w:pPr>
    <w:rPr>
      <w:rFonts w:cs="Times New Roman"/>
      <w:noProof w:val="0"/>
      <w:sz w:val="24"/>
      <w:szCs w:val="24"/>
      <w:lang w:bidi="ar-SA"/>
    </w:rPr>
  </w:style>
  <w:style w:type="character" w:customStyle="1" w:styleId="post-title">
    <w:name w:val="post-title"/>
    <w:semiHidden/>
    <w:rsid w:val="00FA1AED"/>
  </w:style>
  <w:style w:type="paragraph" w:customStyle="1" w:styleId="radiofa">
    <w:name w:val="radio_fa"/>
    <w:basedOn w:val="Normal"/>
    <w:semiHidden/>
    <w:rsid w:val="00FA1AED"/>
    <w:pPr>
      <w:bidi w:val="0"/>
      <w:spacing w:before="100" w:beforeAutospacing="1" w:after="100" w:afterAutospacing="1"/>
      <w:ind w:left="156" w:right="156"/>
    </w:pPr>
    <w:rPr>
      <w:rFonts w:ascii="Tahoma" w:hAnsi="Tahoma" w:cs="Tahoma"/>
      <w:noProof w:val="0"/>
      <w:color w:val="000000"/>
      <w:sz w:val="24"/>
      <w:lang w:bidi="ar-SA"/>
    </w:rPr>
  </w:style>
  <w:style w:type="paragraph" w:customStyle="1" w:styleId="shortcut">
    <w:name w:val="shortcut"/>
    <w:basedOn w:val="Normal"/>
    <w:semiHidden/>
    <w:rsid w:val="00FA1AED"/>
    <w:pPr>
      <w:bidi w:val="0"/>
      <w:spacing w:before="100" w:beforeAutospacing="1" w:after="100" w:afterAutospacing="1"/>
      <w:ind w:left="156" w:right="156"/>
    </w:pPr>
    <w:rPr>
      <w:rFonts w:ascii="Tahoma" w:hAnsi="Tahoma" w:cs="Tahoma"/>
      <w:noProof w:val="0"/>
      <w:color w:val="000000"/>
      <w:sz w:val="16"/>
      <w:szCs w:val="16"/>
      <w:lang w:bidi="ar-SA"/>
    </w:rPr>
  </w:style>
  <w:style w:type="paragraph" w:customStyle="1" w:styleId="slctfa">
    <w:name w:val="slct_fa"/>
    <w:basedOn w:val="Normal"/>
    <w:semiHidden/>
    <w:rsid w:val="00FA1AED"/>
    <w:pPr>
      <w:pBdr>
        <w:top w:val="threeDEngrave" w:sz="6" w:space="0" w:color="003366"/>
        <w:left w:val="threeDEngrave" w:sz="6" w:space="0" w:color="003366"/>
        <w:bottom w:val="threeDEngrave" w:sz="6" w:space="0" w:color="003366"/>
        <w:right w:val="threeDEngrave" w:sz="6" w:space="0" w:color="003366"/>
      </w:pBdr>
      <w:shd w:val="clear" w:color="auto" w:fill="E4ECFF"/>
      <w:bidi w:val="0"/>
      <w:spacing w:before="100" w:beforeAutospacing="1" w:after="100" w:afterAutospacing="1"/>
      <w:ind w:left="156" w:right="156"/>
    </w:pPr>
    <w:rPr>
      <w:rFonts w:ascii="Tahoma" w:hAnsi="Tahoma" w:cs="Tahoma"/>
      <w:noProof w:val="0"/>
      <w:color w:val="000000"/>
      <w:sz w:val="16"/>
      <w:szCs w:val="16"/>
      <w:lang w:bidi="ar-SA"/>
    </w:rPr>
  </w:style>
  <w:style w:type="character" w:customStyle="1" w:styleId="small1">
    <w:name w:val="small1"/>
    <w:rsid w:val="00FA1AED"/>
    <w:rPr>
      <w:color w:val="999999"/>
      <w:sz w:val="14"/>
      <w:szCs w:val="14"/>
    </w:rPr>
  </w:style>
  <w:style w:type="character" w:customStyle="1" w:styleId="smallfont1">
    <w:name w:val="smallfont1"/>
    <w:semiHidden/>
    <w:rsid w:val="00FA1AED"/>
    <w:rPr>
      <w:rFonts w:ascii="Tahoma" w:hAnsi="Tahoma" w:cs="Tahoma" w:hint="default"/>
      <w:sz w:val="14"/>
      <w:szCs w:val="14"/>
    </w:rPr>
  </w:style>
  <w:style w:type="paragraph" w:customStyle="1" w:styleId="storytext">
    <w:name w:val="storytext"/>
    <w:basedOn w:val="Normal"/>
    <w:rsid w:val="00FA1AED"/>
    <w:pPr>
      <w:bidi w:val="0"/>
      <w:spacing w:before="100" w:beforeAutospacing="1" w:after="100" w:afterAutospacing="1"/>
    </w:pPr>
    <w:rPr>
      <w:rFonts w:cs="Times New Roman"/>
      <w:noProof w:val="0"/>
      <w:sz w:val="24"/>
      <w:szCs w:val="24"/>
      <w:lang w:bidi="ar-SA"/>
    </w:rPr>
  </w:style>
  <w:style w:type="paragraph" w:customStyle="1" w:styleId="style0">
    <w:name w:val="style"/>
    <w:basedOn w:val="Normal"/>
    <w:rsid w:val="00FA1AED"/>
    <w:pPr>
      <w:bidi w:val="0"/>
      <w:spacing w:before="100" w:beforeAutospacing="1" w:after="100" w:afterAutospacing="1"/>
    </w:pPr>
    <w:rPr>
      <w:rFonts w:cs="Times New Roman"/>
      <w:noProof w:val="0"/>
      <w:color w:val="E3FFAA"/>
      <w:sz w:val="24"/>
      <w:szCs w:val="24"/>
      <w:lang w:bidi="ar-SA"/>
    </w:rPr>
  </w:style>
  <w:style w:type="paragraph" w:customStyle="1" w:styleId="style16">
    <w:name w:val="style1"/>
    <w:basedOn w:val="Normal"/>
    <w:rsid w:val="00FA1AED"/>
    <w:pPr>
      <w:bidi w:val="0"/>
      <w:spacing w:before="100" w:beforeAutospacing="1" w:after="100" w:afterAutospacing="1"/>
    </w:pPr>
    <w:rPr>
      <w:rFonts w:cs="Times New Roman"/>
      <w:b/>
      <w:bCs/>
      <w:noProof w:val="0"/>
      <w:color w:val="FF0000"/>
      <w:sz w:val="24"/>
      <w:szCs w:val="24"/>
      <w:lang w:bidi="ar-SA"/>
    </w:rPr>
  </w:style>
  <w:style w:type="paragraph" w:customStyle="1" w:styleId="style1style12">
    <w:name w:val="style1 style12"/>
    <w:basedOn w:val="Normal"/>
    <w:semiHidden/>
    <w:rsid w:val="00FA1AED"/>
    <w:pPr>
      <w:bidi w:val="0"/>
      <w:spacing w:before="100" w:beforeAutospacing="1" w:after="100" w:afterAutospacing="1"/>
    </w:pPr>
    <w:rPr>
      <w:rFonts w:cs="Times New Roman"/>
      <w:noProof w:val="0"/>
      <w:sz w:val="24"/>
      <w:szCs w:val="24"/>
      <w:lang w:bidi="ar-SA"/>
    </w:rPr>
  </w:style>
  <w:style w:type="character" w:customStyle="1" w:styleId="style1style2">
    <w:name w:val="style1 style2"/>
    <w:semiHidden/>
    <w:rsid w:val="00FA1AED"/>
  </w:style>
  <w:style w:type="paragraph" w:customStyle="1" w:styleId="style100">
    <w:name w:val="style10"/>
    <w:basedOn w:val="Normal"/>
    <w:rsid w:val="00FA1AED"/>
    <w:pPr>
      <w:bidi w:val="0"/>
      <w:spacing w:before="100" w:beforeAutospacing="1" w:after="100" w:afterAutospacing="1"/>
    </w:pPr>
    <w:rPr>
      <w:rFonts w:cs="Times New Roman"/>
      <w:noProof w:val="0"/>
      <w:sz w:val="18"/>
      <w:szCs w:val="18"/>
      <w:lang w:bidi="ar-SA"/>
    </w:rPr>
  </w:style>
  <w:style w:type="paragraph" w:customStyle="1" w:styleId="style110">
    <w:name w:val="style11"/>
    <w:basedOn w:val="Normal"/>
    <w:rsid w:val="00FA1AED"/>
    <w:pPr>
      <w:bidi w:val="0"/>
      <w:spacing w:before="100" w:beforeAutospacing="1" w:after="100" w:afterAutospacing="1"/>
    </w:pPr>
    <w:rPr>
      <w:rFonts w:cs="Times New Roman"/>
      <w:b/>
      <w:bCs/>
      <w:noProof w:val="0"/>
      <w:color w:val="FF0000"/>
      <w:sz w:val="23"/>
      <w:szCs w:val="23"/>
      <w:lang w:bidi="ar-SA"/>
    </w:rPr>
  </w:style>
  <w:style w:type="character" w:customStyle="1" w:styleId="style131">
    <w:name w:val="style131"/>
    <w:semiHidden/>
    <w:rsid w:val="00FA1AED"/>
    <w:rPr>
      <w:color w:val="003333"/>
    </w:rPr>
  </w:style>
  <w:style w:type="paragraph" w:customStyle="1" w:styleId="style20">
    <w:name w:val="style2"/>
    <w:basedOn w:val="Normal"/>
    <w:rsid w:val="00FA1AED"/>
    <w:pPr>
      <w:bidi w:val="0"/>
      <w:spacing w:before="100" w:beforeAutospacing="1" w:after="100" w:afterAutospacing="1"/>
    </w:pPr>
    <w:rPr>
      <w:rFonts w:cs="Times New Roman"/>
      <w:b/>
      <w:bCs/>
      <w:noProof w:val="0"/>
      <w:sz w:val="31"/>
      <w:szCs w:val="31"/>
      <w:lang w:bidi="ar-SA"/>
    </w:rPr>
  </w:style>
  <w:style w:type="paragraph" w:customStyle="1" w:styleId="style30">
    <w:name w:val="style3"/>
    <w:basedOn w:val="Normal"/>
    <w:rsid w:val="00FA1AED"/>
    <w:pPr>
      <w:bidi w:val="0"/>
      <w:spacing w:before="100" w:beforeAutospacing="1" w:after="100" w:afterAutospacing="1"/>
    </w:pPr>
    <w:rPr>
      <w:rFonts w:cs="Times New Roman"/>
      <w:b/>
      <w:bCs/>
      <w:noProof w:val="0"/>
      <w:sz w:val="23"/>
      <w:szCs w:val="23"/>
      <w:lang w:bidi="ar-SA"/>
    </w:rPr>
  </w:style>
  <w:style w:type="paragraph" w:customStyle="1" w:styleId="style40">
    <w:name w:val="style4"/>
    <w:basedOn w:val="Normal"/>
    <w:rsid w:val="00FA1AED"/>
    <w:pPr>
      <w:bidi w:val="0"/>
      <w:spacing w:before="100" w:beforeAutospacing="1" w:after="100" w:afterAutospacing="1"/>
    </w:pPr>
    <w:rPr>
      <w:rFonts w:cs="Times New Roman"/>
      <w:b/>
      <w:bCs/>
      <w:noProof w:val="0"/>
      <w:color w:val="0000FF"/>
      <w:sz w:val="24"/>
      <w:szCs w:val="24"/>
      <w:lang w:bidi="ar-SA"/>
    </w:rPr>
  </w:style>
  <w:style w:type="paragraph" w:customStyle="1" w:styleId="style4style6">
    <w:name w:val="style4 style6"/>
    <w:basedOn w:val="Normal"/>
    <w:semiHidden/>
    <w:rsid w:val="00FA1AED"/>
    <w:pPr>
      <w:bidi w:val="0"/>
      <w:spacing w:before="100" w:beforeAutospacing="1" w:after="100" w:afterAutospacing="1"/>
    </w:pPr>
    <w:rPr>
      <w:rFonts w:cs="Times New Roman"/>
      <w:noProof w:val="0"/>
      <w:sz w:val="24"/>
      <w:szCs w:val="24"/>
      <w:lang w:bidi="ar-SA"/>
    </w:rPr>
  </w:style>
  <w:style w:type="character" w:customStyle="1" w:styleId="style41">
    <w:name w:val="style41"/>
    <w:uiPriority w:val="99"/>
    <w:rsid w:val="00FA1AED"/>
    <w:rPr>
      <w:b/>
      <w:bCs/>
      <w:color w:val="0033CC"/>
    </w:rPr>
  </w:style>
  <w:style w:type="paragraph" w:customStyle="1" w:styleId="Style5">
    <w:name w:val="Style5"/>
    <w:basedOn w:val="Normal"/>
    <w:link w:val="Style5Char"/>
    <w:qFormat/>
    <w:rsid w:val="00FA1AED"/>
    <w:pPr>
      <w:bidi w:val="0"/>
      <w:jc w:val="right"/>
    </w:pPr>
    <w:rPr>
      <w:rFonts w:ascii="Book Antiqua" w:hAnsi="Book Antiqua" w:cs="B Zar"/>
      <w:noProof w:val="0"/>
      <w:sz w:val="24"/>
      <w:szCs w:val="28"/>
      <w:lang w:bidi="ar-SA"/>
    </w:rPr>
  </w:style>
  <w:style w:type="paragraph" w:customStyle="1" w:styleId="style50">
    <w:name w:val="style5"/>
    <w:basedOn w:val="Normal"/>
    <w:rsid w:val="00FA1AED"/>
    <w:pPr>
      <w:bidi w:val="0"/>
      <w:spacing w:before="100" w:beforeAutospacing="1" w:after="100" w:afterAutospacing="1"/>
    </w:pPr>
    <w:rPr>
      <w:rFonts w:cs="Times New Roman"/>
      <w:b/>
      <w:bCs/>
      <w:noProof w:val="0"/>
      <w:color w:val="000000"/>
      <w:sz w:val="24"/>
      <w:szCs w:val="24"/>
      <w:lang w:bidi="ar-SA"/>
    </w:rPr>
  </w:style>
  <w:style w:type="paragraph" w:customStyle="1" w:styleId="Style6">
    <w:name w:val="Style6"/>
    <w:basedOn w:val="Normal"/>
    <w:link w:val="Style6Char"/>
    <w:qFormat/>
    <w:rsid w:val="00FA1AED"/>
    <w:pPr>
      <w:bidi w:val="0"/>
      <w:ind w:left="360"/>
      <w:jc w:val="lowKashida"/>
    </w:pPr>
    <w:rPr>
      <w:rFonts w:cs="Lotus"/>
      <w:bCs/>
      <w:noProof w:val="0"/>
      <w:sz w:val="28"/>
      <w:szCs w:val="28"/>
      <w:lang w:bidi="ar-SA"/>
    </w:rPr>
  </w:style>
  <w:style w:type="paragraph" w:customStyle="1" w:styleId="style70">
    <w:name w:val="style7"/>
    <w:basedOn w:val="Normal"/>
    <w:rsid w:val="00FA1AED"/>
    <w:pPr>
      <w:bidi w:val="0"/>
      <w:spacing w:before="100" w:beforeAutospacing="1" w:after="100" w:afterAutospacing="1"/>
    </w:pPr>
    <w:rPr>
      <w:rFonts w:cs="Times New Roman"/>
      <w:b/>
      <w:bCs/>
      <w:noProof w:val="0"/>
      <w:color w:val="0033CC"/>
      <w:sz w:val="23"/>
      <w:szCs w:val="23"/>
      <w:lang w:bidi="ar-SA"/>
    </w:rPr>
  </w:style>
  <w:style w:type="paragraph" w:customStyle="1" w:styleId="Style8">
    <w:name w:val="Style8"/>
    <w:basedOn w:val="Normal"/>
    <w:next w:val="Style2"/>
    <w:link w:val="Style8Char"/>
    <w:qFormat/>
    <w:rsid w:val="00FA1AED"/>
    <w:pPr>
      <w:bidi w:val="0"/>
      <w:spacing w:line="0" w:lineRule="atLeast"/>
      <w:ind w:firstLine="720"/>
      <w:jc w:val="both"/>
      <w:outlineLvl w:val="1"/>
    </w:pPr>
    <w:rPr>
      <w:rFonts w:cs="B Titr"/>
      <w:i/>
      <w:iCs/>
      <w:noProof w:val="0"/>
      <w:sz w:val="28"/>
      <w:szCs w:val="28"/>
    </w:rPr>
  </w:style>
  <w:style w:type="paragraph" w:customStyle="1" w:styleId="style80">
    <w:name w:val="style8"/>
    <w:basedOn w:val="Normal"/>
    <w:rsid w:val="00FA1AED"/>
    <w:pPr>
      <w:bidi w:val="0"/>
      <w:spacing w:before="100" w:beforeAutospacing="1" w:after="100" w:afterAutospacing="1"/>
    </w:pPr>
    <w:rPr>
      <w:rFonts w:cs="Times New Roman"/>
      <w:b/>
      <w:bCs/>
      <w:noProof w:val="0"/>
      <w:sz w:val="31"/>
      <w:szCs w:val="31"/>
      <w:lang w:bidi="ar-SA"/>
    </w:rPr>
  </w:style>
  <w:style w:type="paragraph" w:customStyle="1" w:styleId="style8style10">
    <w:name w:val="style8 style10"/>
    <w:basedOn w:val="Normal"/>
    <w:semiHidden/>
    <w:rsid w:val="00FA1AED"/>
    <w:pPr>
      <w:bidi w:val="0"/>
      <w:spacing w:before="100" w:beforeAutospacing="1" w:after="100" w:afterAutospacing="1"/>
    </w:pPr>
    <w:rPr>
      <w:rFonts w:cs="Times New Roman"/>
      <w:noProof w:val="0"/>
      <w:sz w:val="24"/>
      <w:szCs w:val="24"/>
      <w:lang w:bidi="ar-SA"/>
    </w:rPr>
  </w:style>
  <w:style w:type="paragraph" w:customStyle="1" w:styleId="Style9">
    <w:name w:val="Style9"/>
    <w:basedOn w:val="Normal"/>
    <w:autoRedefine/>
    <w:qFormat/>
    <w:rsid w:val="00FA1AED"/>
    <w:pPr>
      <w:bidi w:val="0"/>
      <w:spacing w:line="0" w:lineRule="atLeast"/>
      <w:ind w:firstLine="720"/>
      <w:jc w:val="both"/>
    </w:pPr>
    <w:rPr>
      <w:rFonts w:cs="B Homa"/>
      <w:b/>
      <w:bCs/>
      <w:i/>
      <w:iCs/>
      <w:noProof w:val="0"/>
      <w:sz w:val="28"/>
      <w:szCs w:val="28"/>
      <w:lang w:bidi="ar-SA"/>
    </w:rPr>
  </w:style>
  <w:style w:type="paragraph" w:customStyle="1" w:styleId="style90">
    <w:name w:val="style9"/>
    <w:basedOn w:val="Normal"/>
    <w:rsid w:val="00FA1AED"/>
    <w:pPr>
      <w:bidi w:val="0"/>
      <w:spacing w:before="100" w:beforeAutospacing="1" w:after="100" w:afterAutospacing="1"/>
    </w:pPr>
    <w:rPr>
      <w:rFonts w:cs="Times New Roman"/>
      <w:b/>
      <w:bCs/>
      <w:noProof w:val="0"/>
      <w:sz w:val="24"/>
      <w:szCs w:val="24"/>
      <w:lang w:bidi="ar-SA"/>
    </w:rPr>
  </w:style>
  <w:style w:type="paragraph" w:customStyle="1" w:styleId="t1">
    <w:name w:val="t1"/>
    <w:basedOn w:val="Normal"/>
    <w:rsid w:val="00FA1AED"/>
    <w:pPr>
      <w:spacing w:line="0" w:lineRule="atLeast"/>
      <w:ind w:hanging="30"/>
      <w:jc w:val="center"/>
      <w:outlineLvl w:val="1"/>
    </w:pPr>
    <w:rPr>
      <w:rFonts w:cs="B Jadid"/>
      <w:noProof w:val="0"/>
      <w:sz w:val="72"/>
      <w:szCs w:val="72"/>
    </w:rPr>
  </w:style>
  <w:style w:type="paragraph" w:customStyle="1" w:styleId="t11">
    <w:name w:val="t11"/>
    <w:basedOn w:val="Normal"/>
    <w:semiHidden/>
    <w:rsid w:val="00FA1AED"/>
    <w:pPr>
      <w:spacing w:line="0" w:lineRule="atLeast"/>
      <w:ind w:hanging="30"/>
      <w:jc w:val="center"/>
      <w:outlineLvl w:val="1"/>
    </w:pPr>
    <w:rPr>
      <w:rFonts w:cs="B Jadid"/>
      <w:noProof w:val="0"/>
      <w:sz w:val="72"/>
      <w:szCs w:val="72"/>
    </w:rPr>
  </w:style>
  <w:style w:type="paragraph" w:customStyle="1" w:styleId="t2">
    <w:name w:val="t2"/>
    <w:basedOn w:val="Normal"/>
    <w:autoRedefine/>
    <w:rsid w:val="00FA1AED"/>
    <w:pPr>
      <w:bidi w:val="0"/>
      <w:spacing w:line="0" w:lineRule="atLeast"/>
      <w:ind w:firstLine="720"/>
      <w:jc w:val="both"/>
      <w:outlineLvl w:val="1"/>
    </w:pPr>
    <w:rPr>
      <w:rFonts w:cs="Times New Roman"/>
      <w:noProof w:val="0"/>
      <w:sz w:val="24"/>
      <w:lang w:bidi="ar-SA"/>
    </w:rPr>
  </w:style>
  <w:style w:type="character" w:customStyle="1" w:styleId="text1">
    <w:name w:val="text1"/>
    <w:rsid w:val="00FA1AED"/>
    <w:rPr>
      <w:rFonts w:ascii="Tahoma" w:hAnsi="Tahoma" w:cs="Tahoma" w:hint="default"/>
      <w:b w:val="0"/>
      <w:bCs w:val="0"/>
      <w:color w:val="000000"/>
      <w:sz w:val="16"/>
      <w:szCs w:val="16"/>
    </w:rPr>
  </w:style>
  <w:style w:type="paragraph" w:customStyle="1" w:styleId="textview1">
    <w:name w:val="textview1"/>
    <w:basedOn w:val="Normal"/>
    <w:semiHidden/>
    <w:rsid w:val="00FA1AED"/>
    <w:pPr>
      <w:bidi w:val="0"/>
      <w:spacing w:before="100" w:beforeAutospacing="1" w:after="100" w:afterAutospacing="1"/>
    </w:pPr>
    <w:rPr>
      <w:rFonts w:cs="Times New Roman"/>
      <w:noProof w:val="0"/>
      <w:sz w:val="24"/>
      <w:szCs w:val="24"/>
      <w:lang w:bidi="ar-SA"/>
    </w:rPr>
  </w:style>
  <w:style w:type="character" w:customStyle="1" w:styleId="time">
    <w:name w:val="time"/>
    <w:rsid w:val="00FA1AED"/>
  </w:style>
  <w:style w:type="paragraph" w:customStyle="1" w:styleId="titleline">
    <w:name w:val="titleline"/>
    <w:basedOn w:val="Normal"/>
    <w:semiHidden/>
    <w:rsid w:val="00FA1AED"/>
    <w:pPr>
      <w:bidi w:val="0"/>
      <w:spacing w:before="100" w:beforeAutospacing="1" w:after="100" w:afterAutospacing="1"/>
    </w:pPr>
    <w:rPr>
      <w:rFonts w:cs="Times New Roman"/>
      <w:noProof w:val="0"/>
      <w:color w:val="000000"/>
      <w:sz w:val="24"/>
      <w:szCs w:val="24"/>
      <w:lang w:bidi="ar-SA"/>
    </w:rPr>
  </w:style>
  <w:style w:type="paragraph" w:customStyle="1" w:styleId="titr10">
    <w:name w:val="titr1"/>
    <w:basedOn w:val="Normal"/>
    <w:uiPriority w:val="99"/>
    <w:rsid w:val="00FA1AED"/>
    <w:pPr>
      <w:bidi w:val="0"/>
      <w:spacing w:after="20"/>
      <w:ind w:left="65"/>
    </w:pPr>
    <w:rPr>
      <w:rFonts w:cs="Times New Roman"/>
      <w:b/>
      <w:bCs/>
      <w:noProof w:val="0"/>
      <w:color w:val="FF0000"/>
      <w:sz w:val="24"/>
      <w:szCs w:val="24"/>
      <w:lang w:bidi="ar-SA"/>
    </w:rPr>
  </w:style>
  <w:style w:type="paragraph" w:customStyle="1" w:styleId="txtfa">
    <w:name w:val="txt_fa"/>
    <w:basedOn w:val="Normal"/>
    <w:semiHidden/>
    <w:rsid w:val="00FA1AED"/>
    <w:pPr>
      <w:pBdr>
        <w:top w:val="threeDEngrave" w:sz="6" w:space="0" w:color="003366"/>
        <w:left w:val="threeDEngrave" w:sz="6" w:space="0" w:color="003366"/>
        <w:bottom w:val="threeDEngrave" w:sz="6" w:space="0" w:color="003366"/>
        <w:right w:val="threeDEngrave" w:sz="6" w:space="0" w:color="003366"/>
      </w:pBdr>
      <w:shd w:val="clear" w:color="auto" w:fill="E4ECFF"/>
      <w:bidi w:val="0"/>
      <w:spacing w:before="100" w:beforeAutospacing="1" w:after="100" w:afterAutospacing="1"/>
      <w:ind w:left="156" w:right="156"/>
    </w:pPr>
    <w:rPr>
      <w:rFonts w:ascii="Tahoma" w:hAnsi="Tahoma" w:cs="Tahoma"/>
      <w:noProof w:val="0"/>
      <w:color w:val="000000"/>
      <w:sz w:val="18"/>
      <w:szCs w:val="18"/>
      <w:lang w:bidi="ar-SA"/>
    </w:rPr>
  </w:style>
  <w:style w:type="paragraph" w:customStyle="1" w:styleId="xl32">
    <w:name w:val="xl32"/>
    <w:basedOn w:val="Normal"/>
    <w:rsid w:val="00FA1AED"/>
    <w:p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pPr>
    <w:rPr>
      <w:rFonts w:cs="Times New Roman"/>
      <w:noProof w:val="0"/>
      <w:sz w:val="24"/>
      <w:szCs w:val="24"/>
      <w:lang w:bidi="ar-SA"/>
    </w:rPr>
  </w:style>
  <w:style w:type="paragraph" w:customStyle="1" w:styleId="xl33">
    <w:name w:val="xl33"/>
    <w:basedOn w:val="Normal"/>
    <w:rsid w:val="00FA1AED"/>
    <w:pPr>
      <w:pBdr>
        <w:top w:val="single" w:sz="4" w:space="0" w:color="auto"/>
        <w:left w:val="single" w:sz="12" w:space="0" w:color="auto"/>
        <w:bottom w:val="single" w:sz="4" w:space="0" w:color="auto"/>
        <w:right w:val="single" w:sz="4" w:space="0" w:color="auto"/>
      </w:pBdr>
      <w:shd w:val="clear" w:color="auto" w:fill="C0C0C0"/>
      <w:bidi w:val="0"/>
      <w:spacing w:before="100" w:beforeAutospacing="1" w:after="100" w:afterAutospacing="1"/>
    </w:pPr>
    <w:rPr>
      <w:rFonts w:cs="Times New Roman"/>
      <w:noProof w:val="0"/>
      <w:sz w:val="24"/>
      <w:szCs w:val="24"/>
      <w:lang w:bidi="ar-SA"/>
    </w:rPr>
  </w:style>
  <w:style w:type="paragraph" w:customStyle="1" w:styleId="xl34">
    <w:name w:val="xl34"/>
    <w:basedOn w:val="Normal"/>
    <w:rsid w:val="00FA1AED"/>
    <w:pPr>
      <w:pBdr>
        <w:top w:val="single" w:sz="12" w:space="0" w:color="auto"/>
        <w:bottom w:val="single" w:sz="4" w:space="0" w:color="auto"/>
        <w:right w:val="single" w:sz="12" w:space="0" w:color="auto"/>
      </w:pBdr>
      <w:bidi w:val="0"/>
      <w:spacing w:before="100" w:beforeAutospacing="1" w:after="100" w:afterAutospacing="1"/>
      <w:jc w:val="center"/>
    </w:pPr>
    <w:rPr>
      <w:rFonts w:ascii="Arial" w:hAnsi="Arial" w:cs="Arial"/>
      <w:b/>
      <w:bCs/>
      <w:noProof w:val="0"/>
      <w:sz w:val="24"/>
      <w:szCs w:val="24"/>
      <w:lang w:bidi="ar-SA"/>
    </w:rPr>
  </w:style>
  <w:style w:type="paragraph" w:customStyle="1" w:styleId="xl35">
    <w:name w:val="xl35"/>
    <w:basedOn w:val="Normal"/>
    <w:rsid w:val="00FA1AED"/>
    <w:pPr>
      <w:pBdr>
        <w:top w:val="single" w:sz="12" w:space="0" w:color="auto"/>
        <w:bottom w:val="single" w:sz="4" w:space="0" w:color="auto"/>
      </w:pBdr>
      <w:bidi w:val="0"/>
      <w:spacing w:before="100" w:beforeAutospacing="1" w:after="100" w:afterAutospacing="1"/>
      <w:jc w:val="center"/>
    </w:pPr>
    <w:rPr>
      <w:rFonts w:ascii="Arial" w:hAnsi="Arial" w:cs="Arial"/>
      <w:b/>
      <w:bCs/>
      <w:noProof w:val="0"/>
      <w:sz w:val="24"/>
      <w:szCs w:val="24"/>
      <w:lang w:bidi="ar-SA"/>
    </w:rPr>
  </w:style>
  <w:style w:type="paragraph" w:customStyle="1" w:styleId="xl36">
    <w:name w:val="xl36"/>
    <w:basedOn w:val="Normal"/>
    <w:rsid w:val="00FA1AED"/>
    <w:pPr>
      <w:pBdr>
        <w:top w:val="single" w:sz="12" w:space="0" w:color="auto"/>
        <w:left w:val="single" w:sz="12" w:space="0" w:color="auto"/>
        <w:bottom w:val="single" w:sz="4" w:space="0" w:color="auto"/>
      </w:pBdr>
      <w:bidi w:val="0"/>
      <w:spacing w:before="100" w:beforeAutospacing="1" w:after="100" w:afterAutospacing="1"/>
      <w:jc w:val="center"/>
    </w:pPr>
    <w:rPr>
      <w:rFonts w:ascii="Arial" w:hAnsi="Arial" w:cs="Arial"/>
      <w:b/>
      <w:bCs/>
      <w:noProof w:val="0"/>
      <w:sz w:val="24"/>
      <w:szCs w:val="24"/>
      <w:lang w:bidi="ar-SA"/>
    </w:rPr>
  </w:style>
  <w:style w:type="paragraph" w:customStyle="1" w:styleId="xl37">
    <w:name w:val="xl37"/>
    <w:basedOn w:val="Normal"/>
    <w:rsid w:val="00FA1AED"/>
    <w:p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jc w:val="center"/>
    </w:pPr>
    <w:rPr>
      <w:rFonts w:ascii="Arial" w:hAnsi="Arial" w:cs="Arial"/>
      <w:b/>
      <w:bCs/>
      <w:noProof w:val="0"/>
      <w:sz w:val="24"/>
      <w:szCs w:val="24"/>
      <w:lang w:bidi="ar-SA"/>
    </w:rPr>
  </w:style>
  <w:style w:type="paragraph" w:customStyle="1" w:styleId="xl38">
    <w:name w:val="xl38"/>
    <w:basedOn w:val="Normal"/>
    <w:rsid w:val="00FA1AED"/>
    <w:pPr>
      <w:pBdr>
        <w:top w:val="single" w:sz="4" w:space="0" w:color="auto"/>
        <w:left w:val="single" w:sz="12" w:space="0" w:color="auto"/>
        <w:bottom w:val="single" w:sz="4" w:space="0" w:color="auto"/>
        <w:right w:val="single" w:sz="4" w:space="0" w:color="auto"/>
      </w:pBdr>
      <w:shd w:val="clear" w:color="auto" w:fill="C0C0C0"/>
      <w:bidi w:val="0"/>
      <w:spacing w:before="100" w:beforeAutospacing="1" w:after="100" w:afterAutospacing="1"/>
      <w:jc w:val="center"/>
    </w:pPr>
    <w:rPr>
      <w:rFonts w:ascii="Arial" w:hAnsi="Arial" w:cs="Arial"/>
      <w:b/>
      <w:bCs/>
      <w:noProof w:val="0"/>
      <w:sz w:val="24"/>
      <w:szCs w:val="24"/>
      <w:lang w:bidi="ar-SA"/>
    </w:rPr>
  </w:style>
  <w:style w:type="paragraph" w:customStyle="1" w:styleId="xl39">
    <w:name w:val="xl39"/>
    <w:basedOn w:val="Normal"/>
    <w:rsid w:val="00FA1AED"/>
    <w:pPr>
      <w:pBdr>
        <w:top w:val="single" w:sz="4" w:space="0" w:color="auto"/>
        <w:right w:val="single" w:sz="12" w:space="0" w:color="auto"/>
      </w:pBdr>
      <w:shd w:val="clear" w:color="auto" w:fill="C0C0C0"/>
      <w:bidi w:val="0"/>
      <w:spacing w:before="100" w:beforeAutospacing="1" w:after="100" w:afterAutospacing="1"/>
      <w:jc w:val="center"/>
      <w:textAlignment w:val="center"/>
    </w:pPr>
    <w:rPr>
      <w:rFonts w:ascii="Arial" w:hAnsi="Arial" w:cs="Arial"/>
      <w:b/>
      <w:bCs/>
      <w:noProof w:val="0"/>
      <w:sz w:val="24"/>
      <w:szCs w:val="24"/>
      <w:lang w:bidi="ar-SA"/>
    </w:rPr>
  </w:style>
  <w:style w:type="paragraph" w:customStyle="1" w:styleId="xl40">
    <w:name w:val="xl40"/>
    <w:basedOn w:val="Normal"/>
    <w:rsid w:val="00FA1AED"/>
    <w:pPr>
      <w:pBdr>
        <w:top w:val="single" w:sz="4" w:space="0" w:color="auto"/>
        <w:left w:val="single" w:sz="4" w:space="0" w:color="auto"/>
      </w:pBdr>
      <w:shd w:val="clear" w:color="auto" w:fill="C0C0C0"/>
      <w:bidi w:val="0"/>
      <w:spacing w:before="100" w:beforeAutospacing="1" w:after="100" w:afterAutospacing="1"/>
      <w:jc w:val="center"/>
      <w:textAlignment w:val="center"/>
    </w:pPr>
    <w:rPr>
      <w:rFonts w:ascii="Arial" w:hAnsi="Arial" w:cs="Arial"/>
      <w:b/>
      <w:bCs/>
      <w:noProof w:val="0"/>
      <w:sz w:val="24"/>
      <w:szCs w:val="24"/>
      <w:lang w:bidi="ar-SA"/>
    </w:rPr>
  </w:style>
  <w:style w:type="paragraph" w:customStyle="1" w:styleId="xl41">
    <w:name w:val="xl41"/>
    <w:basedOn w:val="Normal"/>
    <w:rsid w:val="00FA1AED"/>
    <w:pPr>
      <w:pBdr>
        <w:bottom w:val="single" w:sz="4" w:space="0" w:color="auto"/>
        <w:right w:val="single" w:sz="12" w:space="0" w:color="auto"/>
      </w:pBdr>
      <w:shd w:val="clear" w:color="auto" w:fill="C0C0C0"/>
      <w:bidi w:val="0"/>
      <w:spacing w:before="100" w:beforeAutospacing="1" w:after="100" w:afterAutospacing="1"/>
      <w:jc w:val="center"/>
      <w:textAlignment w:val="center"/>
    </w:pPr>
    <w:rPr>
      <w:rFonts w:ascii="Arial" w:hAnsi="Arial" w:cs="Arial"/>
      <w:b/>
      <w:bCs/>
      <w:noProof w:val="0"/>
      <w:sz w:val="24"/>
      <w:szCs w:val="24"/>
      <w:lang w:bidi="ar-SA"/>
    </w:rPr>
  </w:style>
  <w:style w:type="paragraph" w:customStyle="1" w:styleId="xl42">
    <w:name w:val="xl42"/>
    <w:basedOn w:val="Normal"/>
    <w:rsid w:val="00FA1AED"/>
    <w:pPr>
      <w:pBdr>
        <w:left w:val="single" w:sz="4" w:space="0" w:color="auto"/>
        <w:bottom w:val="single" w:sz="4" w:space="0" w:color="auto"/>
      </w:pBdr>
      <w:shd w:val="clear" w:color="auto" w:fill="C0C0C0"/>
      <w:bidi w:val="0"/>
      <w:spacing w:before="100" w:beforeAutospacing="1" w:after="100" w:afterAutospacing="1"/>
      <w:jc w:val="center"/>
      <w:textAlignment w:val="center"/>
    </w:pPr>
    <w:rPr>
      <w:rFonts w:ascii="Arial" w:hAnsi="Arial" w:cs="Arial"/>
      <w:b/>
      <w:bCs/>
      <w:noProof w:val="0"/>
      <w:sz w:val="24"/>
      <w:szCs w:val="24"/>
      <w:lang w:bidi="ar-SA"/>
    </w:rPr>
  </w:style>
  <w:style w:type="paragraph" w:customStyle="1" w:styleId="26">
    <w:name w:val="سبک2"/>
    <w:basedOn w:val="14"/>
    <w:semiHidden/>
    <w:rsid w:val="00FA1AED"/>
    <w:pPr>
      <w:keepNext/>
      <w:widowControl/>
      <w:spacing w:before="240" w:after="60" w:line="240" w:lineRule="auto"/>
      <w:jc w:val="left"/>
      <w:outlineLvl w:val="0"/>
    </w:pPr>
    <w:rPr>
      <w:rFonts w:ascii="Lotus" w:hAnsi="Lotus" w:cs="Zar"/>
      <w:color w:val="auto"/>
      <w:kern w:val="32"/>
      <w:sz w:val="32"/>
      <w:szCs w:val="28"/>
      <w:lang w:val="x-none" w:eastAsia="x-none"/>
    </w:rPr>
  </w:style>
  <w:style w:type="paragraph" w:customStyle="1" w:styleId="31">
    <w:name w:val="سبک3"/>
    <w:basedOn w:val="14"/>
    <w:semiHidden/>
    <w:rsid w:val="00FA1AED"/>
    <w:pPr>
      <w:keepNext/>
      <w:widowControl/>
      <w:spacing w:before="240" w:after="60" w:line="240" w:lineRule="auto"/>
      <w:jc w:val="left"/>
      <w:outlineLvl w:val="0"/>
    </w:pPr>
    <w:rPr>
      <w:rFonts w:ascii="Lotus" w:hAnsi="Lotus" w:cs="Zar"/>
      <w:color w:val="auto"/>
      <w:kern w:val="32"/>
      <w:sz w:val="32"/>
      <w:szCs w:val="26"/>
      <w:lang w:val="x-none" w:eastAsia="x-none"/>
    </w:rPr>
  </w:style>
  <w:style w:type="paragraph" w:customStyle="1" w:styleId="afffff2">
    <w:name w:val="عنوان جدول و نمودار"/>
    <w:basedOn w:val="Heading1"/>
    <w:semiHidden/>
    <w:rsid w:val="00FA1AED"/>
    <w:pPr>
      <w:spacing w:before="0" w:after="0"/>
      <w:jc w:val="center"/>
    </w:pPr>
    <w:rPr>
      <w:rFonts w:ascii="Times New Roman" w:hAnsi="Times New Roman" w:cs="Yagut"/>
      <w:i/>
      <w:iCs/>
      <w:kern w:val="0"/>
      <w:sz w:val="22"/>
      <w:szCs w:val="24"/>
      <w:lang w:val="x-none" w:eastAsia="x-none"/>
    </w:rPr>
  </w:style>
  <w:style w:type="paragraph" w:customStyle="1" w:styleId="18">
    <w:name w:val="ف1"/>
    <w:basedOn w:val="Normal"/>
    <w:autoRedefine/>
    <w:semiHidden/>
    <w:rsid w:val="00FA1AED"/>
    <w:pPr>
      <w:spacing w:line="0" w:lineRule="atLeast"/>
      <w:ind w:firstLine="180"/>
      <w:jc w:val="center"/>
      <w:outlineLvl w:val="1"/>
    </w:pPr>
    <w:rPr>
      <w:rFonts w:cs="B Jadid"/>
      <w:noProof w:val="0"/>
      <w:sz w:val="72"/>
      <w:szCs w:val="72"/>
    </w:rPr>
  </w:style>
  <w:style w:type="paragraph" w:customStyle="1" w:styleId="27">
    <w:name w:val="ف2"/>
    <w:basedOn w:val="Normal"/>
    <w:autoRedefine/>
    <w:rsid w:val="00FA1AED"/>
    <w:pPr>
      <w:bidi w:val="0"/>
      <w:spacing w:line="0" w:lineRule="atLeast"/>
      <w:ind w:firstLine="720"/>
      <w:jc w:val="both"/>
    </w:pPr>
    <w:rPr>
      <w:rFonts w:cs="B Homa"/>
      <w:i/>
      <w:iCs/>
      <w:noProof w:val="0"/>
      <w:sz w:val="28"/>
      <w:szCs w:val="28"/>
    </w:rPr>
  </w:style>
  <w:style w:type="paragraph" w:customStyle="1" w:styleId="32">
    <w:name w:val="ف3"/>
    <w:basedOn w:val="Normal"/>
    <w:autoRedefine/>
    <w:semiHidden/>
    <w:rsid w:val="00FA1AED"/>
    <w:pPr>
      <w:spacing w:line="0" w:lineRule="atLeast"/>
      <w:ind w:firstLine="720"/>
      <w:jc w:val="center"/>
    </w:pPr>
    <w:rPr>
      <w:rFonts w:cs="B Jadid"/>
      <w:noProof w:val="0"/>
      <w:sz w:val="52"/>
      <w:szCs w:val="52"/>
    </w:rPr>
  </w:style>
  <w:style w:type="paragraph" w:customStyle="1" w:styleId="40">
    <w:name w:val="ف4"/>
    <w:basedOn w:val="Normal"/>
    <w:autoRedefine/>
    <w:rsid w:val="00FA1AED"/>
    <w:pPr>
      <w:bidi w:val="0"/>
      <w:spacing w:line="0" w:lineRule="atLeast"/>
      <w:ind w:firstLine="720"/>
      <w:jc w:val="both"/>
    </w:pPr>
    <w:rPr>
      <w:rFonts w:cs="B Zar"/>
      <w:b/>
      <w:bCs/>
      <w:noProof w:val="0"/>
      <w:sz w:val="28"/>
      <w:szCs w:val="28"/>
      <w:lang w:bidi="ar-SA"/>
    </w:rPr>
  </w:style>
  <w:style w:type="paragraph" w:customStyle="1" w:styleId="pishnahadstl">
    <w:name w:val="pishnahadstl"/>
    <w:basedOn w:val="Normal"/>
    <w:rsid w:val="00FA1AED"/>
    <w:pPr>
      <w:bidi w:val="0"/>
      <w:spacing w:before="100" w:beforeAutospacing="1" w:after="100" w:afterAutospacing="1"/>
    </w:pPr>
    <w:rPr>
      <w:rFonts w:ascii="Tahoma" w:hAnsi="Tahoma" w:cs="Tahoma"/>
      <w:noProof w:val="0"/>
      <w:sz w:val="18"/>
      <w:szCs w:val="18"/>
      <w:lang w:bidi="ar-SA"/>
    </w:rPr>
  </w:style>
  <w:style w:type="paragraph" w:customStyle="1" w:styleId="cellborder">
    <w:name w:val="cellborder"/>
    <w:basedOn w:val="Normal"/>
    <w:rsid w:val="00FA1AED"/>
    <w:pPr>
      <w:bidi w:val="0"/>
      <w:spacing w:before="100" w:beforeAutospacing="1" w:after="100" w:afterAutospacing="1"/>
    </w:pPr>
    <w:rPr>
      <w:rFonts w:cs="Times New Roman"/>
      <w:noProof w:val="0"/>
      <w:sz w:val="24"/>
      <w:szCs w:val="24"/>
      <w:lang w:bidi="ar-SA"/>
    </w:rPr>
  </w:style>
  <w:style w:type="paragraph" w:customStyle="1" w:styleId="topmenugroup">
    <w:name w:val="topmenugroup"/>
    <w:basedOn w:val="Normal"/>
    <w:rsid w:val="00FA1AED"/>
    <w:pPr>
      <w:bidi w:val="0"/>
      <w:spacing w:before="100" w:beforeAutospacing="1" w:after="100" w:afterAutospacing="1"/>
    </w:pPr>
    <w:rPr>
      <w:rFonts w:cs="Times New Roman"/>
      <w:noProof w:val="0"/>
      <w:sz w:val="24"/>
      <w:szCs w:val="24"/>
      <w:lang w:bidi="ar-SA"/>
    </w:rPr>
  </w:style>
  <w:style w:type="paragraph" w:customStyle="1" w:styleId="topmenuitem">
    <w:name w:val="topmenuitem"/>
    <w:basedOn w:val="Normal"/>
    <w:rsid w:val="00FA1AED"/>
    <w:pPr>
      <w:pBdr>
        <w:top w:val="single" w:sz="2" w:space="3" w:color="4C4C4C"/>
        <w:left w:val="single" w:sz="2" w:space="19" w:color="737373"/>
        <w:bottom w:val="single" w:sz="2" w:space="3" w:color="131413"/>
        <w:right w:val="single" w:sz="2" w:space="19" w:color="000000"/>
      </w:pBdr>
      <w:bidi w:val="0"/>
      <w:spacing w:before="100" w:beforeAutospacing="1" w:after="100" w:afterAutospacing="1"/>
    </w:pPr>
    <w:rPr>
      <w:rFonts w:ascii="Tahoma" w:hAnsi="Tahoma" w:cs="Tahoma"/>
      <w:noProof w:val="0"/>
      <w:color w:val="0039A0"/>
      <w:sz w:val="18"/>
      <w:szCs w:val="18"/>
      <w:lang w:bidi="ar-SA"/>
    </w:rPr>
  </w:style>
  <w:style w:type="paragraph" w:customStyle="1" w:styleId="topmenuitemover">
    <w:name w:val="topmenuitemover"/>
    <w:basedOn w:val="Normal"/>
    <w:rsid w:val="00FA1AED"/>
    <w:pPr>
      <w:pBdr>
        <w:top w:val="single" w:sz="2" w:space="3" w:color="000000"/>
        <w:left w:val="single" w:sz="2" w:space="19" w:color="auto"/>
        <w:bottom w:val="single" w:sz="2" w:space="3" w:color="AAAAAA"/>
        <w:right w:val="single" w:sz="2" w:space="19" w:color="auto"/>
      </w:pBdr>
      <w:shd w:val="clear" w:color="auto" w:fill="A0A0A0"/>
      <w:bidi w:val="0"/>
      <w:spacing w:before="100" w:beforeAutospacing="1" w:after="100" w:afterAutospacing="1"/>
    </w:pPr>
    <w:rPr>
      <w:rFonts w:ascii="Tahoma" w:hAnsi="Tahoma" w:cs="Tahoma"/>
      <w:noProof w:val="0"/>
      <w:color w:val="FFCC02"/>
      <w:sz w:val="18"/>
      <w:szCs w:val="18"/>
      <w:lang w:bidi="ar-SA"/>
    </w:rPr>
  </w:style>
  <w:style w:type="paragraph" w:customStyle="1" w:styleId="menugroup">
    <w:name w:val="menugroup"/>
    <w:basedOn w:val="Normal"/>
    <w:rsid w:val="00FA1AED"/>
    <w:pPr>
      <w:pBdr>
        <w:top w:val="single" w:sz="2" w:space="0" w:color="auto"/>
        <w:left w:val="single" w:sz="2" w:space="0" w:color="auto"/>
        <w:bottom w:val="single" w:sz="6" w:space="0" w:color="000000"/>
        <w:right w:val="single" w:sz="6" w:space="0" w:color="000000"/>
      </w:pBdr>
      <w:shd w:val="clear" w:color="auto" w:fill="002E5B"/>
      <w:bidi w:val="0"/>
      <w:spacing w:before="100" w:beforeAutospacing="1" w:after="100" w:afterAutospacing="1"/>
      <w:jc w:val="right"/>
    </w:pPr>
    <w:rPr>
      <w:rFonts w:cs="Times New Roman"/>
      <w:noProof w:val="0"/>
      <w:sz w:val="24"/>
      <w:szCs w:val="24"/>
      <w:lang w:bidi="ar-SA"/>
    </w:rPr>
  </w:style>
  <w:style w:type="paragraph" w:customStyle="1" w:styleId="menuitem">
    <w:name w:val="menuitem"/>
    <w:basedOn w:val="Normal"/>
    <w:rsid w:val="00FA1AED"/>
    <w:pPr>
      <w:bidi w:val="0"/>
      <w:spacing w:before="100" w:beforeAutospacing="1" w:after="100" w:afterAutospacing="1"/>
      <w:jc w:val="right"/>
    </w:pPr>
    <w:rPr>
      <w:rFonts w:ascii="Tahoma" w:hAnsi="Tahoma" w:cs="Tahoma"/>
      <w:noProof w:val="0"/>
      <w:color w:val="0039A0"/>
      <w:sz w:val="17"/>
      <w:szCs w:val="17"/>
      <w:lang w:bidi="ar-SA"/>
    </w:rPr>
  </w:style>
  <w:style w:type="paragraph" w:customStyle="1" w:styleId="menuitemover">
    <w:name w:val="menuitemover"/>
    <w:basedOn w:val="Normal"/>
    <w:rsid w:val="00FA1AED"/>
    <w:pPr>
      <w:pBdr>
        <w:top w:val="single" w:sz="2" w:space="4" w:color="FFFFFF"/>
        <w:left w:val="single" w:sz="2" w:space="24" w:color="FFFFFF"/>
        <w:bottom w:val="single" w:sz="2" w:space="4" w:color="FFFFFF"/>
        <w:right w:val="single" w:sz="2" w:space="9" w:color="FFFFFF"/>
      </w:pBdr>
      <w:shd w:val="clear" w:color="auto" w:fill="4B6177"/>
      <w:bidi w:val="0"/>
      <w:spacing w:before="100" w:beforeAutospacing="1" w:after="100" w:afterAutospacing="1"/>
      <w:jc w:val="right"/>
    </w:pPr>
    <w:rPr>
      <w:rFonts w:ascii="Tahoma" w:hAnsi="Tahoma" w:cs="Tahoma"/>
      <w:noProof w:val="0"/>
      <w:color w:val="FFCC02"/>
      <w:sz w:val="17"/>
      <w:szCs w:val="17"/>
      <w:lang w:bidi="ar-SA"/>
    </w:rPr>
  </w:style>
  <w:style w:type="paragraph" w:customStyle="1" w:styleId="menubreak">
    <w:name w:val="menubreak"/>
    <w:basedOn w:val="Normal"/>
    <w:rsid w:val="00FA1AED"/>
    <w:pPr>
      <w:bidi w:val="0"/>
      <w:spacing w:before="100" w:beforeAutospacing="1" w:after="100" w:afterAutospacing="1"/>
      <w:ind w:left="480" w:right="30"/>
    </w:pPr>
    <w:rPr>
      <w:rFonts w:cs="Times New Roman"/>
      <w:noProof w:val="0"/>
      <w:sz w:val="24"/>
      <w:szCs w:val="24"/>
      <w:lang w:bidi="ar-SA"/>
    </w:rPr>
  </w:style>
  <w:style w:type="paragraph" w:customStyle="1" w:styleId="leftboredrgray">
    <w:name w:val="leftboredrgray"/>
    <w:basedOn w:val="Normal"/>
    <w:rsid w:val="00FA1AED"/>
    <w:pPr>
      <w:pBdr>
        <w:left w:val="single" w:sz="12" w:space="0" w:color="999999"/>
      </w:pBdr>
      <w:bidi w:val="0"/>
      <w:spacing w:before="100" w:beforeAutospacing="1" w:after="100" w:afterAutospacing="1"/>
    </w:pPr>
    <w:rPr>
      <w:rFonts w:cs="Times New Roman"/>
      <w:noProof w:val="0"/>
      <w:sz w:val="24"/>
      <w:szCs w:val="24"/>
      <w:lang w:bidi="ar-SA"/>
    </w:rPr>
  </w:style>
  <w:style w:type="paragraph" w:customStyle="1" w:styleId="leftboredrwhite">
    <w:name w:val="leftboredrwhite"/>
    <w:basedOn w:val="Normal"/>
    <w:rsid w:val="00FA1AED"/>
    <w:pPr>
      <w:pBdr>
        <w:left w:val="single" w:sz="12" w:space="0" w:color="FFFFFF"/>
      </w:pBdr>
      <w:bidi w:val="0"/>
      <w:spacing w:before="100" w:beforeAutospacing="1" w:after="100" w:afterAutospacing="1"/>
    </w:pPr>
    <w:rPr>
      <w:rFonts w:cs="Times New Roman"/>
      <w:noProof w:val="0"/>
      <w:sz w:val="24"/>
      <w:szCs w:val="24"/>
      <w:lang w:bidi="ar-SA"/>
    </w:rPr>
  </w:style>
  <w:style w:type="paragraph" w:customStyle="1" w:styleId="rightboredrgray1">
    <w:name w:val="rightboredrgray1"/>
    <w:basedOn w:val="Normal"/>
    <w:rsid w:val="00FA1AED"/>
    <w:pPr>
      <w:pBdr>
        <w:right w:val="single" w:sz="6" w:space="0" w:color="CCCCCC"/>
      </w:pBdr>
      <w:bidi w:val="0"/>
      <w:spacing w:before="100" w:beforeAutospacing="1" w:after="100" w:afterAutospacing="1"/>
    </w:pPr>
    <w:rPr>
      <w:rFonts w:cs="Times New Roman"/>
      <w:noProof w:val="0"/>
      <w:sz w:val="24"/>
      <w:szCs w:val="24"/>
      <w:lang w:bidi="ar-SA"/>
    </w:rPr>
  </w:style>
  <w:style w:type="paragraph" w:customStyle="1" w:styleId="rightboredrgray2">
    <w:name w:val="rightboredrgray2"/>
    <w:basedOn w:val="Normal"/>
    <w:rsid w:val="00FA1AED"/>
    <w:pPr>
      <w:pBdr>
        <w:right w:val="single" w:sz="6" w:space="0" w:color="EEEEEE"/>
      </w:pBdr>
      <w:bidi w:val="0"/>
      <w:spacing w:before="100" w:beforeAutospacing="1" w:after="100" w:afterAutospacing="1"/>
    </w:pPr>
    <w:rPr>
      <w:rFonts w:cs="Times New Roman"/>
      <w:noProof w:val="0"/>
      <w:sz w:val="24"/>
      <w:szCs w:val="24"/>
      <w:lang w:bidi="ar-SA"/>
    </w:rPr>
  </w:style>
  <w:style w:type="paragraph" w:customStyle="1" w:styleId="textart">
    <w:name w:val="textart"/>
    <w:basedOn w:val="Normal"/>
    <w:rsid w:val="00FA1AED"/>
    <w:pPr>
      <w:bidi w:val="0"/>
      <w:spacing w:before="100" w:beforeAutospacing="1" w:after="100" w:afterAutospacing="1"/>
      <w:ind w:firstLine="225"/>
    </w:pPr>
    <w:rPr>
      <w:rFonts w:ascii="Tahoma" w:hAnsi="Tahoma" w:cs="Tahoma"/>
      <w:noProof w:val="0"/>
      <w:color w:val="000000"/>
      <w:sz w:val="20"/>
      <w:lang w:bidi="ar-SA"/>
    </w:rPr>
  </w:style>
  <w:style w:type="paragraph" w:customStyle="1" w:styleId="textguide">
    <w:name w:val="textguide"/>
    <w:basedOn w:val="Normal"/>
    <w:rsid w:val="00FA1AED"/>
    <w:pPr>
      <w:bidi w:val="0"/>
      <w:spacing w:before="100" w:beforeAutospacing="1" w:after="100" w:afterAutospacing="1"/>
    </w:pPr>
    <w:rPr>
      <w:rFonts w:ascii="Tahoma" w:hAnsi="Tahoma" w:cs="Tahoma"/>
      <w:noProof w:val="0"/>
      <w:color w:val="000000"/>
      <w:sz w:val="15"/>
      <w:szCs w:val="15"/>
      <w:lang w:bidi="ar-SA"/>
    </w:rPr>
  </w:style>
  <w:style w:type="paragraph" w:customStyle="1" w:styleId="textcopyright">
    <w:name w:val="textcopyright"/>
    <w:basedOn w:val="Normal"/>
    <w:rsid w:val="00FA1AED"/>
    <w:pPr>
      <w:pBdr>
        <w:right w:val="single" w:sz="6" w:space="0" w:color="FFFFFF"/>
      </w:pBdr>
      <w:bidi w:val="0"/>
      <w:spacing w:before="100" w:beforeAutospacing="1" w:after="100" w:afterAutospacing="1"/>
      <w:jc w:val="center"/>
    </w:pPr>
    <w:rPr>
      <w:rFonts w:ascii="Tahoma" w:hAnsi="Tahoma" w:cs="Tahoma"/>
      <w:noProof w:val="0"/>
      <w:color w:val="FFFFFF"/>
      <w:sz w:val="15"/>
      <w:szCs w:val="15"/>
      <w:lang w:bidi="ar-SA"/>
    </w:rPr>
  </w:style>
  <w:style w:type="paragraph" w:customStyle="1" w:styleId="textcalender">
    <w:name w:val="textcalender"/>
    <w:basedOn w:val="Normal"/>
    <w:rsid w:val="00FA1AED"/>
    <w:pPr>
      <w:shd w:val="clear" w:color="auto" w:fill="679ACD"/>
      <w:bidi w:val="0"/>
      <w:spacing w:before="100" w:beforeAutospacing="1" w:after="100" w:afterAutospacing="1"/>
    </w:pPr>
    <w:rPr>
      <w:rFonts w:ascii="Tahoma" w:hAnsi="Tahoma" w:cs="Tahoma"/>
      <w:noProof w:val="0"/>
      <w:color w:val="FFFFFF"/>
      <w:sz w:val="16"/>
      <w:szCs w:val="16"/>
      <w:lang w:bidi="ar-SA"/>
    </w:rPr>
  </w:style>
  <w:style w:type="paragraph" w:customStyle="1" w:styleId="spannew">
    <w:name w:val="spannew"/>
    <w:basedOn w:val="Normal"/>
    <w:rsid w:val="00FA1AED"/>
    <w:pPr>
      <w:bidi w:val="0"/>
      <w:spacing w:before="100" w:beforeAutospacing="1" w:after="100" w:afterAutospacing="1"/>
    </w:pPr>
    <w:rPr>
      <w:rFonts w:cs="Times New Roman"/>
      <w:b/>
      <w:bCs/>
      <w:noProof w:val="0"/>
      <w:color w:val="0000FF"/>
      <w:sz w:val="24"/>
      <w:szCs w:val="24"/>
      <w:lang w:bidi="ar-SA"/>
    </w:rPr>
  </w:style>
  <w:style w:type="character" w:customStyle="1" w:styleId="newsmain1">
    <w:name w:val="news_main1"/>
    <w:rsid w:val="00FA1AED"/>
    <w:rPr>
      <w:sz w:val="13"/>
      <w:szCs w:val="13"/>
    </w:rPr>
  </w:style>
  <w:style w:type="character" w:customStyle="1" w:styleId="Char22">
    <w:name w:val="Char2 نویسه نویسه"/>
    <w:rsid w:val="00FA1AED"/>
    <w:rPr>
      <w:rFonts w:ascii="Times New Roman" w:eastAsia="Times New Roman" w:hAnsi="Times New Roman"/>
      <w:sz w:val="20"/>
      <w:szCs w:val="24"/>
      <w:lang w:bidi="ar-SA"/>
    </w:rPr>
  </w:style>
  <w:style w:type="paragraph" w:customStyle="1" w:styleId="afffff3">
    <w:name w:val="مراجع فارسی"/>
    <w:basedOn w:val="Normal"/>
    <w:rsid w:val="00FA1AED"/>
    <w:pPr>
      <w:overflowPunct w:val="0"/>
      <w:autoSpaceDE w:val="0"/>
      <w:autoSpaceDN w:val="0"/>
      <w:adjustRightInd w:val="0"/>
      <w:spacing w:after="120" w:line="320" w:lineRule="exact"/>
      <w:ind w:left="284" w:hanging="284"/>
      <w:jc w:val="lowKashida"/>
      <w:textAlignment w:val="baseline"/>
    </w:pPr>
    <w:rPr>
      <w:rFonts w:cs="B Nazanin"/>
      <w:noProof w:val="0"/>
      <w:position w:val="6"/>
      <w:sz w:val="24"/>
      <w:szCs w:val="24"/>
      <w:lang w:bidi="ar-SA"/>
    </w:rPr>
  </w:style>
  <w:style w:type="paragraph" w:customStyle="1" w:styleId="-0">
    <w:name w:val="شکل - جدول"/>
    <w:basedOn w:val="af7"/>
    <w:link w:val="-Char"/>
    <w:rsid w:val="00FA1AED"/>
    <w:pPr>
      <w:keepNext/>
      <w:keepLines/>
      <w:widowControl w:val="0"/>
      <w:spacing w:line="240" w:lineRule="auto"/>
      <w:ind w:firstLine="0"/>
      <w:jc w:val="center"/>
    </w:pPr>
    <w:rPr>
      <w:rFonts w:cs="Zar"/>
      <w:sz w:val="18"/>
      <w:szCs w:val="20"/>
    </w:rPr>
  </w:style>
  <w:style w:type="paragraph" w:customStyle="1" w:styleId="afffff4">
    <w:name w:val="متن پيوسته"/>
    <w:basedOn w:val="Normal"/>
    <w:uiPriority w:val="99"/>
    <w:rsid w:val="00FA1AED"/>
    <w:pPr>
      <w:spacing w:line="288" w:lineRule="auto"/>
      <w:jc w:val="lowKashida"/>
    </w:pPr>
    <w:rPr>
      <w:rFonts w:cs="Zar"/>
      <w:noProof w:val="0"/>
      <w:sz w:val="24"/>
      <w:szCs w:val="28"/>
    </w:rPr>
  </w:style>
  <w:style w:type="character" w:customStyle="1" w:styleId="-Char">
    <w:name w:val="شکل - جدول Char"/>
    <w:link w:val="-0"/>
    <w:rsid w:val="00FA1AED"/>
    <w:rPr>
      <w:rFonts w:cs="Zar"/>
      <w:sz w:val="18"/>
      <w:lang w:val="x-none" w:eastAsia="x-none"/>
    </w:rPr>
  </w:style>
  <w:style w:type="paragraph" w:customStyle="1" w:styleId="19">
    <w:name w:val="مراجع لاتین 1"/>
    <w:basedOn w:val="Normal"/>
    <w:rsid w:val="00FA1AED"/>
    <w:pPr>
      <w:overflowPunct w:val="0"/>
      <w:autoSpaceDE w:val="0"/>
      <w:autoSpaceDN w:val="0"/>
      <w:adjustRightInd w:val="0"/>
      <w:spacing w:after="120" w:line="240" w:lineRule="exact"/>
      <w:ind w:left="284" w:hanging="284"/>
      <w:jc w:val="lowKashida"/>
      <w:textAlignment w:val="baseline"/>
    </w:pPr>
    <w:rPr>
      <w:rFonts w:cs="Nazanin"/>
      <w:noProof w:val="0"/>
      <w:szCs w:val="22"/>
      <w:lang w:bidi="ar-SA"/>
    </w:rPr>
  </w:style>
  <w:style w:type="character" w:customStyle="1" w:styleId="CharChar16">
    <w:name w:val="Char Char16"/>
    <w:rsid w:val="00FA1AED"/>
    <w:rPr>
      <w:sz w:val="20"/>
      <w:szCs w:val="20"/>
    </w:rPr>
  </w:style>
  <w:style w:type="character" w:customStyle="1" w:styleId="mediumtext">
    <w:name w:val="medium_text"/>
    <w:rsid w:val="00FA1AED"/>
  </w:style>
  <w:style w:type="paragraph" w:customStyle="1" w:styleId="Afehrest">
    <w:name w:val="A fehrest"/>
    <w:basedOn w:val="Normal"/>
    <w:next w:val="Normal"/>
    <w:rsid w:val="00FA1AED"/>
    <w:pPr>
      <w:jc w:val="both"/>
    </w:pPr>
    <w:rPr>
      <w:rFonts w:ascii="Lotus" w:eastAsia="Calibri" w:hAnsi="Lotus" w:cs="Lotus"/>
      <w:b/>
      <w:bCs/>
      <w:noProof w:val="0"/>
      <w:color w:val="000000"/>
      <w:sz w:val="32"/>
      <w:szCs w:val="32"/>
    </w:rPr>
  </w:style>
  <w:style w:type="paragraph" w:customStyle="1" w:styleId="cshekl">
    <w:name w:val="c shekl"/>
    <w:basedOn w:val="Normal"/>
    <w:next w:val="Normal"/>
    <w:rsid w:val="00FA1AED"/>
    <w:pPr>
      <w:autoSpaceDE w:val="0"/>
      <w:autoSpaceDN w:val="0"/>
      <w:adjustRightInd w:val="0"/>
      <w:spacing w:line="288" w:lineRule="auto"/>
      <w:jc w:val="center"/>
    </w:pPr>
    <w:rPr>
      <w:rFonts w:ascii="Lotus" w:eastAsia="Calibri" w:hAnsi="Lotus" w:cs="Lotus"/>
      <w:b/>
      <w:bCs/>
      <w:noProof w:val="0"/>
      <w:color w:val="000000"/>
      <w:sz w:val="24"/>
      <w:szCs w:val="24"/>
      <w:lang w:bidi="ar-SA"/>
    </w:rPr>
  </w:style>
  <w:style w:type="paragraph" w:customStyle="1" w:styleId="djadval">
    <w:name w:val="d jadval"/>
    <w:basedOn w:val="Normal"/>
    <w:next w:val="Normal"/>
    <w:rsid w:val="00FA1AED"/>
    <w:pPr>
      <w:spacing w:line="288" w:lineRule="auto"/>
      <w:jc w:val="center"/>
    </w:pPr>
    <w:rPr>
      <w:rFonts w:ascii="Lotus" w:eastAsia="Calibri" w:hAnsi="Lotus" w:cs="Lotus"/>
      <w:b/>
      <w:bCs/>
      <w:noProof w:val="0"/>
      <w:color w:val="000000"/>
      <w:sz w:val="24"/>
      <w:szCs w:val="24"/>
    </w:rPr>
  </w:style>
  <w:style w:type="paragraph" w:customStyle="1" w:styleId="Bfehrest">
    <w:name w:val="B  fehrest"/>
    <w:basedOn w:val="Normal"/>
    <w:next w:val="Normal"/>
    <w:rsid w:val="00FA1AED"/>
    <w:pPr>
      <w:jc w:val="both"/>
    </w:pPr>
    <w:rPr>
      <w:rFonts w:ascii="Lotus" w:eastAsia="Calibri" w:hAnsi="Lotus" w:cs="Lotus"/>
      <w:b/>
      <w:bCs/>
      <w:noProof w:val="0"/>
      <w:color w:val="000000"/>
      <w:sz w:val="28"/>
      <w:szCs w:val="28"/>
      <w:lang w:bidi="ar-SA"/>
    </w:rPr>
  </w:style>
  <w:style w:type="paragraph" w:customStyle="1" w:styleId="yiv2042400598msonormal">
    <w:name w:val="yiv2042400598msonormal"/>
    <w:basedOn w:val="Normal"/>
    <w:rsid w:val="00FA1AED"/>
    <w:pPr>
      <w:bidi w:val="0"/>
      <w:spacing w:before="100" w:beforeAutospacing="1" w:after="100" w:afterAutospacing="1"/>
    </w:pPr>
    <w:rPr>
      <w:rFonts w:cs="Times New Roman"/>
      <w:noProof w:val="0"/>
      <w:sz w:val="24"/>
      <w:szCs w:val="24"/>
      <w:lang w:bidi="ar-SA"/>
    </w:rPr>
  </w:style>
  <w:style w:type="paragraph" w:customStyle="1" w:styleId="22222222222222222">
    <w:name w:val="22222222222222222"/>
    <w:basedOn w:val="Normal"/>
    <w:rsid w:val="00FA1AED"/>
    <w:pPr>
      <w:ind w:firstLine="284"/>
      <w:jc w:val="lowKashida"/>
    </w:pPr>
    <w:rPr>
      <w:rFonts w:cs="B Lotus"/>
      <w:noProof w:val="0"/>
      <w:color w:val="0D0D0D"/>
      <w:szCs w:val="26"/>
    </w:rPr>
  </w:style>
  <w:style w:type="paragraph" w:customStyle="1" w:styleId="StyleHeaderComplexMitraLatin13ptComplex14ptFir">
    <w:name w:val="Style Header + (Complex) Mitra (Latin) 13 pt (Complex) 14 pt Fir..."/>
    <w:basedOn w:val="Header"/>
    <w:link w:val="StyleHeaderComplexMitraLatin13ptComplex14ptFirChar"/>
    <w:rsid w:val="00FA1AED"/>
    <w:pPr>
      <w:tabs>
        <w:tab w:val="clear" w:pos="4320"/>
        <w:tab w:val="clear" w:pos="8640"/>
        <w:tab w:val="center" w:pos="4153"/>
        <w:tab w:val="right" w:pos="8306"/>
      </w:tabs>
      <w:spacing w:before="120" w:line="500" w:lineRule="exact"/>
      <w:ind w:firstLine="284"/>
      <w:jc w:val="both"/>
    </w:pPr>
    <w:rPr>
      <w:rFonts w:cs="Times New Roman"/>
      <w:noProof w:val="0"/>
      <w:sz w:val="26"/>
      <w:szCs w:val="28"/>
      <w:lang w:val="x-none" w:eastAsia="zh-CN" w:bidi="ar-SA"/>
    </w:rPr>
  </w:style>
  <w:style w:type="character" w:customStyle="1" w:styleId="StyleHeaderComplexMitraLatin13ptComplex14ptFirChar">
    <w:name w:val="Style Header + (Complex) Mitra (Latin) 13 pt (Complex) 14 pt Fir... Char"/>
    <w:link w:val="StyleHeaderComplexMitraLatin13ptComplex14ptFir"/>
    <w:rsid w:val="00FA1AED"/>
    <w:rPr>
      <w:sz w:val="26"/>
      <w:szCs w:val="28"/>
      <w:lang w:val="x-none" w:eastAsia="zh-CN"/>
    </w:rPr>
  </w:style>
  <w:style w:type="paragraph" w:customStyle="1" w:styleId="111111111111">
    <w:name w:val="111111111111"/>
    <w:basedOn w:val="Normal"/>
    <w:rsid w:val="00FA1AED"/>
    <w:pPr>
      <w:ind w:firstLine="284"/>
      <w:jc w:val="lowKashida"/>
    </w:pPr>
    <w:rPr>
      <w:rFonts w:cs="B Lotus"/>
      <w:noProof w:val="0"/>
      <w:szCs w:val="26"/>
    </w:rPr>
  </w:style>
  <w:style w:type="character" w:customStyle="1" w:styleId="itemextrafieldsvalue">
    <w:name w:val="itemextrafieldsvalue"/>
    <w:rsid w:val="00FA1AED"/>
    <w:rPr>
      <w:rtl/>
    </w:rPr>
  </w:style>
  <w:style w:type="character" w:customStyle="1" w:styleId="a20">
    <w:name w:val="a2"/>
    <w:qFormat/>
    <w:rsid w:val="00FA1AED"/>
    <w:rPr>
      <w:rFonts w:ascii="ff0" w:hAnsi="ff0" w:hint="default"/>
      <w:bdr w:val="none" w:sz="0" w:space="0" w:color="auto" w:frame="1"/>
    </w:rPr>
  </w:style>
  <w:style w:type="character" w:customStyle="1" w:styleId="l62">
    <w:name w:val="l62"/>
    <w:qFormat/>
    <w:rsid w:val="00FA1AED"/>
    <w:rPr>
      <w:rFonts w:ascii="ff1" w:hAnsi="ff1" w:hint="default"/>
      <w:vanish w:val="0"/>
      <w:webHidden w:val="0"/>
      <w:bdr w:val="none" w:sz="0" w:space="0" w:color="auto" w:frame="1"/>
      <w:specVanish w:val="0"/>
    </w:rPr>
  </w:style>
  <w:style w:type="character" w:customStyle="1" w:styleId="a30">
    <w:name w:val="a3"/>
    <w:rsid w:val="00FA1AED"/>
    <w:rPr>
      <w:rFonts w:ascii="ff0" w:hAnsi="ff0" w:hint="default"/>
      <w:bdr w:val="none" w:sz="0" w:space="0" w:color="auto" w:frame="1"/>
    </w:rPr>
  </w:style>
  <w:style w:type="character" w:customStyle="1" w:styleId="l63">
    <w:name w:val="l63"/>
    <w:rsid w:val="00FA1AED"/>
    <w:rPr>
      <w:rFonts w:ascii="ff0" w:hAnsi="ff0" w:hint="default"/>
      <w:vanish w:val="0"/>
      <w:webHidden w:val="0"/>
      <w:bdr w:val="none" w:sz="0" w:space="0" w:color="auto" w:frame="1"/>
      <w:specVanish w:val="0"/>
    </w:rPr>
  </w:style>
  <w:style w:type="character" w:customStyle="1" w:styleId="citation-abbreviation">
    <w:name w:val="citation-abbreviation"/>
    <w:rsid w:val="00FA1AED"/>
  </w:style>
  <w:style w:type="character" w:customStyle="1" w:styleId="citation-publication-date">
    <w:name w:val="citation-publication-date"/>
    <w:rsid w:val="00FA1AED"/>
  </w:style>
  <w:style w:type="character" w:customStyle="1" w:styleId="citation-volume">
    <w:name w:val="citation-volume"/>
    <w:rsid w:val="00FA1AED"/>
  </w:style>
  <w:style w:type="character" w:customStyle="1" w:styleId="citation-issue">
    <w:name w:val="citation-issue"/>
    <w:rsid w:val="00FA1AED"/>
  </w:style>
  <w:style w:type="character" w:customStyle="1" w:styleId="citation-flpages">
    <w:name w:val="citation-flpages"/>
    <w:rsid w:val="00FA1AED"/>
  </w:style>
  <w:style w:type="character" w:customStyle="1" w:styleId="fm-citation-ids-label">
    <w:name w:val="fm-citation-ids-label"/>
    <w:rsid w:val="00FA1AED"/>
  </w:style>
  <w:style w:type="character" w:customStyle="1" w:styleId="eid462664">
    <w:name w:val="e_id462664"/>
    <w:rsid w:val="00FA1AED"/>
  </w:style>
  <w:style w:type="character" w:customStyle="1" w:styleId="num-ratings">
    <w:name w:val="num-ratings"/>
    <w:rsid w:val="00FA1AED"/>
  </w:style>
  <w:style w:type="character" w:customStyle="1" w:styleId="count">
    <w:name w:val="count"/>
    <w:rsid w:val="00FA1AED"/>
  </w:style>
  <w:style w:type="character" w:customStyle="1" w:styleId="canonical-atb-url">
    <w:name w:val="canonical-atb-url"/>
    <w:rsid w:val="00FA1AED"/>
  </w:style>
  <w:style w:type="paragraph" w:customStyle="1" w:styleId="11111111">
    <w:name w:val="11111111"/>
    <w:basedOn w:val="Heading2"/>
    <w:rsid w:val="00FA1AED"/>
    <w:pPr>
      <w:tabs>
        <w:tab w:val="num" w:pos="474"/>
      </w:tabs>
      <w:spacing w:line="288" w:lineRule="auto"/>
      <w:ind w:left="616" w:hanging="720"/>
      <w:jc w:val="both"/>
    </w:pPr>
    <w:rPr>
      <w:rFonts w:eastAsia="SimSun"/>
      <w:b/>
      <w:noProof w:val="0"/>
      <w:szCs w:val="32"/>
      <w:lang w:val="x-none" w:eastAsia="zh-CN"/>
    </w:rPr>
  </w:style>
  <w:style w:type="character" w:customStyle="1" w:styleId="1Char">
    <w:name w:val="1 Char"/>
    <w:link w:val="11"/>
    <w:rsid w:val="00FA1AED"/>
    <w:rPr>
      <w:rFonts w:cs="B Titr"/>
      <w:bCs/>
      <w:sz w:val="28"/>
      <w:szCs w:val="96"/>
      <w:lang w:bidi="fa-IR"/>
    </w:rPr>
  </w:style>
  <w:style w:type="character" w:customStyle="1" w:styleId="style210">
    <w:name w:val="style21"/>
    <w:uiPriority w:val="99"/>
    <w:rsid w:val="00FA1AED"/>
    <w:rPr>
      <w:color w:val="990000"/>
    </w:rPr>
  </w:style>
  <w:style w:type="character" w:customStyle="1" w:styleId="txtsmall1">
    <w:name w:val="txtsmall1"/>
    <w:rsid w:val="00FA1AED"/>
    <w:rPr>
      <w:rFonts w:ascii="Arial" w:hAnsi="Arial" w:cs="Arial" w:hint="default"/>
      <w:b w:val="0"/>
      <w:bCs w:val="0"/>
      <w:sz w:val="22"/>
      <w:szCs w:val="22"/>
    </w:rPr>
  </w:style>
  <w:style w:type="paragraph" w:customStyle="1" w:styleId="0202020">
    <w:name w:val="0202020"/>
    <w:basedOn w:val="Normal"/>
    <w:rsid w:val="00FA1AED"/>
    <w:pPr>
      <w:ind w:firstLine="284"/>
      <w:contextualSpacing/>
      <w:jc w:val="lowKashida"/>
    </w:pPr>
    <w:rPr>
      <w:rFonts w:eastAsia="Calibri" w:cs="B Zar"/>
      <w:noProof w:val="0"/>
      <w:szCs w:val="26"/>
    </w:rPr>
  </w:style>
  <w:style w:type="paragraph" w:customStyle="1" w:styleId="010101">
    <w:name w:val="010101"/>
    <w:basedOn w:val="Heading1"/>
    <w:rsid w:val="00FA1AED"/>
    <w:pPr>
      <w:keepNext w:val="0"/>
      <w:spacing w:before="480" w:after="0"/>
      <w:contextualSpacing/>
    </w:pPr>
    <w:rPr>
      <w:rFonts w:ascii="Times New Roman" w:hAnsi="Times New Roman" w:cs="B Zar"/>
      <w:kern w:val="0"/>
      <w:sz w:val="28"/>
      <w:szCs w:val="26"/>
      <w:lang w:val="x-none" w:eastAsia="x-none" w:bidi="en-US"/>
    </w:rPr>
  </w:style>
  <w:style w:type="paragraph" w:customStyle="1" w:styleId="999999999999">
    <w:name w:val="999999999999"/>
    <w:basedOn w:val="FootnoteText"/>
    <w:rsid w:val="00FA1AED"/>
    <w:pPr>
      <w:bidi w:val="0"/>
    </w:pPr>
    <w:rPr>
      <w:rFonts w:eastAsia="Calibri" w:cs="Times New Roman"/>
      <w:noProof w:val="0"/>
      <w:sz w:val="18"/>
      <w:szCs w:val="18"/>
      <w:lang w:val="x-none" w:eastAsia="x-none" w:bidi="ar-SA"/>
    </w:rPr>
  </w:style>
  <w:style w:type="paragraph" w:customStyle="1" w:styleId="212121313">
    <w:name w:val="212121313"/>
    <w:basedOn w:val="0202020"/>
    <w:rsid w:val="00FA1AED"/>
    <w:pPr>
      <w:spacing w:before="120" w:after="120"/>
      <w:ind w:firstLine="0"/>
      <w:jc w:val="center"/>
      <w:outlineLvl w:val="0"/>
    </w:pPr>
    <w:rPr>
      <w:b/>
      <w:bCs/>
      <w:sz w:val="20"/>
      <w:szCs w:val="22"/>
    </w:rPr>
  </w:style>
  <w:style w:type="paragraph" w:customStyle="1" w:styleId="4444444444444">
    <w:name w:val="4444444444444"/>
    <w:basedOn w:val="Normal"/>
    <w:rsid w:val="00FA1AED"/>
    <w:pPr>
      <w:ind w:firstLine="284"/>
      <w:jc w:val="lowKashida"/>
    </w:pPr>
    <w:rPr>
      <w:rFonts w:cs="B Zar"/>
      <w:noProof w:val="0"/>
      <w:sz w:val="24"/>
      <w:szCs w:val="26"/>
      <w:lang w:bidi="ar-SA"/>
    </w:rPr>
  </w:style>
  <w:style w:type="character" w:customStyle="1" w:styleId="cite-accessibility-label">
    <w:name w:val="cite-accessibility-label"/>
    <w:rsid w:val="00FA1AED"/>
  </w:style>
  <w:style w:type="paragraph" w:customStyle="1" w:styleId="1212121221">
    <w:name w:val="1212121221"/>
    <w:basedOn w:val="22222"/>
    <w:rsid w:val="00FA1AED"/>
    <w:rPr>
      <w:rFonts w:cs="B Lotus"/>
      <w:color w:val="auto"/>
      <w:sz w:val="22"/>
      <w:szCs w:val="26"/>
      <w:lang w:bidi="fa-IR"/>
    </w:rPr>
  </w:style>
  <w:style w:type="numbering" w:customStyle="1" w:styleId="NoList21">
    <w:name w:val="No List21"/>
    <w:next w:val="NoList"/>
    <w:unhideWhenUsed/>
    <w:qFormat/>
    <w:rsid w:val="00FA1AED"/>
  </w:style>
  <w:style w:type="paragraph" w:customStyle="1" w:styleId="2222222222">
    <w:name w:val="2222222222"/>
    <w:basedOn w:val="Normal"/>
    <w:qFormat/>
    <w:rsid w:val="00FA1AED"/>
    <w:pPr>
      <w:autoSpaceDE w:val="0"/>
      <w:autoSpaceDN w:val="0"/>
      <w:adjustRightInd w:val="0"/>
    </w:pPr>
    <w:rPr>
      <w:rFonts w:cs="B Zar"/>
      <w:b/>
      <w:bCs/>
      <w:noProof w:val="0"/>
      <w:color w:val="000000"/>
      <w:sz w:val="28"/>
      <w:szCs w:val="28"/>
    </w:rPr>
  </w:style>
  <w:style w:type="paragraph" w:customStyle="1" w:styleId="22222222222222">
    <w:name w:val="22222222222222"/>
    <w:basedOn w:val="Normal"/>
    <w:rsid w:val="00FA1AED"/>
    <w:pPr>
      <w:spacing w:line="264" w:lineRule="auto"/>
      <w:ind w:firstLine="284"/>
      <w:jc w:val="lowKashida"/>
    </w:pPr>
    <w:rPr>
      <w:rFonts w:eastAsia="Calibri" w:cs="B Zar"/>
      <w:noProof w:val="0"/>
      <w:szCs w:val="26"/>
      <w:lang w:val="de-DE"/>
    </w:rPr>
  </w:style>
  <w:style w:type="paragraph" w:customStyle="1" w:styleId="9999999999999">
    <w:name w:val="9999999999999"/>
    <w:basedOn w:val="222222222222"/>
    <w:rsid w:val="00FA1AED"/>
  </w:style>
  <w:style w:type="paragraph" w:customStyle="1" w:styleId="back-rm">
    <w:name w:val="back-rm"/>
    <w:basedOn w:val="Normal"/>
    <w:rsid w:val="00FA1AED"/>
    <w:pPr>
      <w:bidi w:val="0"/>
      <w:spacing w:before="100" w:beforeAutospacing="1" w:after="100" w:afterAutospacing="1"/>
    </w:pPr>
    <w:rPr>
      <w:rFonts w:cs="Times New Roman"/>
      <w:noProof w:val="0"/>
      <w:sz w:val="24"/>
      <w:szCs w:val="24"/>
    </w:rPr>
  </w:style>
  <w:style w:type="paragraph" w:customStyle="1" w:styleId="back-rm2">
    <w:name w:val="back-rm2"/>
    <w:basedOn w:val="Normal"/>
    <w:rsid w:val="00FA1AED"/>
    <w:pPr>
      <w:shd w:val="clear" w:color="auto" w:fill="FFFFFF"/>
      <w:bidi w:val="0"/>
      <w:spacing w:before="100" w:beforeAutospacing="1" w:after="100" w:afterAutospacing="1"/>
    </w:pPr>
    <w:rPr>
      <w:rFonts w:cs="Times New Roman"/>
      <w:noProof w:val="0"/>
      <w:sz w:val="24"/>
      <w:szCs w:val="24"/>
    </w:rPr>
  </w:style>
  <w:style w:type="paragraph" w:customStyle="1" w:styleId="blog1">
    <w:name w:val="blog1"/>
    <w:basedOn w:val="Normal"/>
    <w:rsid w:val="00FA1AED"/>
    <w:pPr>
      <w:spacing w:before="100" w:beforeAutospacing="1" w:after="100" w:afterAutospacing="1"/>
    </w:pPr>
    <w:rPr>
      <w:rFonts w:cs="Times New Roman"/>
      <w:noProof w:val="0"/>
      <w:sz w:val="16"/>
      <w:szCs w:val="16"/>
    </w:rPr>
  </w:style>
  <w:style w:type="paragraph" w:customStyle="1" w:styleId="blog2">
    <w:name w:val="blog2"/>
    <w:basedOn w:val="Normal"/>
    <w:rsid w:val="00FA1AED"/>
    <w:pPr>
      <w:spacing w:before="100" w:beforeAutospacing="1" w:after="100" w:afterAutospacing="1"/>
    </w:pPr>
    <w:rPr>
      <w:rFonts w:cs="Times New Roman"/>
      <w:noProof w:val="0"/>
      <w:color w:val="333333"/>
      <w:sz w:val="16"/>
      <w:szCs w:val="16"/>
    </w:rPr>
  </w:style>
  <w:style w:type="paragraph" w:customStyle="1" w:styleId="blog3">
    <w:name w:val="blog3"/>
    <w:basedOn w:val="Normal"/>
    <w:rsid w:val="00FA1AED"/>
    <w:pPr>
      <w:bidi w:val="0"/>
      <w:spacing w:before="100" w:beforeAutospacing="1" w:after="100" w:afterAutospacing="1"/>
      <w:jc w:val="right"/>
    </w:pPr>
    <w:rPr>
      <w:rFonts w:cs="Times New Roman"/>
      <w:noProof w:val="0"/>
      <w:sz w:val="24"/>
      <w:szCs w:val="24"/>
    </w:rPr>
  </w:style>
  <w:style w:type="paragraph" w:customStyle="1" w:styleId="headerpost">
    <w:name w:val="headerpost"/>
    <w:basedOn w:val="Normal"/>
    <w:rsid w:val="00FA1AED"/>
    <w:pPr>
      <w:bidi w:val="0"/>
      <w:spacing w:before="105" w:after="105"/>
      <w:ind w:left="105" w:right="105"/>
    </w:pPr>
    <w:rPr>
      <w:rFonts w:cs="Times New Roman"/>
      <w:noProof w:val="0"/>
      <w:sz w:val="24"/>
      <w:szCs w:val="24"/>
    </w:rPr>
  </w:style>
  <w:style w:type="paragraph" w:customStyle="1" w:styleId="toppost">
    <w:name w:val="toppost"/>
    <w:basedOn w:val="Normal"/>
    <w:rsid w:val="00FA1AED"/>
    <w:pPr>
      <w:spacing w:before="100" w:beforeAutospacing="1" w:after="100" w:afterAutospacing="1"/>
    </w:pPr>
    <w:rPr>
      <w:rFonts w:cs="Times New Roman"/>
      <w:noProof w:val="0"/>
      <w:sz w:val="16"/>
      <w:szCs w:val="16"/>
    </w:rPr>
  </w:style>
  <w:style w:type="paragraph" w:customStyle="1" w:styleId="toppost2">
    <w:name w:val="toppost2"/>
    <w:basedOn w:val="Normal"/>
    <w:rsid w:val="00FA1AED"/>
    <w:pPr>
      <w:bidi w:val="0"/>
      <w:spacing w:before="100" w:beforeAutospacing="1" w:after="100" w:afterAutospacing="1"/>
    </w:pPr>
    <w:rPr>
      <w:rFonts w:cs="Times New Roman"/>
      <w:noProof w:val="0"/>
      <w:sz w:val="24"/>
      <w:szCs w:val="24"/>
    </w:rPr>
  </w:style>
  <w:style w:type="paragraph" w:customStyle="1" w:styleId="centerpost">
    <w:name w:val="centerpost"/>
    <w:basedOn w:val="Normal"/>
    <w:rsid w:val="00FA1AED"/>
    <w:pPr>
      <w:spacing w:before="100" w:beforeAutospacing="1" w:after="100" w:afterAutospacing="1"/>
    </w:pPr>
    <w:rPr>
      <w:rFonts w:cs="Times New Roman"/>
      <w:noProof w:val="0"/>
      <w:color w:val="333333"/>
      <w:sz w:val="16"/>
      <w:szCs w:val="16"/>
    </w:rPr>
  </w:style>
  <w:style w:type="paragraph" w:customStyle="1" w:styleId="centerpost2">
    <w:name w:val="centerpost2"/>
    <w:basedOn w:val="Normal"/>
    <w:rsid w:val="00FA1AED"/>
    <w:pPr>
      <w:bidi w:val="0"/>
      <w:spacing w:before="100" w:beforeAutospacing="1" w:after="100" w:afterAutospacing="1"/>
    </w:pPr>
    <w:rPr>
      <w:rFonts w:cs="Times New Roman"/>
      <w:noProof w:val="0"/>
      <w:sz w:val="24"/>
      <w:szCs w:val="24"/>
    </w:rPr>
  </w:style>
  <w:style w:type="paragraph" w:customStyle="1" w:styleId="lowpost3">
    <w:name w:val="lowpost3"/>
    <w:basedOn w:val="Normal"/>
    <w:rsid w:val="00FA1AED"/>
    <w:pPr>
      <w:bidi w:val="0"/>
      <w:spacing w:before="100" w:beforeAutospacing="1" w:after="100" w:afterAutospacing="1"/>
      <w:jc w:val="right"/>
    </w:pPr>
    <w:rPr>
      <w:rFonts w:cs="Times New Roman"/>
      <w:noProof w:val="0"/>
      <w:sz w:val="24"/>
      <w:szCs w:val="24"/>
    </w:rPr>
  </w:style>
  <w:style w:type="paragraph" w:customStyle="1" w:styleId="cpost3">
    <w:name w:val="cpost3"/>
    <w:basedOn w:val="Normal"/>
    <w:rsid w:val="00FA1AED"/>
    <w:pPr>
      <w:bidi w:val="0"/>
      <w:spacing w:before="100" w:beforeAutospacing="1" w:after="100" w:afterAutospacing="1"/>
    </w:pPr>
    <w:rPr>
      <w:rFonts w:cs="Times New Roman"/>
      <w:noProof w:val="0"/>
      <w:sz w:val="24"/>
      <w:szCs w:val="24"/>
    </w:rPr>
  </w:style>
  <w:style w:type="paragraph" w:customStyle="1" w:styleId="comment">
    <w:name w:val="comment"/>
    <w:basedOn w:val="Normal"/>
    <w:rsid w:val="00FA1AED"/>
    <w:pPr>
      <w:spacing w:before="100" w:beforeAutospacing="1" w:after="100" w:afterAutospacing="1"/>
      <w:jc w:val="center"/>
    </w:pPr>
    <w:rPr>
      <w:rFonts w:cs="Times New Roman"/>
      <w:noProof w:val="0"/>
      <w:color w:val="2B3D20"/>
      <w:sz w:val="16"/>
      <w:szCs w:val="16"/>
    </w:rPr>
  </w:style>
  <w:style w:type="paragraph" w:customStyle="1" w:styleId="topsid">
    <w:name w:val="topsid"/>
    <w:basedOn w:val="Normal"/>
    <w:rsid w:val="00FA1AED"/>
    <w:pPr>
      <w:spacing w:before="100" w:beforeAutospacing="1" w:after="100" w:afterAutospacing="1"/>
    </w:pPr>
    <w:rPr>
      <w:rFonts w:cs="Times New Roman"/>
      <w:noProof w:val="0"/>
      <w:color w:val="25292D"/>
      <w:sz w:val="16"/>
      <w:szCs w:val="16"/>
    </w:rPr>
  </w:style>
  <w:style w:type="paragraph" w:customStyle="1" w:styleId="topsid2">
    <w:name w:val="topsid2"/>
    <w:basedOn w:val="Normal"/>
    <w:rsid w:val="00FA1AED"/>
    <w:pPr>
      <w:bidi w:val="0"/>
      <w:spacing w:before="100" w:beforeAutospacing="1" w:after="100" w:afterAutospacing="1"/>
      <w:jc w:val="right"/>
    </w:pPr>
    <w:rPr>
      <w:rFonts w:cs="Times New Roman"/>
      <w:noProof w:val="0"/>
      <w:sz w:val="24"/>
      <w:szCs w:val="24"/>
    </w:rPr>
  </w:style>
  <w:style w:type="paragraph" w:customStyle="1" w:styleId="centersid">
    <w:name w:val="centersid"/>
    <w:basedOn w:val="Normal"/>
    <w:rsid w:val="00FA1AED"/>
    <w:pPr>
      <w:spacing w:before="100" w:beforeAutospacing="1" w:after="100" w:afterAutospacing="1"/>
    </w:pPr>
    <w:rPr>
      <w:rFonts w:cs="Times New Roman"/>
      <w:noProof w:val="0"/>
      <w:color w:val="444444"/>
      <w:sz w:val="16"/>
      <w:szCs w:val="16"/>
    </w:rPr>
  </w:style>
  <w:style w:type="paragraph" w:customStyle="1" w:styleId="li-sid">
    <w:name w:val="li-sid"/>
    <w:basedOn w:val="Normal"/>
    <w:rsid w:val="00FA1AED"/>
    <w:pPr>
      <w:bidi w:val="0"/>
      <w:spacing w:before="100" w:beforeAutospacing="1" w:after="100" w:afterAutospacing="1"/>
    </w:pPr>
    <w:rPr>
      <w:rFonts w:cs="Times New Roman"/>
      <w:noProof w:val="0"/>
      <w:sz w:val="24"/>
      <w:szCs w:val="24"/>
    </w:rPr>
  </w:style>
  <w:style w:type="paragraph" w:customStyle="1" w:styleId="li-sid2">
    <w:name w:val="li-sid2"/>
    <w:basedOn w:val="Normal"/>
    <w:rsid w:val="00FA1AED"/>
    <w:pPr>
      <w:bidi w:val="0"/>
      <w:spacing w:before="100" w:beforeAutospacing="1" w:after="100" w:afterAutospacing="1"/>
    </w:pPr>
    <w:rPr>
      <w:rFonts w:cs="Times New Roman"/>
      <w:noProof w:val="0"/>
      <w:sz w:val="24"/>
      <w:szCs w:val="24"/>
    </w:rPr>
  </w:style>
  <w:style w:type="paragraph" w:customStyle="1" w:styleId="lowsid">
    <w:name w:val="lowsid"/>
    <w:basedOn w:val="Normal"/>
    <w:rsid w:val="00FA1AED"/>
    <w:pPr>
      <w:bidi w:val="0"/>
      <w:spacing w:before="100" w:beforeAutospacing="1" w:after="100" w:afterAutospacing="1"/>
    </w:pPr>
    <w:rPr>
      <w:rFonts w:cs="Times New Roman"/>
      <w:noProof w:val="0"/>
      <w:sz w:val="24"/>
      <w:szCs w:val="24"/>
    </w:rPr>
  </w:style>
  <w:style w:type="paragraph" w:customStyle="1" w:styleId="googqs-tidbit-hilite">
    <w:name w:val="goog_qs-tidbit-hilite"/>
    <w:basedOn w:val="Normal"/>
    <w:rsid w:val="00FA1AED"/>
    <w:pPr>
      <w:shd w:val="clear" w:color="auto" w:fill="D7EEFE"/>
      <w:bidi w:val="0"/>
      <w:spacing w:before="100" w:beforeAutospacing="1" w:after="100" w:afterAutospacing="1"/>
    </w:pPr>
    <w:rPr>
      <w:rFonts w:cs="Times New Roman"/>
      <w:noProof w:val="0"/>
      <w:color w:val="000000"/>
      <w:sz w:val="24"/>
      <w:szCs w:val="24"/>
    </w:rPr>
  </w:style>
  <w:style w:type="paragraph" w:customStyle="1" w:styleId="googqs-box-tidbit">
    <w:name w:val="goog_qs-box-tidbit"/>
    <w:basedOn w:val="Normal"/>
    <w:rsid w:val="00FA1AED"/>
    <w:pPr>
      <w:pBdr>
        <w:top w:val="single" w:sz="6" w:space="0" w:color="9CACD0"/>
        <w:left w:val="single" w:sz="6" w:space="0" w:color="9CACD0"/>
        <w:bottom w:val="single" w:sz="2" w:space="0" w:color="9CACD0"/>
        <w:right w:val="single" w:sz="6" w:space="0" w:color="9CACD0"/>
      </w:pBdr>
      <w:bidi w:val="0"/>
    </w:pPr>
    <w:rPr>
      <w:rFonts w:cs="Times New Roman"/>
      <w:noProof w:val="0"/>
      <w:color w:val="373737"/>
      <w:sz w:val="24"/>
      <w:szCs w:val="24"/>
    </w:rPr>
  </w:style>
  <w:style w:type="paragraph" w:customStyle="1" w:styleId="googqs-box-tidbit-selected">
    <w:name w:val="goog_qs-box-tidbit-selected"/>
    <w:basedOn w:val="Normal"/>
    <w:rsid w:val="00FA1AED"/>
    <w:pPr>
      <w:bidi w:val="0"/>
      <w:spacing w:before="100" w:beforeAutospacing="1" w:after="100" w:afterAutospacing="1"/>
    </w:pPr>
    <w:rPr>
      <w:rFonts w:cs="Times New Roman"/>
      <w:noProof w:val="0"/>
      <w:sz w:val="24"/>
      <w:szCs w:val="24"/>
    </w:rPr>
  </w:style>
  <w:style w:type="paragraph" w:customStyle="1" w:styleId="googqs-go">
    <w:name w:val="goog_qs-go"/>
    <w:basedOn w:val="Normal"/>
    <w:rsid w:val="00FA1AED"/>
    <w:pPr>
      <w:bidi w:val="0"/>
      <w:spacing w:before="100" w:beforeAutospacing="1" w:after="100" w:afterAutospacing="1"/>
    </w:pPr>
    <w:rPr>
      <w:rFonts w:cs="Times New Roman"/>
      <w:noProof w:val="0"/>
      <w:sz w:val="24"/>
      <w:szCs w:val="24"/>
    </w:rPr>
  </w:style>
  <w:style w:type="paragraph" w:customStyle="1" w:styleId="googqs-tidbit">
    <w:name w:val="goog_qs-tidbit"/>
    <w:basedOn w:val="Normal"/>
    <w:rsid w:val="00FA1AED"/>
    <w:pPr>
      <w:bidi w:val="0"/>
      <w:spacing w:before="100" w:beforeAutospacing="1" w:after="100" w:afterAutospacing="1"/>
    </w:pPr>
    <w:rPr>
      <w:rFonts w:cs="Times New Roman"/>
      <w:noProof w:val="0"/>
      <w:sz w:val="24"/>
      <w:szCs w:val="24"/>
    </w:rPr>
  </w:style>
  <w:style w:type="paragraph" w:customStyle="1" w:styleId="googqs-box-title">
    <w:name w:val="goog_qs-box-title"/>
    <w:basedOn w:val="Normal"/>
    <w:rsid w:val="00FA1AED"/>
    <w:pPr>
      <w:bidi w:val="0"/>
      <w:spacing w:before="100" w:beforeAutospacing="1" w:after="100" w:afterAutospacing="1"/>
    </w:pPr>
    <w:rPr>
      <w:rFonts w:cs="Times New Roman"/>
      <w:b/>
      <w:bCs/>
      <w:noProof w:val="0"/>
      <w:sz w:val="24"/>
      <w:szCs w:val="24"/>
    </w:rPr>
  </w:style>
  <w:style w:type="paragraph" w:customStyle="1" w:styleId="googqs-query">
    <w:name w:val="goog_qs-query"/>
    <w:basedOn w:val="Normal"/>
    <w:rsid w:val="00FA1AED"/>
    <w:pPr>
      <w:bidi w:val="0"/>
      <w:spacing w:before="100" w:beforeAutospacing="1" w:after="100" w:afterAutospacing="1"/>
    </w:pPr>
    <w:rPr>
      <w:rFonts w:cs="Times New Roman"/>
      <w:b/>
      <w:bCs/>
      <w:noProof w:val="0"/>
      <w:sz w:val="24"/>
      <w:szCs w:val="24"/>
    </w:rPr>
  </w:style>
  <w:style w:type="paragraph" w:customStyle="1" w:styleId="googqs-nowrap">
    <w:name w:val="goog_qs-nowrap"/>
    <w:basedOn w:val="Normal"/>
    <w:rsid w:val="00FA1AED"/>
    <w:pPr>
      <w:bidi w:val="0"/>
      <w:spacing w:before="100" w:beforeAutospacing="1" w:after="100" w:afterAutospacing="1"/>
    </w:pPr>
    <w:rPr>
      <w:rFonts w:cs="Times New Roman"/>
      <w:noProof w:val="0"/>
      <w:sz w:val="24"/>
      <w:szCs w:val="24"/>
    </w:rPr>
  </w:style>
  <w:style w:type="paragraph" w:customStyle="1" w:styleId="googqs-box-tidbit-selected1">
    <w:name w:val="goog_qs-box-tidbit-selected1"/>
    <w:basedOn w:val="Normal"/>
    <w:rsid w:val="00FA1AED"/>
    <w:pPr>
      <w:shd w:val="clear" w:color="auto" w:fill="D7EEFE"/>
      <w:bidi w:val="0"/>
      <w:spacing w:before="100" w:beforeAutospacing="1" w:after="100" w:afterAutospacing="1"/>
    </w:pPr>
    <w:rPr>
      <w:rFonts w:cs="Times New Roman"/>
      <w:noProof w:val="0"/>
      <w:sz w:val="24"/>
      <w:szCs w:val="24"/>
    </w:rPr>
  </w:style>
  <w:style w:type="paragraph" w:customStyle="1" w:styleId="googqs-go1">
    <w:name w:val="goog_qs-go1"/>
    <w:basedOn w:val="Normal"/>
    <w:rsid w:val="00FA1AED"/>
    <w:pPr>
      <w:bidi w:val="0"/>
      <w:spacing w:before="100" w:beforeAutospacing="1" w:after="100" w:afterAutospacing="1"/>
    </w:pPr>
    <w:rPr>
      <w:rFonts w:cs="Times New Roman"/>
      <w:noProof w:val="0"/>
      <w:color w:val="3C6AD0"/>
      <w:sz w:val="24"/>
      <w:szCs w:val="24"/>
    </w:rPr>
  </w:style>
  <w:style w:type="paragraph" w:customStyle="1" w:styleId="googqs-go2">
    <w:name w:val="goog_qs-go2"/>
    <w:basedOn w:val="Normal"/>
    <w:rsid w:val="00FA1AED"/>
    <w:pPr>
      <w:bidi w:val="0"/>
      <w:spacing w:before="100" w:beforeAutospacing="1" w:after="100" w:afterAutospacing="1"/>
    </w:pPr>
    <w:rPr>
      <w:rFonts w:cs="Times New Roman"/>
      <w:noProof w:val="0"/>
      <w:color w:val="3C6AD0"/>
      <w:sz w:val="24"/>
      <w:szCs w:val="24"/>
      <w:u w:val="single"/>
    </w:rPr>
  </w:style>
  <w:style w:type="paragraph" w:customStyle="1" w:styleId="googqs-box-tidbit-selected2">
    <w:name w:val="goog_qs-box-tidbit-selected2"/>
    <w:basedOn w:val="Normal"/>
    <w:rsid w:val="00FA1AED"/>
    <w:pPr>
      <w:shd w:val="clear" w:color="auto" w:fill="D7EEFE"/>
      <w:bidi w:val="0"/>
      <w:spacing w:before="100" w:beforeAutospacing="1" w:after="100" w:afterAutospacing="1"/>
    </w:pPr>
    <w:rPr>
      <w:rFonts w:cs="Times New Roman"/>
      <w:noProof w:val="0"/>
      <w:sz w:val="24"/>
      <w:szCs w:val="24"/>
    </w:rPr>
  </w:style>
  <w:style w:type="paragraph" w:customStyle="1" w:styleId="googqs-go3">
    <w:name w:val="goog_qs-go3"/>
    <w:basedOn w:val="Normal"/>
    <w:rsid w:val="00FA1AED"/>
    <w:pPr>
      <w:bidi w:val="0"/>
      <w:spacing w:before="100" w:beforeAutospacing="1" w:after="100" w:afterAutospacing="1"/>
    </w:pPr>
    <w:rPr>
      <w:rFonts w:cs="Times New Roman"/>
      <w:noProof w:val="0"/>
      <w:color w:val="3C6AD0"/>
      <w:sz w:val="24"/>
      <w:szCs w:val="24"/>
    </w:rPr>
  </w:style>
  <w:style w:type="paragraph" w:customStyle="1" w:styleId="googqs-go4">
    <w:name w:val="goog_qs-go4"/>
    <w:basedOn w:val="Normal"/>
    <w:rsid w:val="00FA1AED"/>
    <w:pPr>
      <w:bidi w:val="0"/>
      <w:spacing w:before="100" w:beforeAutospacing="1" w:after="100" w:afterAutospacing="1"/>
    </w:pPr>
    <w:rPr>
      <w:rFonts w:cs="Times New Roman"/>
      <w:noProof w:val="0"/>
      <w:color w:val="3C6AD0"/>
      <w:sz w:val="24"/>
      <w:szCs w:val="24"/>
      <w:u w:val="single"/>
    </w:rPr>
  </w:style>
  <w:style w:type="character" w:customStyle="1" w:styleId="googqs-tidbit-0">
    <w:name w:val="goog_qs-tidbit-0"/>
    <w:rsid w:val="00FA1AED"/>
  </w:style>
  <w:style w:type="character" w:customStyle="1" w:styleId="googqs-tidbit-1">
    <w:name w:val="goog_qs-tidbit-1"/>
    <w:rsid w:val="00FA1AED"/>
  </w:style>
  <w:style w:type="paragraph" w:customStyle="1" w:styleId="texttitle">
    <w:name w:val="texttitle"/>
    <w:basedOn w:val="Normal"/>
    <w:rsid w:val="00FA1AED"/>
    <w:pPr>
      <w:bidi w:val="0"/>
      <w:spacing w:before="100" w:beforeAutospacing="1" w:after="100" w:afterAutospacing="1"/>
    </w:pPr>
    <w:rPr>
      <w:rFonts w:cs="Times New Roman"/>
      <w:noProof w:val="0"/>
      <w:sz w:val="24"/>
      <w:szCs w:val="24"/>
    </w:rPr>
  </w:style>
  <w:style w:type="paragraph" w:customStyle="1" w:styleId="c-bibliographic-informationcitation">
    <w:name w:val="c-bibliographic-information__citation"/>
    <w:basedOn w:val="Normal"/>
    <w:rsid w:val="00FA1AED"/>
    <w:pPr>
      <w:bidi w:val="0"/>
      <w:spacing w:before="100" w:beforeAutospacing="1" w:after="100" w:afterAutospacing="1"/>
    </w:pPr>
    <w:rPr>
      <w:rFonts w:cs="Times New Roman"/>
      <w:noProof w:val="0"/>
      <w:sz w:val="24"/>
      <w:szCs w:val="24"/>
    </w:rPr>
  </w:style>
  <w:style w:type="paragraph" w:customStyle="1" w:styleId="2121212">
    <w:name w:val="2121212"/>
    <w:basedOn w:val="Normal"/>
    <w:rsid w:val="00FA1AED"/>
    <w:pPr>
      <w:ind w:firstLine="284"/>
      <w:jc w:val="lowKashida"/>
    </w:pPr>
    <w:rPr>
      <w:rFonts w:cs="B Zar"/>
      <w:noProof w:val="0"/>
      <w:szCs w:val="28"/>
      <w:lang w:bidi="ar-SA"/>
    </w:rPr>
  </w:style>
  <w:style w:type="paragraph" w:customStyle="1" w:styleId="citation-bodycitation">
    <w:name w:val="citation-body__citation"/>
    <w:basedOn w:val="Normal"/>
    <w:rsid w:val="00FA1AED"/>
    <w:pPr>
      <w:bidi w:val="0"/>
      <w:spacing w:before="100" w:beforeAutospacing="1" w:after="100" w:afterAutospacing="1"/>
    </w:pPr>
    <w:rPr>
      <w:rFonts w:cs="Times New Roman"/>
      <w:noProof w:val="0"/>
      <w:sz w:val="24"/>
      <w:szCs w:val="24"/>
    </w:rPr>
  </w:style>
  <w:style w:type="paragraph" w:customStyle="1" w:styleId="000000">
    <w:name w:val="000000"/>
    <w:basedOn w:val="Heading1"/>
    <w:qFormat/>
    <w:rsid w:val="00FA1AED"/>
    <w:pPr>
      <w:keepNext w:val="0"/>
      <w:widowControl w:val="0"/>
      <w:spacing w:before="0" w:after="0"/>
    </w:pPr>
    <w:rPr>
      <w:rFonts w:ascii="Times New Roman Bold" w:eastAsia="2  Nazanin" w:hAnsi="Times New Roman Bold" w:cs="B Zar"/>
      <w:sz w:val="22"/>
      <w:szCs w:val="28"/>
      <w:lang w:val="x-none" w:eastAsia="x-none"/>
    </w:rPr>
  </w:style>
  <w:style w:type="paragraph" w:customStyle="1" w:styleId="1212121">
    <w:name w:val="1212121"/>
    <w:basedOn w:val="Normal"/>
    <w:rsid w:val="00FA1AED"/>
    <w:pPr>
      <w:ind w:firstLine="284"/>
      <w:jc w:val="lowKashida"/>
    </w:pPr>
    <w:rPr>
      <w:rFonts w:cs="B Zar"/>
      <w:noProof w:val="0"/>
      <w:color w:val="000000"/>
      <w:szCs w:val="26"/>
      <w:lang w:bidi="ar-SA"/>
    </w:rPr>
  </w:style>
  <w:style w:type="paragraph" w:customStyle="1" w:styleId="22222222222">
    <w:name w:val="22222222222"/>
    <w:basedOn w:val="Normal"/>
    <w:rsid w:val="00FA1AED"/>
    <w:pPr>
      <w:ind w:firstLine="284"/>
      <w:jc w:val="lowKashida"/>
    </w:pPr>
    <w:rPr>
      <w:rFonts w:cs="B Zar"/>
      <w:noProof w:val="0"/>
      <w:szCs w:val="26"/>
    </w:rPr>
  </w:style>
  <w:style w:type="paragraph" w:customStyle="1" w:styleId="Quote1">
    <w:name w:val="Quote1"/>
    <w:basedOn w:val="Normal"/>
    <w:next w:val="Normal"/>
    <w:uiPriority w:val="29"/>
    <w:qFormat/>
    <w:rsid w:val="00FA1AED"/>
    <w:pPr>
      <w:bidi w:val="0"/>
      <w:spacing w:after="200" w:line="276" w:lineRule="auto"/>
    </w:pPr>
    <w:rPr>
      <w:rFonts w:ascii="Arial" w:hAnsi="Arial" w:cs="Arial"/>
      <w:i/>
      <w:iCs/>
      <w:noProof w:val="0"/>
      <w:color w:val="000000"/>
      <w:sz w:val="40"/>
      <w:szCs w:val="40"/>
      <w:lang w:val="fy-NL"/>
    </w:rPr>
  </w:style>
  <w:style w:type="paragraph" w:customStyle="1" w:styleId="IntenseQuote1">
    <w:name w:val="Intense Quote1"/>
    <w:basedOn w:val="Normal"/>
    <w:next w:val="Normal"/>
    <w:uiPriority w:val="30"/>
    <w:qFormat/>
    <w:rsid w:val="00FA1AED"/>
    <w:pPr>
      <w:pBdr>
        <w:bottom w:val="single" w:sz="4" w:space="4" w:color="4F81BD"/>
      </w:pBdr>
      <w:bidi w:val="0"/>
      <w:spacing w:before="200" w:after="280" w:line="276" w:lineRule="auto"/>
      <w:ind w:left="936" w:right="936"/>
    </w:pPr>
    <w:rPr>
      <w:rFonts w:ascii="Arial" w:hAnsi="Arial" w:cs="Arial"/>
      <w:i/>
      <w:iCs/>
      <w:noProof w:val="0"/>
      <w:color w:val="4F81BD"/>
      <w:sz w:val="40"/>
      <w:szCs w:val="40"/>
      <w:lang w:val="fy-NL"/>
    </w:rPr>
  </w:style>
  <w:style w:type="character" w:customStyle="1" w:styleId="SubtleEmphasis1">
    <w:name w:val="Subtle Emphasis1"/>
    <w:uiPriority w:val="19"/>
    <w:qFormat/>
    <w:rsid w:val="00FA1AED"/>
    <w:rPr>
      <w:i/>
      <w:iCs/>
      <w:color w:val="808080"/>
    </w:rPr>
  </w:style>
  <w:style w:type="character" w:customStyle="1" w:styleId="IntenseEmphasis1">
    <w:name w:val="Intense Emphasis1"/>
    <w:aliases w:val="باكس"/>
    <w:uiPriority w:val="21"/>
    <w:qFormat/>
    <w:rsid w:val="00FA1AED"/>
    <w:rPr>
      <w:b/>
      <w:bCs/>
      <w:i/>
      <w:iCs/>
      <w:color w:val="4F81BD"/>
    </w:rPr>
  </w:style>
  <w:style w:type="character" w:customStyle="1" w:styleId="SubtleReference1">
    <w:name w:val="Subtle Reference1"/>
    <w:uiPriority w:val="31"/>
    <w:qFormat/>
    <w:rsid w:val="00FA1AED"/>
    <w:rPr>
      <w:smallCaps/>
      <w:color w:val="C0504D"/>
      <w:u w:val="single"/>
    </w:rPr>
  </w:style>
  <w:style w:type="character" w:customStyle="1" w:styleId="IntenseReference1">
    <w:name w:val="Intense Reference1"/>
    <w:uiPriority w:val="32"/>
    <w:qFormat/>
    <w:rsid w:val="00FA1AED"/>
    <w:rPr>
      <w:b/>
      <w:bCs/>
      <w:smallCaps/>
      <w:color w:val="C0504D"/>
      <w:spacing w:val="5"/>
      <w:u w:val="single"/>
    </w:rPr>
  </w:style>
  <w:style w:type="character" w:customStyle="1" w:styleId="ayeh">
    <w:name w:val="ayeh"/>
    <w:rsid w:val="00FA1AED"/>
  </w:style>
  <w:style w:type="character" w:customStyle="1" w:styleId="ayehtranslation">
    <w:name w:val="ayehtranslation"/>
    <w:rsid w:val="00FA1AED"/>
  </w:style>
  <w:style w:type="character" w:customStyle="1" w:styleId="hadith">
    <w:name w:val="hadith"/>
    <w:rsid w:val="00FA1AED"/>
  </w:style>
  <w:style w:type="character" w:customStyle="1" w:styleId="hadithtranslation">
    <w:name w:val="hadithtranslation"/>
    <w:rsid w:val="00FA1AED"/>
  </w:style>
  <w:style w:type="character" w:customStyle="1" w:styleId="QuoteChar1">
    <w:name w:val="Quote Char1"/>
    <w:uiPriority w:val="29"/>
    <w:rsid w:val="00FA1AED"/>
    <w:rPr>
      <w:rFonts w:ascii="Times New Roman" w:eastAsia="Times New Roman" w:hAnsi="Times New Roman" w:cs="Times New Roman"/>
      <w:i/>
      <w:iCs/>
      <w:color w:val="000000"/>
      <w:sz w:val="24"/>
      <w:szCs w:val="24"/>
      <w:lang w:bidi="ar-SA"/>
    </w:rPr>
  </w:style>
  <w:style w:type="character" w:customStyle="1" w:styleId="IntenseQuoteChar1">
    <w:name w:val="Intense Quote Char1"/>
    <w:uiPriority w:val="30"/>
    <w:rsid w:val="00FA1AED"/>
    <w:rPr>
      <w:rFonts w:ascii="Times New Roman" w:eastAsia="Times New Roman" w:hAnsi="Times New Roman" w:cs="Times New Roman"/>
      <w:b/>
      <w:bCs/>
      <w:i/>
      <w:iCs/>
      <w:color w:val="4F81BD"/>
      <w:sz w:val="24"/>
      <w:szCs w:val="24"/>
      <w:lang w:bidi="ar-SA"/>
    </w:rPr>
  </w:style>
  <w:style w:type="paragraph" w:customStyle="1" w:styleId="articlecategory">
    <w:name w:val="articlecategory"/>
    <w:basedOn w:val="Normal"/>
    <w:rsid w:val="00FA1AED"/>
    <w:pPr>
      <w:bidi w:val="0"/>
      <w:spacing w:before="100" w:beforeAutospacing="1" w:after="100" w:afterAutospacing="1"/>
    </w:pPr>
    <w:rPr>
      <w:rFonts w:cs="Times New Roman"/>
      <w:noProof w:val="0"/>
      <w:sz w:val="24"/>
      <w:szCs w:val="24"/>
      <w:lang w:bidi="ar-SA"/>
    </w:rPr>
  </w:style>
  <w:style w:type="paragraph" w:customStyle="1" w:styleId="articledetails">
    <w:name w:val="articledetails"/>
    <w:basedOn w:val="Normal"/>
    <w:rsid w:val="00FA1AED"/>
    <w:pPr>
      <w:bidi w:val="0"/>
      <w:spacing w:before="100" w:beforeAutospacing="1" w:after="100" w:afterAutospacing="1"/>
    </w:pPr>
    <w:rPr>
      <w:rFonts w:cs="Times New Roman"/>
      <w:noProof w:val="0"/>
      <w:sz w:val="24"/>
      <w:szCs w:val="24"/>
      <w:lang w:bidi="ar-SA"/>
    </w:rPr>
  </w:style>
  <w:style w:type="paragraph" w:customStyle="1" w:styleId="77777777777777">
    <w:name w:val="77777777777777"/>
    <w:basedOn w:val="Normal"/>
    <w:rsid w:val="00FA1AED"/>
    <w:pPr>
      <w:ind w:firstLine="284"/>
      <w:jc w:val="lowKashida"/>
    </w:pPr>
    <w:rPr>
      <w:rFonts w:eastAsia="Calibri" w:cs="B Lotus"/>
      <w:noProof w:val="0"/>
      <w:szCs w:val="26"/>
    </w:rPr>
  </w:style>
  <w:style w:type="character" w:customStyle="1" w:styleId="collapsetext1">
    <w:name w:val="collapsetext1"/>
    <w:rsid w:val="00FA1AED"/>
    <w:rPr>
      <w:sz w:val="24"/>
      <w:szCs w:val="24"/>
      <w:bdr w:val="none" w:sz="0" w:space="0" w:color="auto" w:frame="1"/>
    </w:rPr>
  </w:style>
  <w:style w:type="character" w:customStyle="1" w:styleId="showinfo2">
    <w:name w:val="showinfo2"/>
    <w:rsid w:val="00FA1AED"/>
    <w:rPr>
      <w:b/>
      <w:bCs/>
      <w:vanish w:val="0"/>
      <w:webHidden w:val="0"/>
      <w:color w:val="316C9D"/>
      <w:sz w:val="20"/>
      <w:szCs w:val="20"/>
      <w:bdr w:val="none" w:sz="0" w:space="0" w:color="auto" w:frame="1"/>
      <w:shd w:val="clear" w:color="auto" w:fill="FFFFFF"/>
      <w:vertAlign w:val="baseline"/>
      <w:specVanish w:val="0"/>
    </w:rPr>
  </w:style>
  <w:style w:type="paragraph" w:customStyle="1" w:styleId="paratext">
    <w:name w:val="paratext"/>
    <w:basedOn w:val="Normal"/>
    <w:rsid w:val="00FA1AED"/>
    <w:pPr>
      <w:bidi w:val="0"/>
      <w:spacing w:before="100" w:beforeAutospacing="1" w:after="100" w:afterAutospacing="1"/>
    </w:pPr>
    <w:rPr>
      <w:rFonts w:cs="Times New Roman"/>
      <w:noProof w:val="0"/>
      <w:color w:val="000000"/>
      <w:sz w:val="24"/>
      <w:szCs w:val="24"/>
    </w:rPr>
  </w:style>
  <w:style w:type="character" w:customStyle="1" w:styleId="articletypelabel3">
    <w:name w:val="articletypelabel3"/>
    <w:rsid w:val="00FA1AED"/>
    <w:rPr>
      <w:color w:val="5C5C5C"/>
      <w:sz w:val="22"/>
      <w:szCs w:val="22"/>
    </w:rPr>
  </w:style>
  <w:style w:type="paragraph" w:customStyle="1" w:styleId="journal-title">
    <w:name w:val="journal-title"/>
    <w:basedOn w:val="Normal"/>
    <w:rsid w:val="00FA1AED"/>
    <w:pPr>
      <w:bidi w:val="0"/>
      <w:spacing w:before="135" w:after="135"/>
    </w:pPr>
    <w:rPr>
      <w:rFonts w:cs="Times New Roman"/>
      <w:noProof w:val="0"/>
      <w:sz w:val="30"/>
      <w:szCs w:val="30"/>
    </w:rPr>
  </w:style>
  <w:style w:type="paragraph" w:customStyle="1" w:styleId="journal-volume">
    <w:name w:val="journal-volume"/>
    <w:basedOn w:val="Normal"/>
    <w:rsid w:val="00FA1AED"/>
    <w:pPr>
      <w:bidi w:val="0"/>
      <w:spacing w:before="100" w:beforeAutospacing="1" w:after="135" w:line="360" w:lineRule="atLeast"/>
    </w:pPr>
    <w:rPr>
      <w:rFonts w:cs="Times New Roman"/>
      <w:noProof w:val="0"/>
      <w:sz w:val="17"/>
      <w:szCs w:val="17"/>
    </w:rPr>
  </w:style>
  <w:style w:type="paragraph" w:customStyle="1" w:styleId="article-journal-special-issue-title">
    <w:name w:val="article-journal-special-issue-title"/>
    <w:basedOn w:val="Normal"/>
    <w:rsid w:val="00FA1AED"/>
    <w:pPr>
      <w:bidi w:val="0"/>
      <w:spacing w:before="100" w:beforeAutospacing="1" w:after="100" w:afterAutospacing="1"/>
    </w:pPr>
    <w:rPr>
      <w:rFonts w:cs="Times New Roman"/>
      <w:noProof w:val="0"/>
      <w:sz w:val="24"/>
      <w:szCs w:val="24"/>
    </w:rPr>
  </w:style>
  <w:style w:type="paragraph" w:customStyle="1" w:styleId="article-journal-special-issue-conference-name">
    <w:name w:val="article-journal-special-issue-conference-name"/>
    <w:basedOn w:val="Normal"/>
    <w:rsid w:val="00FA1AED"/>
    <w:pPr>
      <w:bidi w:val="0"/>
      <w:spacing w:before="100" w:beforeAutospacing="1" w:after="100" w:afterAutospacing="1"/>
    </w:pPr>
    <w:rPr>
      <w:rFonts w:cs="Times New Roman"/>
      <w:noProof w:val="0"/>
      <w:sz w:val="24"/>
      <w:szCs w:val="24"/>
    </w:rPr>
  </w:style>
  <w:style w:type="character" w:customStyle="1" w:styleId="accessible-text1">
    <w:name w:val="accessible-text1"/>
    <w:rsid w:val="00FA1AED"/>
  </w:style>
  <w:style w:type="character" w:customStyle="1" w:styleId="author-name">
    <w:name w:val="author-name"/>
    <w:rsid w:val="00FA1AED"/>
  </w:style>
  <w:style w:type="character" w:customStyle="1" w:styleId="hidden1">
    <w:name w:val="hidden1"/>
    <w:rsid w:val="00FA1AED"/>
    <w:rPr>
      <w:vanish/>
      <w:webHidden w:val="0"/>
      <w:specVanish w:val="0"/>
    </w:rPr>
  </w:style>
  <w:style w:type="numbering" w:customStyle="1" w:styleId="NoList1111">
    <w:name w:val="No List1111"/>
    <w:next w:val="NoList"/>
    <w:uiPriority w:val="99"/>
    <w:semiHidden/>
    <w:unhideWhenUsed/>
    <w:qFormat/>
    <w:rsid w:val="00FA1AED"/>
  </w:style>
  <w:style w:type="numbering" w:customStyle="1" w:styleId="NoList11111">
    <w:name w:val="No List11111"/>
    <w:next w:val="NoList"/>
    <w:uiPriority w:val="99"/>
    <w:semiHidden/>
    <w:unhideWhenUsed/>
    <w:rsid w:val="00FA1AED"/>
  </w:style>
  <w:style w:type="paragraph" w:customStyle="1" w:styleId="fasle3-4-5">
    <w:name w:val="fasle3-4-5"/>
    <w:basedOn w:val="Normal"/>
    <w:rsid w:val="00FA1AED"/>
    <w:pPr>
      <w:spacing w:after="200"/>
      <w:jc w:val="both"/>
    </w:pPr>
    <w:rPr>
      <w:rFonts w:eastAsia="Calibri" w:cs="B Lotus"/>
      <w:b/>
      <w:bCs/>
      <w:noProof w:val="0"/>
      <w:sz w:val="28"/>
      <w:szCs w:val="28"/>
      <w:lang w:bidi="ar-SA"/>
    </w:rPr>
  </w:style>
  <w:style w:type="paragraph" w:customStyle="1" w:styleId="1a">
    <w:name w:val="تيتر1"/>
    <w:basedOn w:val="Normal"/>
    <w:link w:val="1Char3"/>
    <w:rsid w:val="00FA1AED"/>
    <w:pPr>
      <w:jc w:val="lowKashida"/>
    </w:pPr>
    <w:rPr>
      <w:rFonts w:cs="2  Lotus"/>
      <w:b/>
      <w:bCs/>
      <w:noProof w:val="0"/>
      <w:sz w:val="24"/>
      <w:szCs w:val="32"/>
      <w:lang w:val="x-none" w:eastAsia="x-none" w:bidi="ar-SA"/>
    </w:rPr>
  </w:style>
  <w:style w:type="character" w:customStyle="1" w:styleId="1Char3">
    <w:name w:val="تيتر1 Char"/>
    <w:link w:val="1a"/>
    <w:rsid w:val="00FA1AED"/>
    <w:rPr>
      <w:rFonts w:cs="2  Lotus"/>
      <w:b/>
      <w:bCs/>
      <w:sz w:val="24"/>
      <w:szCs w:val="32"/>
      <w:lang w:val="x-none" w:eastAsia="x-none"/>
    </w:rPr>
  </w:style>
  <w:style w:type="paragraph" w:customStyle="1" w:styleId="afffff5">
    <w:name w:val="زيرنويس‌جدول"/>
    <w:basedOn w:val="Normal"/>
    <w:rsid w:val="00FA1AED"/>
    <w:pPr>
      <w:jc w:val="center"/>
    </w:pPr>
    <w:rPr>
      <w:rFonts w:eastAsia="MS Mincho" w:cs="2  Lotus"/>
      <w:b/>
      <w:bCs/>
      <w:noProof w:val="0"/>
      <w:szCs w:val="28"/>
      <w:lang w:bidi="ar-SA"/>
    </w:rPr>
  </w:style>
  <w:style w:type="paragraph" w:customStyle="1" w:styleId="afffff6">
    <w:name w:val="رديف‌جدول"/>
    <w:basedOn w:val="Normal"/>
    <w:rsid w:val="00FA1AED"/>
    <w:pPr>
      <w:jc w:val="center"/>
    </w:pPr>
    <w:rPr>
      <w:rFonts w:eastAsia="MS Mincho" w:cs="2  Zar"/>
      <w:b/>
      <w:bCs/>
      <w:noProof w:val="0"/>
      <w:sz w:val="18"/>
      <w:szCs w:val="22"/>
    </w:rPr>
  </w:style>
  <w:style w:type="paragraph" w:customStyle="1" w:styleId="afffff7">
    <w:name w:val="انديس بالا"/>
    <w:basedOn w:val="Normal"/>
    <w:link w:val="Charff3"/>
    <w:rsid w:val="00FA1AED"/>
    <w:pPr>
      <w:jc w:val="lowKashida"/>
    </w:pPr>
    <w:rPr>
      <w:rFonts w:cs="2  Zar"/>
      <w:noProof w:val="0"/>
      <w:position w:val="12"/>
      <w:sz w:val="18"/>
      <w:lang w:val="x-none" w:eastAsia="x-none" w:bidi="ar-SA"/>
    </w:rPr>
  </w:style>
  <w:style w:type="character" w:customStyle="1" w:styleId="Charff3">
    <w:name w:val="انديس بالا Char"/>
    <w:link w:val="afffff7"/>
    <w:rsid w:val="00FA1AED"/>
    <w:rPr>
      <w:rFonts w:cs="2  Zar"/>
      <w:position w:val="12"/>
      <w:sz w:val="18"/>
      <w:lang w:val="x-none" w:eastAsia="x-none"/>
    </w:rPr>
  </w:style>
  <w:style w:type="paragraph" w:customStyle="1" w:styleId="afffff8">
    <w:name w:val="رديف"/>
    <w:basedOn w:val="afffff6"/>
    <w:rsid w:val="00FA1AED"/>
    <w:pPr>
      <w:jc w:val="lowKashida"/>
    </w:pPr>
    <w:rPr>
      <w:sz w:val="16"/>
      <w:szCs w:val="16"/>
    </w:rPr>
  </w:style>
  <w:style w:type="paragraph" w:customStyle="1" w:styleId="Style1-2-3">
    <w:name w:val="Style1-2-3"/>
    <w:basedOn w:val="fasle3-4-5"/>
    <w:rsid w:val="00FA1AED"/>
    <w:rPr>
      <w:b w:val="0"/>
    </w:rPr>
  </w:style>
  <w:style w:type="paragraph" w:customStyle="1" w:styleId="afffff9">
    <w:name w:val="متن يادداشتها"/>
    <w:basedOn w:val="Normal"/>
    <w:link w:val="Charff4"/>
    <w:rsid w:val="00FA1AED"/>
    <w:pPr>
      <w:ind w:left="284"/>
      <w:jc w:val="lowKashida"/>
    </w:pPr>
    <w:rPr>
      <w:rFonts w:cs="2  Lotus"/>
      <w:noProof w:val="0"/>
      <w:sz w:val="18"/>
      <w:lang w:val="x-none" w:eastAsia="x-none" w:bidi="ar-SA"/>
    </w:rPr>
  </w:style>
  <w:style w:type="character" w:customStyle="1" w:styleId="Charff4">
    <w:name w:val="متن يادداشتها Char"/>
    <w:link w:val="afffff9"/>
    <w:rsid w:val="00FA1AED"/>
    <w:rPr>
      <w:rFonts w:cs="2  Lotus"/>
      <w:sz w:val="18"/>
      <w:lang w:val="x-none" w:eastAsia="x-none"/>
    </w:rPr>
  </w:style>
  <w:style w:type="paragraph" w:customStyle="1" w:styleId="afffffa">
    <w:name w:val="يادداشت‌سياه"/>
    <w:basedOn w:val="afffff9"/>
    <w:link w:val="Charff5"/>
    <w:rsid w:val="00FA1AED"/>
    <w:rPr>
      <w:rFonts w:eastAsia="MS Mincho"/>
      <w:b/>
      <w:bCs/>
    </w:rPr>
  </w:style>
  <w:style w:type="character" w:customStyle="1" w:styleId="Charff5">
    <w:name w:val="يادداشت‌سياه Char"/>
    <w:link w:val="afffffa"/>
    <w:rsid w:val="00FA1AED"/>
    <w:rPr>
      <w:rFonts w:eastAsia="MS Mincho" w:cs="2  Lotus"/>
      <w:b/>
      <w:bCs/>
      <w:sz w:val="18"/>
      <w:lang w:val="x-none" w:eastAsia="x-none"/>
    </w:rPr>
  </w:style>
  <w:style w:type="paragraph" w:customStyle="1" w:styleId="Style4-5">
    <w:name w:val="Style4-5"/>
    <w:basedOn w:val="Normal"/>
    <w:qFormat/>
    <w:rsid w:val="00FA1AED"/>
    <w:rPr>
      <w:rFonts w:ascii="Calibri" w:hAnsi="Calibri" w:cs="B Lotus"/>
      <w:b/>
      <w:bCs/>
      <w:noProof w:val="0"/>
      <w:sz w:val="28"/>
      <w:szCs w:val="28"/>
    </w:rPr>
  </w:style>
  <w:style w:type="paragraph" w:customStyle="1" w:styleId="nemodar">
    <w:name w:val="nemodar"/>
    <w:basedOn w:val="Normal"/>
    <w:rsid w:val="00FA1AED"/>
    <w:pPr>
      <w:spacing w:before="100" w:beforeAutospacing="1" w:after="100" w:afterAutospacing="1" w:line="276" w:lineRule="auto"/>
      <w:ind w:firstLineChars="202" w:firstLine="487"/>
      <w:jc w:val="center"/>
    </w:pPr>
    <w:rPr>
      <w:rFonts w:ascii="B Lotus" w:hAnsi="B Lotus" w:cs="B Lotus"/>
      <w:b/>
      <w:bCs/>
      <w:noProof w:val="0"/>
      <w:sz w:val="24"/>
      <w:szCs w:val="24"/>
      <w:lang w:bidi="ar-SA"/>
    </w:rPr>
  </w:style>
  <w:style w:type="paragraph" w:customStyle="1" w:styleId="Style1nemodar">
    <w:name w:val="Style1nemodar"/>
    <w:basedOn w:val="Style4-5"/>
    <w:rsid w:val="00FA1AED"/>
    <w:rPr>
      <w:b w:val="0"/>
      <w:bCs w:val="0"/>
    </w:rPr>
  </w:style>
  <w:style w:type="paragraph" w:customStyle="1" w:styleId="afffffb">
    <w:name w:val="شکلها"/>
    <w:basedOn w:val="Normal"/>
    <w:rsid w:val="00FA1AED"/>
    <w:pPr>
      <w:ind w:firstLine="720"/>
      <w:jc w:val="both"/>
      <w:outlineLvl w:val="0"/>
    </w:pPr>
    <w:rPr>
      <w:rFonts w:ascii="Calibri" w:hAnsi="Calibri" w:cs="B Lotus"/>
      <w:noProof w:val="0"/>
      <w:w w:val="110"/>
      <w:sz w:val="28"/>
      <w:szCs w:val="28"/>
    </w:rPr>
  </w:style>
  <w:style w:type="paragraph" w:customStyle="1" w:styleId="Style1gadavel">
    <w:name w:val="Style1gadavel"/>
    <w:basedOn w:val="Normal"/>
    <w:rsid w:val="00FA1AED"/>
    <w:pPr>
      <w:spacing w:before="240"/>
    </w:pPr>
    <w:rPr>
      <w:rFonts w:ascii="Calibri" w:hAnsi="Calibri" w:cs="B Lotus"/>
      <w:b/>
      <w:bCs/>
      <w:noProof w:val="0"/>
      <w:sz w:val="28"/>
      <w:szCs w:val="28"/>
    </w:rPr>
  </w:style>
  <w:style w:type="character" w:customStyle="1" w:styleId="ufalaem4">
    <w:name w:val="uf_alaem4"/>
    <w:rsid w:val="00FA1AED"/>
  </w:style>
  <w:style w:type="character" w:customStyle="1" w:styleId="aye">
    <w:name w:val="aye"/>
    <w:rsid w:val="00FA1AED"/>
  </w:style>
  <w:style w:type="paragraph" w:customStyle="1" w:styleId="NoSpacing1">
    <w:name w:val="No Spacing1"/>
    <w:aliases w:val="سرتیتر 2,No Spacing11,Author affiliation,مشخصات نویسندگان,انگلیسی معمولی,normal,انگلیÓی ãÚãæáی,عناوین فرعی,1-1,تيتر4,عکس و جدول,عنوان بالا,تصاویر"/>
    <w:next w:val="NoSpacing"/>
    <w:uiPriority w:val="1"/>
    <w:qFormat/>
    <w:rsid w:val="00FA1AED"/>
    <w:rPr>
      <w:rFonts w:ascii="Book Antiqua" w:eastAsia="Book Antiqua" w:hAnsi="Book Antiqua" w:cs="B Nazanin"/>
      <w:sz w:val="22"/>
      <w:szCs w:val="22"/>
      <w:lang w:eastAsia="en-US"/>
    </w:rPr>
  </w:style>
  <w:style w:type="table" w:customStyle="1" w:styleId="TableGrid21">
    <w:name w:val="Table Grid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sstyles4">
    <w:name w:val="textsstyles4"/>
    <w:basedOn w:val="Normal"/>
    <w:rsid w:val="00FA1AED"/>
    <w:pPr>
      <w:bidi w:val="0"/>
      <w:spacing w:after="150"/>
    </w:pPr>
    <w:rPr>
      <w:rFonts w:cs="Times New Roman"/>
      <w:noProof w:val="0"/>
      <w:sz w:val="24"/>
      <w:szCs w:val="24"/>
    </w:rPr>
  </w:style>
  <w:style w:type="character" w:customStyle="1" w:styleId="htext3">
    <w:name w:val="htext3"/>
    <w:rsid w:val="00FA1AED"/>
    <w:rPr>
      <w:rFonts w:ascii="MOSAWI" w:hAnsi="MOSAWI" w:hint="default"/>
      <w:b/>
      <w:bCs/>
      <w:color w:val="444444"/>
      <w:sz w:val="22"/>
      <w:szCs w:val="22"/>
      <w:rtl/>
    </w:rPr>
  </w:style>
  <w:style w:type="paragraph" w:customStyle="1" w:styleId="1b">
    <w:name w:val="پاراگراف1"/>
    <w:basedOn w:val="Normal"/>
    <w:link w:val="1Char4"/>
    <w:rsid w:val="00FA1AED"/>
    <w:pPr>
      <w:spacing w:after="160"/>
      <w:jc w:val="lowKashida"/>
    </w:pPr>
    <w:rPr>
      <w:rFonts w:ascii="B Nazanin" w:hAnsi="B Nazanin" w:cs="Times New Roman"/>
      <w:noProof w:val="0"/>
      <w:sz w:val="26"/>
      <w:szCs w:val="24"/>
      <w:lang w:val="x-none" w:eastAsia="x-none" w:bidi="ar-SA"/>
    </w:rPr>
  </w:style>
  <w:style w:type="character" w:customStyle="1" w:styleId="1Char4">
    <w:name w:val="پاراگراف1 Char"/>
    <w:link w:val="1b"/>
    <w:rsid w:val="00FA1AED"/>
    <w:rPr>
      <w:rFonts w:ascii="B Nazanin" w:hAnsi="B Nazanin"/>
      <w:sz w:val="26"/>
      <w:szCs w:val="24"/>
      <w:lang w:val="x-none" w:eastAsia="x-none"/>
    </w:rPr>
  </w:style>
  <w:style w:type="paragraph" w:customStyle="1" w:styleId="1c">
    <w:name w:val="سرفصل1"/>
    <w:basedOn w:val="Normal"/>
    <w:link w:val="1Char5"/>
    <w:autoRedefine/>
    <w:rsid w:val="00FA1AED"/>
    <w:pPr>
      <w:outlineLvl w:val="0"/>
    </w:pPr>
    <w:rPr>
      <w:rFonts w:ascii="B Nazanin" w:eastAsia="Calibri" w:hAnsi="B Nazanin" w:cs="Times New Roman"/>
      <w:noProof w:val="0"/>
      <w:sz w:val="26"/>
      <w:szCs w:val="24"/>
      <w:lang w:val="x-none" w:eastAsia="x-none" w:bidi="ar-SA"/>
    </w:rPr>
  </w:style>
  <w:style w:type="character" w:customStyle="1" w:styleId="1Char5">
    <w:name w:val="سرفصل1 Char"/>
    <w:link w:val="1c"/>
    <w:rsid w:val="00FA1AED"/>
    <w:rPr>
      <w:rFonts w:ascii="B Nazanin" w:eastAsia="Calibri" w:hAnsi="B Nazanin"/>
      <w:sz w:val="26"/>
      <w:szCs w:val="24"/>
      <w:lang w:val="x-none" w:eastAsia="x-none"/>
    </w:rPr>
  </w:style>
  <w:style w:type="paragraph" w:customStyle="1" w:styleId="28">
    <w:name w:val="سرفصل2"/>
    <w:basedOn w:val="Normal"/>
    <w:link w:val="2Char3"/>
    <w:rsid w:val="00FA1AED"/>
    <w:pPr>
      <w:spacing w:before="200"/>
    </w:pPr>
    <w:rPr>
      <w:rFonts w:ascii="B Nazanin" w:eastAsia="Calibri" w:hAnsi="B Nazanin" w:cs="B Nazanin"/>
      <w:b/>
      <w:bCs/>
      <w:noProof w:val="0"/>
      <w:sz w:val="24"/>
      <w:szCs w:val="24"/>
      <w:lang w:val="x-none" w:eastAsia="x-none" w:bidi="ar-SA"/>
    </w:rPr>
  </w:style>
  <w:style w:type="character" w:customStyle="1" w:styleId="2Char3">
    <w:name w:val="سرفصل2 Char"/>
    <w:link w:val="28"/>
    <w:rsid w:val="00FA1AED"/>
    <w:rPr>
      <w:rFonts w:ascii="B Nazanin" w:eastAsia="Calibri" w:hAnsi="B Nazanin" w:cs="B Nazanin"/>
      <w:b/>
      <w:bCs/>
      <w:sz w:val="24"/>
      <w:szCs w:val="24"/>
      <w:lang w:val="x-none" w:eastAsia="x-none"/>
    </w:rPr>
  </w:style>
  <w:style w:type="character" w:customStyle="1" w:styleId="TOC1Char">
    <w:name w:val="TOC 1 Char"/>
    <w:link w:val="TOC1"/>
    <w:uiPriority w:val="39"/>
    <w:rsid w:val="00DD31B4"/>
    <w:rPr>
      <w:rFonts w:cs="B Mitra"/>
      <w:b/>
      <w:bCs/>
      <w:caps/>
      <w:noProof/>
      <w:sz w:val="22"/>
      <w:szCs w:val="22"/>
      <w:lang w:eastAsia="en-US" w:bidi="fa-IR"/>
    </w:rPr>
  </w:style>
  <w:style w:type="paragraph" w:customStyle="1" w:styleId="matn0">
    <w:name w:val="matn"/>
    <w:basedOn w:val="Normal"/>
    <w:link w:val="matnChar0"/>
    <w:rsid w:val="00FA1AED"/>
    <w:pPr>
      <w:widowControl w:val="0"/>
      <w:spacing w:line="228" w:lineRule="auto"/>
      <w:ind w:firstLine="284"/>
      <w:jc w:val="lowKashida"/>
    </w:pPr>
    <w:rPr>
      <w:rFonts w:cs="Times New Roman"/>
      <w:noProof w:val="0"/>
      <w:sz w:val="20"/>
      <w:szCs w:val="26"/>
      <w:lang w:val="x-none" w:eastAsia="x-none" w:bidi="ar-SA"/>
    </w:rPr>
  </w:style>
  <w:style w:type="character" w:customStyle="1" w:styleId="matnChar0">
    <w:name w:val="matn Char"/>
    <w:link w:val="matn0"/>
    <w:rsid w:val="00FA1AED"/>
    <w:rPr>
      <w:szCs w:val="26"/>
      <w:lang w:val="x-none" w:eastAsia="x-none"/>
    </w:rPr>
  </w:style>
  <w:style w:type="paragraph" w:customStyle="1" w:styleId="figerm">
    <w:name w:val="figerm"/>
    <w:basedOn w:val="Normal"/>
    <w:link w:val="figermChar"/>
    <w:rsid w:val="00FA1AED"/>
    <w:pPr>
      <w:jc w:val="center"/>
    </w:pPr>
    <w:rPr>
      <w:rFonts w:cs="B Nazanin"/>
      <w:noProof w:val="0"/>
      <w:sz w:val="18"/>
      <w:lang w:val="x-none" w:eastAsia="x-none" w:bidi="ar-SA"/>
    </w:rPr>
  </w:style>
  <w:style w:type="character" w:customStyle="1" w:styleId="figermChar">
    <w:name w:val="figerm Char"/>
    <w:link w:val="figerm"/>
    <w:rsid w:val="00FA1AED"/>
    <w:rPr>
      <w:rFonts w:cs="B Nazanin"/>
      <w:sz w:val="18"/>
      <w:lang w:val="x-none" w:eastAsia="x-none"/>
    </w:rPr>
  </w:style>
  <w:style w:type="paragraph" w:customStyle="1" w:styleId="29">
    <w:name w:val="پاراگراف2"/>
    <w:basedOn w:val="Normal"/>
    <w:link w:val="2Char4"/>
    <w:rsid w:val="00FA1AED"/>
    <w:pPr>
      <w:spacing w:after="160"/>
      <w:ind w:firstLine="284"/>
      <w:jc w:val="lowKashida"/>
    </w:pPr>
    <w:rPr>
      <w:rFonts w:ascii="B Nazanin" w:eastAsia="Calibri" w:hAnsi="B Nazanin" w:cs="B Nazanin"/>
      <w:noProof w:val="0"/>
      <w:sz w:val="26"/>
      <w:szCs w:val="24"/>
      <w:lang w:val="x-none" w:eastAsia="x-none" w:bidi="ar-SA"/>
    </w:rPr>
  </w:style>
  <w:style w:type="character" w:customStyle="1" w:styleId="2Char4">
    <w:name w:val="پاراگراف2 Char"/>
    <w:link w:val="29"/>
    <w:rsid w:val="00FA1AED"/>
    <w:rPr>
      <w:rFonts w:ascii="B Nazanin" w:eastAsia="Calibri" w:hAnsi="B Nazanin" w:cs="B Nazanin"/>
      <w:sz w:val="26"/>
      <w:szCs w:val="24"/>
      <w:lang w:val="x-none" w:eastAsia="x-none"/>
    </w:rPr>
  </w:style>
  <w:style w:type="paragraph" w:customStyle="1" w:styleId="33">
    <w:name w:val="سرفصل3"/>
    <w:basedOn w:val="28"/>
    <w:link w:val="3Char0"/>
    <w:rsid w:val="00FA1AED"/>
    <w:pPr>
      <w:spacing w:before="120"/>
    </w:pPr>
    <w:rPr>
      <w:b w:val="0"/>
      <w:bCs w:val="0"/>
    </w:rPr>
  </w:style>
  <w:style w:type="character" w:customStyle="1" w:styleId="3Char0">
    <w:name w:val="سرفصل3 Char"/>
    <w:link w:val="33"/>
    <w:rsid w:val="00FA1AED"/>
    <w:rPr>
      <w:rFonts w:ascii="B Nazanin" w:eastAsia="Calibri" w:hAnsi="B Nazanin" w:cs="B Nazanin"/>
      <w:sz w:val="24"/>
      <w:szCs w:val="24"/>
      <w:lang w:val="x-none" w:eastAsia="x-none"/>
    </w:rPr>
  </w:style>
  <w:style w:type="paragraph" w:customStyle="1" w:styleId="p1">
    <w:name w:val="p1"/>
    <w:basedOn w:val="Normal"/>
    <w:link w:val="p1Char"/>
    <w:rsid w:val="00FA1AED"/>
    <w:pPr>
      <w:spacing w:after="100" w:afterAutospacing="1"/>
    </w:pPr>
    <w:rPr>
      <w:rFonts w:ascii="B Nazanin" w:eastAsia="Calibri" w:hAnsi="B Nazanin" w:cs="B Nazanin"/>
      <w:b/>
      <w:bCs/>
      <w:noProof w:val="0"/>
      <w:sz w:val="26"/>
      <w:szCs w:val="26"/>
      <w:lang w:val="x-none" w:eastAsia="x-none" w:bidi="ar-SA"/>
    </w:rPr>
  </w:style>
  <w:style w:type="character" w:customStyle="1" w:styleId="p1Char">
    <w:name w:val="p1 Char"/>
    <w:link w:val="p1"/>
    <w:rsid w:val="00FA1AED"/>
    <w:rPr>
      <w:rFonts w:ascii="B Nazanin" w:eastAsia="Calibri" w:hAnsi="B Nazanin" w:cs="B Nazanin"/>
      <w:b/>
      <w:bCs/>
      <w:sz w:val="26"/>
      <w:szCs w:val="26"/>
      <w:lang w:val="x-none" w:eastAsia="x-none"/>
    </w:rPr>
  </w:style>
  <w:style w:type="character" w:customStyle="1" w:styleId="style25">
    <w:name w:val="style25"/>
    <w:rsid w:val="00FA1AED"/>
  </w:style>
  <w:style w:type="character" w:customStyle="1" w:styleId="style33">
    <w:name w:val="style33"/>
    <w:rsid w:val="00FA1AED"/>
  </w:style>
  <w:style w:type="character" w:customStyle="1" w:styleId="style29">
    <w:name w:val="style29"/>
    <w:rsid w:val="00FA1AED"/>
  </w:style>
  <w:style w:type="numbering" w:customStyle="1" w:styleId="NoList211">
    <w:name w:val="No List211"/>
    <w:next w:val="NoList"/>
    <w:uiPriority w:val="99"/>
    <w:semiHidden/>
    <w:unhideWhenUsed/>
    <w:rsid w:val="00FA1AED"/>
  </w:style>
  <w:style w:type="table" w:customStyle="1" w:styleId="TableGrid31">
    <w:name w:val="Table Grid31"/>
    <w:basedOn w:val="TableNormal"/>
    <w:next w:val="TableGrid"/>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
    <w:name w:val="Medium List 2 - Accent 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numbering" w:customStyle="1" w:styleId="NoList111111">
    <w:name w:val="No List111111"/>
    <w:next w:val="NoList"/>
    <w:uiPriority w:val="99"/>
    <w:semiHidden/>
    <w:unhideWhenUsed/>
    <w:rsid w:val="00FA1AED"/>
  </w:style>
  <w:style w:type="paragraph" w:customStyle="1" w:styleId="lead1">
    <w:name w:val="lead1"/>
    <w:basedOn w:val="Normal"/>
    <w:rsid w:val="00FA1AED"/>
    <w:pPr>
      <w:spacing w:before="300" w:after="300"/>
    </w:pPr>
    <w:rPr>
      <w:rFonts w:ascii="Tahoma" w:hAnsi="Tahoma" w:cs="Tahoma"/>
      <w:noProof w:val="0"/>
      <w:color w:val="666666"/>
      <w:sz w:val="18"/>
      <w:szCs w:val="18"/>
    </w:rPr>
  </w:style>
  <w:style w:type="numbering" w:customStyle="1" w:styleId="NoList31">
    <w:name w:val="No List31"/>
    <w:next w:val="NoList"/>
    <w:uiPriority w:val="99"/>
    <w:unhideWhenUsed/>
    <w:rsid w:val="00FA1AED"/>
  </w:style>
  <w:style w:type="numbering" w:customStyle="1" w:styleId="NoList2111">
    <w:name w:val="No List2111"/>
    <w:next w:val="NoList"/>
    <w:uiPriority w:val="99"/>
    <w:semiHidden/>
    <w:unhideWhenUsed/>
    <w:rsid w:val="00FA1AED"/>
  </w:style>
  <w:style w:type="numbering" w:customStyle="1" w:styleId="NoList1111111">
    <w:name w:val="No List1111111"/>
    <w:next w:val="NoList"/>
    <w:uiPriority w:val="99"/>
    <w:semiHidden/>
    <w:unhideWhenUsed/>
    <w:rsid w:val="00FA1AED"/>
  </w:style>
  <w:style w:type="table" w:customStyle="1" w:styleId="TableGrid121">
    <w:name w:val="Table Grid12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lectedfilter">
    <w:name w:val="selectedfilter"/>
    <w:rsid w:val="00FA1AED"/>
  </w:style>
  <w:style w:type="character" w:customStyle="1" w:styleId="txthidden1">
    <w:name w:val="txthidden1"/>
    <w:rsid w:val="00FA1AED"/>
  </w:style>
  <w:style w:type="character" w:customStyle="1" w:styleId="pretxt">
    <w:name w:val="pretxt"/>
    <w:rsid w:val="00FA1AED"/>
  </w:style>
  <w:style w:type="character" w:customStyle="1" w:styleId="pdficonsmall1">
    <w:name w:val="pdficonsmall1"/>
    <w:rsid w:val="00FA1AED"/>
  </w:style>
  <w:style w:type="numbering" w:customStyle="1" w:styleId="NoList6">
    <w:name w:val="No List6"/>
    <w:next w:val="NoList"/>
    <w:uiPriority w:val="99"/>
    <w:unhideWhenUsed/>
    <w:qFormat/>
    <w:rsid w:val="00FA1AED"/>
  </w:style>
  <w:style w:type="numbering" w:customStyle="1" w:styleId="NoList14">
    <w:name w:val="No List14"/>
    <w:next w:val="NoList"/>
    <w:uiPriority w:val="99"/>
    <w:semiHidden/>
    <w:unhideWhenUsed/>
    <w:qFormat/>
    <w:rsid w:val="00FA1AED"/>
  </w:style>
  <w:style w:type="numbering" w:customStyle="1" w:styleId="NoList22">
    <w:name w:val="No List22"/>
    <w:next w:val="NoList"/>
    <w:uiPriority w:val="99"/>
    <w:qFormat/>
    <w:rsid w:val="00FA1AED"/>
  </w:style>
  <w:style w:type="numbering" w:customStyle="1" w:styleId="NoList112">
    <w:name w:val="No List112"/>
    <w:next w:val="NoList"/>
    <w:uiPriority w:val="99"/>
    <w:semiHidden/>
    <w:unhideWhenUsed/>
    <w:qFormat/>
    <w:rsid w:val="00FA1AED"/>
  </w:style>
  <w:style w:type="paragraph" w:customStyle="1" w:styleId="ParaAttribute5">
    <w:name w:val="ParaAttribute5"/>
    <w:rsid w:val="00FA1AED"/>
    <w:pPr>
      <w:widowControl w:val="0"/>
      <w:wordWrap w:val="0"/>
      <w:ind w:right="227" w:firstLine="227"/>
      <w:jc w:val="center"/>
    </w:pPr>
    <w:rPr>
      <w:rFonts w:eastAsia="Batang"/>
      <w:lang w:eastAsia="en-US"/>
    </w:rPr>
  </w:style>
  <w:style w:type="paragraph" w:customStyle="1" w:styleId="ParaAttribute44">
    <w:name w:val="ParaAttribute44"/>
    <w:rsid w:val="00FA1AED"/>
    <w:pPr>
      <w:widowControl w:val="0"/>
      <w:wordWrap w:val="0"/>
      <w:ind w:left="113" w:right="227"/>
    </w:pPr>
    <w:rPr>
      <w:rFonts w:eastAsia="Batang"/>
      <w:lang w:eastAsia="en-US"/>
    </w:rPr>
  </w:style>
  <w:style w:type="paragraph" w:customStyle="1" w:styleId="ParaAttribute45">
    <w:name w:val="ParaAttribute45"/>
    <w:rsid w:val="00FA1AED"/>
    <w:pPr>
      <w:widowControl w:val="0"/>
      <w:wordWrap w:val="0"/>
      <w:ind w:left="113" w:right="227"/>
      <w:jc w:val="center"/>
    </w:pPr>
    <w:rPr>
      <w:rFonts w:eastAsia="Batang"/>
      <w:lang w:eastAsia="en-US"/>
    </w:rPr>
  </w:style>
  <w:style w:type="character" w:customStyle="1" w:styleId="CharAttribute21">
    <w:name w:val="CharAttribute21"/>
    <w:rsid w:val="00FA1AED"/>
    <w:rPr>
      <w:rFonts w:ascii="Calibri" w:eastAsia="Calibri" w:hAnsi="Calibri" w:cs="Calibri" w:hint="default"/>
      <w:sz w:val="22"/>
    </w:rPr>
  </w:style>
  <w:style w:type="character" w:customStyle="1" w:styleId="titleauthoretc5">
    <w:name w:val="titleauthoretc5"/>
    <w:rsid w:val="00FA1AED"/>
  </w:style>
  <w:style w:type="character" w:customStyle="1" w:styleId="articletypelabel">
    <w:name w:val="articletypelabel"/>
    <w:rsid w:val="00FA1AED"/>
  </w:style>
  <w:style w:type="numbering" w:customStyle="1" w:styleId="NoList7">
    <w:name w:val="No List7"/>
    <w:next w:val="NoList"/>
    <w:uiPriority w:val="99"/>
    <w:unhideWhenUsed/>
    <w:qFormat/>
    <w:rsid w:val="00FA1AED"/>
  </w:style>
  <w:style w:type="table" w:customStyle="1" w:styleId="TableGrid9">
    <w:name w:val="Table Grid9"/>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3">
    <w:name w:val="Table Contemporary3"/>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5">
    <w:name w:val="No List15"/>
    <w:next w:val="NoList"/>
    <w:uiPriority w:val="99"/>
    <w:semiHidden/>
    <w:unhideWhenUsed/>
    <w:qFormat/>
    <w:rsid w:val="00FA1AED"/>
  </w:style>
  <w:style w:type="table" w:customStyle="1" w:styleId="TableGrid22">
    <w:name w:val="Table Grid22"/>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qFormat/>
    <w:rsid w:val="00FA1AED"/>
  </w:style>
  <w:style w:type="table" w:customStyle="1" w:styleId="MediumList2-Accent111">
    <w:name w:val="Medium List 2 - Accent 1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
    <w:name w:val="Table Contemporary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3">
    <w:name w:val="No List113"/>
    <w:next w:val="NoList"/>
    <w:uiPriority w:val="99"/>
    <w:semiHidden/>
    <w:unhideWhenUsed/>
    <w:qFormat/>
    <w:rsid w:val="00FA1AED"/>
  </w:style>
  <w:style w:type="table" w:customStyle="1" w:styleId="TableGrid211">
    <w:name w:val="Table Grid2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unhideWhenUsed/>
    <w:qFormat/>
    <w:rsid w:val="00FA1AED"/>
  </w:style>
  <w:style w:type="table" w:customStyle="1" w:styleId="TableGrid100">
    <w:name w:val="Table Grid10"/>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milyname">
    <w:name w:val="familyname"/>
    <w:rsid w:val="00FA1AED"/>
  </w:style>
  <w:style w:type="paragraph" w:customStyle="1" w:styleId="0909090">
    <w:name w:val="0909090"/>
    <w:basedOn w:val="Heading2"/>
    <w:autoRedefine/>
    <w:rsid w:val="00FA1AED"/>
    <w:pPr>
      <w:keepNext w:val="0"/>
      <w:widowControl w:val="0"/>
      <w:spacing w:before="0" w:after="0" w:line="264" w:lineRule="auto"/>
      <w:ind w:firstLine="453"/>
    </w:pPr>
    <w:rPr>
      <w:rFonts w:cs="B Zar"/>
      <w:bCs w:val="0"/>
      <w:noProof w:val="0"/>
      <w:lang w:val="x-none" w:eastAsia="x-none" w:bidi="fa-IR"/>
    </w:rPr>
  </w:style>
  <w:style w:type="character" w:customStyle="1" w:styleId="separator">
    <w:name w:val="separator"/>
    <w:rsid w:val="00FA1AED"/>
  </w:style>
  <w:style w:type="paragraph" w:customStyle="1" w:styleId="2222222222222222">
    <w:name w:val="2222222222222222"/>
    <w:basedOn w:val="Normal"/>
    <w:rsid w:val="00FA1AED"/>
    <w:pPr>
      <w:ind w:firstLine="284"/>
      <w:jc w:val="lowKashida"/>
    </w:pPr>
    <w:rPr>
      <w:rFonts w:eastAsia="SimSun" w:cs="B Compset"/>
      <w:noProof w:val="0"/>
      <w:szCs w:val="26"/>
      <w:lang w:eastAsia="zh-CN"/>
    </w:rPr>
  </w:style>
  <w:style w:type="character" w:customStyle="1" w:styleId="pn-normal">
    <w:name w:val="pn-normal"/>
    <w:rsid w:val="00FA1AED"/>
  </w:style>
  <w:style w:type="paragraph" w:customStyle="1" w:styleId="v3butlinknavhome">
    <w:name w:val="v3butlink_navhome"/>
    <w:basedOn w:val="Normal"/>
    <w:rsid w:val="00FA1AED"/>
    <w:pPr>
      <w:pBdr>
        <w:top w:val="single" w:sz="4" w:space="0" w:color="D6D7D6"/>
        <w:bottom w:val="single" w:sz="4" w:space="1" w:color="D6D7D6"/>
      </w:pBdr>
      <w:shd w:val="clear" w:color="auto" w:fill="F7F7F7"/>
      <w:bidi w:val="0"/>
      <w:spacing w:before="100" w:beforeAutospacing="1" w:after="100" w:afterAutospacing="1"/>
    </w:pPr>
    <w:rPr>
      <w:rFonts w:cs="Times New Roman"/>
      <w:noProof w:val="0"/>
      <w:sz w:val="13"/>
      <w:szCs w:val="13"/>
    </w:rPr>
  </w:style>
  <w:style w:type="paragraph" w:customStyle="1" w:styleId="v3tbox">
    <w:name w:val="v3tbox"/>
    <w:basedOn w:val="Normal"/>
    <w:rsid w:val="00FA1AED"/>
    <w:pPr>
      <w:pBdr>
        <w:top w:val="single" w:sz="4" w:space="0" w:color="E2E2E2"/>
        <w:left w:val="single" w:sz="4" w:space="0" w:color="E2E2E2"/>
        <w:bottom w:val="single" w:sz="4" w:space="0" w:color="E2E2E2"/>
        <w:right w:val="single" w:sz="4" w:space="0" w:color="E2E2E2"/>
      </w:pBdr>
      <w:shd w:val="clear" w:color="auto" w:fill="F5F5F5"/>
      <w:bidi w:val="0"/>
      <w:spacing w:before="100" w:beforeAutospacing="1" w:after="100" w:afterAutospacing="1"/>
    </w:pPr>
    <w:rPr>
      <w:rFonts w:cs="Times New Roman"/>
      <w:noProof w:val="0"/>
      <w:sz w:val="24"/>
      <w:szCs w:val="24"/>
    </w:rPr>
  </w:style>
  <w:style w:type="paragraph" w:customStyle="1" w:styleId="v3selectform">
    <w:name w:val="v3selectform"/>
    <w:basedOn w:val="Normal"/>
    <w:rsid w:val="00FA1AED"/>
    <w:pPr>
      <w:pBdr>
        <w:top w:val="single" w:sz="4" w:space="0" w:color="E2E2E2"/>
        <w:left w:val="single" w:sz="4" w:space="0" w:color="E2E2E2"/>
        <w:bottom w:val="single" w:sz="4" w:space="0" w:color="E2E2E2"/>
        <w:right w:val="single" w:sz="4" w:space="0" w:color="E2E2E2"/>
      </w:pBdr>
      <w:shd w:val="clear" w:color="auto" w:fill="F5F5F5"/>
      <w:bidi w:val="0"/>
      <w:spacing w:before="100" w:beforeAutospacing="1" w:after="100" w:afterAutospacing="1"/>
    </w:pPr>
    <w:rPr>
      <w:rFonts w:cs="Times New Roman"/>
      <w:noProof w:val="0"/>
      <w:sz w:val="24"/>
      <w:szCs w:val="24"/>
    </w:rPr>
  </w:style>
  <w:style w:type="paragraph" w:customStyle="1" w:styleId="whcolororange">
    <w:name w:val="whcolor_orange"/>
    <w:basedOn w:val="Normal"/>
    <w:rsid w:val="00FA1AED"/>
    <w:pPr>
      <w:bidi w:val="0"/>
      <w:spacing w:before="100" w:beforeAutospacing="1" w:after="100" w:afterAutospacing="1"/>
    </w:pPr>
    <w:rPr>
      <w:rFonts w:cs="Times New Roman"/>
      <w:noProof w:val="0"/>
      <w:color w:val="FF6600"/>
      <w:sz w:val="24"/>
      <w:szCs w:val="24"/>
    </w:rPr>
  </w:style>
  <w:style w:type="paragraph" w:customStyle="1" w:styleId="whcolorblue">
    <w:name w:val="whcolor_blue"/>
    <w:basedOn w:val="Normal"/>
    <w:rsid w:val="00FA1AED"/>
    <w:pPr>
      <w:bidi w:val="0"/>
      <w:spacing w:before="100" w:beforeAutospacing="1" w:after="100" w:afterAutospacing="1"/>
    </w:pPr>
    <w:rPr>
      <w:rFonts w:cs="Times New Roman"/>
      <w:noProof w:val="0"/>
      <w:color w:val="0272CC"/>
      <w:sz w:val="24"/>
      <w:szCs w:val="24"/>
    </w:rPr>
  </w:style>
  <w:style w:type="paragraph" w:customStyle="1" w:styleId="whcolordblue">
    <w:name w:val="whcolor_dblue"/>
    <w:basedOn w:val="Normal"/>
    <w:rsid w:val="00FA1AED"/>
    <w:pPr>
      <w:bidi w:val="0"/>
      <w:spacing w:before="100" w:beforeAutospacing="1" w:after="100" w:afterAutospacing="1"/>
    </w:pPr>
    <w:rPr>
      <w:rFonts w:cs="Times New Roman"/>
      <w:noProof w:val="0"/>
      <w:color w:val="011F6B"/>
      <w:sz w:val="24"/>
      <w:szCs w:val="24"/>
    </w:rPr>
  </w:style>
  <w:style w:type="paragraph" w:customStyle="1" w:styleId="whcolorgreen">
    <w:name w:val="whcolor_green"/>
    <w:basedOn w:val="Normal"/>
    <w:rsid w:val="00FA1AED"/>
    <w:pPr>
      <w:bidi w:val="0"/>
      <w:spacing w:before="100" w:beforeAutospacing="1" w:after="100" w:afterAutospacing="1"/>
    </w:pPr>
    <w:rPr>
      <w:rFonts w:cs="Times New Roman"/>
      <w:noProof w:val="0"/>
      <w:color w:val="6DB201"/>
      <w:sz w:val="24"/>
      <w:szCs w:val="24"/>
    </w:rPr>
  </w:style>
  <w:style w:type="paragraph" w:customStyle="1" w:styleId="whcolorredbrown">
    <w:name w:val="whcolor_redbrown"/>
    <w:basedOn w:val="Normal"/>
    <w:rsid w:val="00FA1AED"/>
    <w:pPr>
      <w:bidi w:val="0"/>
      <w:spacing w:before="100" w:beforeAutospacing="1" w:after="100" w:afterAutospacing="1"/>
    </w:pPr>
    <w:rPr>
      <w:rFonts w:cs="Times New Roman"/>
      <w:noProof w:val="0"/>
      <w:color w:val="CC0000"/>
      <w:sz w:val="24"/>
      <w:szCs w:val="24"/>
    </w:rPr>
  </w:style>
  <w:style w:type="paragraph" w:customStyle="1" w:styleId="whcolorzeytoni">
    <w:name w:val="whcolor_zeytoni"/>
    <w:basedOn w:val="Normal"/>
    <w:rsid w:val="00FA1AED"/>
    <w:pPr>
      <w:bidi w:val="0"/>
      <w:spacing w:before="100" w:beforeAutospacing="1" w:after="100" w:afterAutospacing="1"/>
    </w:pPr>
    <w:rPr>
      <w:rFonts w:cs="Times New Roman"/>
      <w:noProof w:val="0"/>
      <w:color w:val="999900"/>
      <w:sz w:val="24"/>
      <w:szCs w:val="24"/>
    </w:rPr>
  </w:style>
  <w:style w:type="paragraph" w:customStyle="1" w:styleId="whcolorbanafsh">
    <w:name w:val="whcolor_banafsh"/>
    <w:basedOn w:val="Normal"/>
    <w:rsid w:val="00FA1AED"/>
    <w:pPr>
      <w:bidi w:val="0"/>
      <w:spacing w:before="100" w:beforeAutospacing="1" w:after="100" w:afterAutospacing="1"/>
    </w:pPr>
    <w:rPr>
      <w:rFonts w:cs="Times New Roman"/>
      <w:noProof w:val="0"/>
      <w:color w:val="510051"/>
      <w:sz w:val="24"/>
      <w:szCs w:val="24"/>
    </w:rPr>
  </w:style>
  <w:style w:type="paragraph" w:customStyle="1" w:styleId="whcolorblueweb">
    <w:name w:val="whcolor_blueweb"/>
    <w:basedOn w:val="Normal"/>
    <w:rsid w:val="00FA1AED"/>
    <w:pPr>
      <w:bidi w:val="0"/>
      <w:spacing w:before="100" w:beforeAutospacing="1" w:after="100" w:afterAutospacing="1"/>
    </w:pPr>
    <w:rPr>
      <w:rFonts w:cs="Times New Roman"/>
      <w:noProof w:val="0"/>
      <w:color w:val="00589F"/>
      <w:sz w:val="24"/>
      <w:szCs w:val="24"/>
    </w:rPr>
  </w:style>
  <w:style w:type="paragraph" w:customStyle="1" w:styleId="cellstandbymain">
    <w:name w:val="cell_standby_main"/>
    <w:basedOn w:val="Normal"/>
    <w:rsid w:val="00FA1AED"/>
    <w:pPr>
      <w:bidi w:val="0"/>
      <w:spacing w:before="125" w:after="63"/>
    </w:pPr>
    <w:rPr>
      <w:rFonts w:cs="Times New Roman"/>
      <w:noProof w:val="0"/>
      <w:sz w:val="24"/>
      <w:szCs w:val="24"/>
    </w:rPr>
  </w:style>
  <w:style w:type="paragraph" w:customStyle="1" w:styleId="cellstandbyt1">
    <w:name w:val="cell_standby_t1"/>
    <w:basedOn w:val="Normal"/>
    <w:rsid w:val="00FA1AED"/>
    <w:pPr>
      <w:bidi w:val="0"/>
      <w:spacing w:before="313" w:after="100" w:afterAutospacing="1"/>
      <w:ind w:right="501"/>
    </w:pPr>
    <w:rPr>
      <w:rFonts w:cs="Times New Roman"/>
      <w:noProof w:val="0"/>
      <w:sz w:val="24"/>
      <w:szCs w:val="24"/>
    </w:rPr>
  </w:style>
  <w:style w:type="paragraph" w:customStyle="1" w:styleId="cellstandbyt2">
    <w:name w:val="cell_standby_t2"/>
    <w:basedOn w:val="Normal"/>
    <w:rsid w:val="00FA1AED"/>
    <w:pPr>
      <w:bidi w:val="0"/>
      <w:spacing w:before="313" w:after="100" w:afterAutospacing="1"/>
      <w:ind w:left="501"/>
    </w:pPr>
    <w:rPr>
      <w:rFonts w:cs="Times New Roman"/>
      <w:noProof w:val="0"/>
      <w:sz w:val="24"/>
      <w:szCs w:val="24"/>
    </w:rPr>
  </w:style>
  <w:style w:type="paragraph" w:customStyle="1" w:styleId="maincell">
    <w:name w:val="main_cell"/>
    <w:basedOn w:val="Normal"/>
    <w:rsid w:val="00FA1AED"/>
    <w:pPr>
      <w:bidi w:val="0"/>
      <w:spacing w:before="100" w:beforeAutospacing="1" w:after="100" w:afterAutospacing="1"/>
      <w:textAlignment w:val="top"/>
    </w:pPr>
    <w:rPr>
      <w:rFonts w:cs="Times New Roman"/>
      <w:noProof w:val="0"/>
      <w:sz w:val="24"/>
      <w:szCs w:val="24"/>
    </w:rPr>
  </w:style>
  <w:style w:type="paragraph" w:customStyle="1" w:styleId="nav">
    <w:name w:val="nav"/>
    <w:basedOn w:val="Normal"/>
    <w:rsid w:val="00FA1AED"/>
    <w:pPr>
      <w:bidi w:val="0"/>
      <w:spacing w:before="100" w:beforeAutospacing="1" w:after="100" w:afterAutospacing="1"/>
    </w:pPr>
    <w:rPr>
      <w:rFonts w:cs="Times New Roman"/>
      <w:noProof w:val="0"/>
      <w:sz w:val="24"/>
      <w:szCs w:val="24"/>
    </w:rPr>
  </w:style>
  <w:style w:type="paragraph" w:customStyle="1" w:styleId="navmaintitle">
    <w:name w:val="nav_main_title"/>
    <w:basedOn w:val="Normal"/>
    <w:rsid w:val="00FA1AED"/>
    <w:pPr>
      <w:bidi w:val="0"/>
      <w:spacing w:before="100" w:beforeAutospacing="1" w:after="100" w:afterAutospacing="1"/>
      <w:jc w:val="right"/>
    </w:pPr>
    <w:rPr>
      <w:rFonts w:cs="Times New Roman"/>
      <w:b/>
      <w:bCs/>
      <w:noProof w:val="0"/>
      <w:color w:val="000000"/>
      <w:sz w:val="14"/>
      <w:szCs w:val="14"/>
    </w:rPr>
  </w:style>
  <w:style w:type="paragraph" w:customStyle="1" w:styleId="navblockfull">
    <w:name w:val="nav_block_full"/>
    <w:basedOn w:val="Normal"/>
    <w:rsid w:val="00FA1AED"/>
    <w:pPr>
      <w:bidi w:val="0"/>
      <w:spacing w:before="125" w:after="125"/>
      <w:ind w:left="100" w:right="100"/>
    </w:pPr>
    <w:rPr>
      <w:rFonts w:cs="Times New Roman"/>
      <w:noProof w:val="0"/>
      <w:sz w:val="24"/>
      <w:szCs w:val="24"/>
    </w:rPr>
  </w:style>
  <w:style w:type="paragraph" w:customStyle="1" w:styleId="navnewsbody">
    <w:name w:val="nav_news_body"/>
    <w:basedOn w:val="Normal"/>
    <w:rsid w:val="00FA1AED"/>
    <w:pPr>
      <w:bidi w:val="0"/>
      <w:spacing w:before="100" w:beforeAutospacing="1" w:after="125"/>
      <w:ind w:right="125"/>
    </w:pPr>
    <w:rPr>
      <w:rFonts w:cs="Times New Roman"/>
      <w:noProof w:val="0"/>
      <w:sz w:val="24"/>
      <w:szCs w:val="24"/>
    </w:rPr>
  </w:style>
  <w:style w:type="paragraph" w:customStyle="1" w:styleId="navnewspic">
    <w:name w:val="nav_news_pic"/>
    <w:basedOn w:val="Normal"/>
    <w:rsid w:val="00FA1AED"/>
    <w:pPr>
      <w:bidi w:val="0"/>
      <w:spacing w:before="63" w:after="63"/>
    </w:pPr>
    <w:rPr>
      <w:rFonts w:cs="Times New Roman"/>
      <w:noProof w:val="0"/>
      <w:sz w:val="24"/>
      <w:szCs w:val="24"/>
    </w:rPr>
  </w:style>
  <w:style w:type="paragraph" w:customStyle="1" w:styleId="navnewsicon">
    <w:name w:val="nav_news_icon"/>
    <w:basedOn w:val="Normal"/>
    <w:rsid w:val="00FA1AED"/>
    <w:pPr>
      <w:bidi w:val="0"/>
      <w:spacing w:before="50" w:after="100" w:afterAutospacing="1"/>
      <w:ind w:left="38"/>
    </w:pPr>
    <w:rPr>
      <w:rFonts w:cs="Times New Roman"/>
      <w:noProof w:val="0"/>
      <w:sz w:val="24"/>
      <w:szCs w:val="24"/>
    </w:rPr>
  </w:style>
  <w:style w:type="paragraph" w:customStyle="1" w:styleId="navnewstext">
    <w:name w:val="nav_news_text"/>
    <w:basedOn w:val="Normal"/>
    <w:rsid w:val="00FA1AED"/>
    <w:pPr>
      <w:bidi w:val="0"/>
      <w:spacing w:before="100" w:beforeAutospacing="1" w:after="100" w:afterAutospacing="1"/>
      <w:jc w:val="right"/>
    </w:pPr>
    <w:rPr>
      <w:rFonts w:cs="Times New Roman"/>
      <w:noProof w:val="0"/>
      <w:sz w:val="24"/>
      <w:szCs w:val="24"/>
    </w:rPr>
  </w:style>
  <w:style w:type="paragraph" w:customStyle="1" w:styleId="contentmaintitle">
    <w:name w:val="content_main_title"/>
    <w:basedOn w:val="Normal"/>
    <w:rsid w:val="00FA1AED"/>
    <w:pPr>
      <w:bidi w:val="0"/>
      <w:spacing w:before="100" w:beforeAutospacing="1" w:after="100" w:afterAutospacing="1"/>
    </w:pPr>
    <w:rPr>
      <w:rFonts w:cs="Times New Roman"/>
      <w:b/>
      <w:bCs/>
      <w:noProof w:val="0"/>
      <w:color w:val="000000"/>
      <w:sz w:val="14"/>
      <w:szCs w:val="14"/>
    </w:rPr>
  </w:style>
  <w:style w:type="paragraph" w:customStyle="1" w:styleId="contentsubtitle">
    <w:name w:val="content_sub_title"/>
    <w:basedOn w:val="Normal"/>
    <w:rsid w:val="00FA1AED"/>
    <w:pPr>
      <w:bidi w:val="0"/>
      <w:spacing w:before="100" w:beforeAutospacing="1" w:after="100" w:afterAutospacing="1"/>
    </w:pPr>
    <w:rPr>
      <w:rFonts w:cs="Times New Roman"/>
      <w:b/>
      <w:bCs/>
      <w:noProof w:val="0"/>
      <w:color w:val="385884"/>
      <w:sz w:val="14"/>
      <w:szCs w:val="14"/>
    </w:rPr>
  </w:style>
  <w:style w:type="paragraph" w:customStyle="1" w:styleId="contentfullbody">
    <w:name w:val="content_full_body"/>
    <w:basedOn w:val="Normal"/>
    <w:rsid w:val="00FA1AED"/>
    <w:pPr>
      <w:bidi w:val="0"/>
      <w:spacing w:before="125" w:after="125"/>
      <w:ind w:left="250" w:right="501"/>
      <w:jc w:val="both"/>
    </w:pPr>
    <w:rPr>
      <w:rFonts w:cs="Times New Roman"/>
      <w:noProof w:val="0"/>
      <w:sz w:val="24"/>
      <w:szCs w:val="24"/>
    </w:rPr>
  </w:style>
  <w:style w:type="paragraph" w:customStyle="1" w:styleId="content250body">
    <w:name w:val="content_250_body"/>
    <w:basedOn w:val="Normal"/>
    <w:rsid w:val="00FA1AED"/>
    <w:pPr>
      <w:bidi w:val="0"/>
      <w:spacing w:before="125" w:after="125"/>
      <w:ind w:left="250" w:right="250"/>
    </w:pPr>
    <w:rPr>
      <w:rFonts w:cs="Times New Roman"/>
      <w:noProof w:val="0"/>
      <w:sz w:val="24"/>
      <w:szCs w:val="24"/>
    </w:rPr>
  </w:style>
  <w:style w:type="paragraph" w:customStyle="1" w:styleId="contenttitle">
    <w:name w:val="content_title"/>
    <w:basedOn w:val="Normal"/>
    <w:rsid w:val="00FA1AED"/>
    <w:pPr>
      <w:bidi w:val="0"/>
      <w:spacing w:before="100" w:beforeAutospacing="1" w:after="63"/>
    </w:pPr>
    <w:rPr>
      <w:rFonts w:cs="Times New Roman"/>
      <w:b/>
      <w:bCs/>
      <w:noProof w:val="0"/>
      <w:sz w:val="24"/>
      <w:szCs w:val="24"/>
    </w:rPr>
  </w:style>
  <w:style w:type="paragraph" w:customStyle="1" w:styleId="contentdevider">
    <w:name w:val="content_devider"/>
    <w:basedOn w:val="Normal"/>
    <w:rsid w:val="00FA1AED"/>
    <w:pPr>
      <w:bidi w:val="0"/>
      <w:spacing w:before="100" w:beforeAutospacing="1" w:after="63"/>
    </w:pPr>
    <w:rPr>
      <w:rFonts w:cs="Times New Roman"/>
      <w:noProof w:val="0"/>
      <w:sz w:val="24"/>
      <w:szCs w:val="24"/>
    </w:rPr>
  </w:style>
  <w:style w:type="paragraph" w:customStyle="1" w:styleId="contentcontent">
    <w:name w:val="content_content"/>
    <w:basedOn w:val="Normal"/>
    <w:rsid w:val="00FA1AED"/>
    <w:pPr>
      <w:bidi w:val="0"/>
      <w:spacing w:before="100" w:beforeAutospacing="1" w:after="100" w:afterAutospacing="1"/>
    </w:pPr>
    <w:rPr>
      <w:rFonts w:cs="Times New Roman"/>
      <w:noProof w:val="0"/>
      <w:sz w:val="24"/>
      <w:szCs w:val="24"/>
    </w:rPr>
  </w:style>
  <w:style w:type="paragraph" w:customStyle="1" w:styleId="content1body">
    <w:name w:val="content_1_body"/>
    <w:basedOn w:val="Normal"/>
    <w:rsid w:val="00FA1AED"/>
    <w:pPr>
      <w:bidi w:val="0"/>
      <w:spacing w:before="63" w:after="25"/>
      <w:ind w:right="125"/>
    </w:pPr>
    <w:rPr>
      <w:rFonts w:cs="Times New Roman"/>
      <w:noProof w:val="0"/>
      <w:sz w:val="24"/>
      <w:szCs w:val="24"/>
    </w:rPr>
  </w:style>
  <w:style w:type="paragraph" w:customStyle="1" w:styleId="content1bodysel">
    <w:name w:val="content_1_body_sel"/>
    <w:basedOn w:val="Normal"/>
    <w:rsid w:val="00FA1AED"/>
    <w:pPr>
      <w:pBdr>
        <w:bottom w:val="single" w:sz="36" w:space="0" w:color="FF6600"/>
      </w:pBdr>
      <w:bidi w:val="0"/>
      <w:spacing w:before="63" w:after="25"/>
      <w:ind w:right="125"/>
    </w:pPr>
    <w:rPr>
      <w:rFonts w:cs="Times New Roman"/>
      <w:noProof w:val="0"/>
      <w:sz w:val="24"/>
      <w:szCs w:val="24"/>
    </w:rPr>
  </w:style>
  <w:style w:type="paragraph" w:customStyle="1" w:styleId="blockicon1">
    <w:name w:val="block_icon1"/>
    <w:basedOn w:val="Normal"/>
    <w:rsid w:val="00FA1AED"/>
    <w:pPr>
      <w:bidi w:val="0"/>
      <w:spacing w:before="25" w:after="100" w:afterAutospacing="1"/>
    </w:pPr>
    <w:rPr>
      <w:rFonts w:cs="Times New Roman"/>
      <w:noProof w:val="0"/>
      <w:sz w:val="24"/>
      <w:szCs w:val="24"/>
    </w:rPr>
  </w:style>
  <w:style w:type="paragraph" w:customStyle="1" w:styleId="blocktext1">
    <w:name w:val="block_text1"/>
    <w:basedOn w:val="Normal"/>
    <w:rsid w:val="00FA1AED"/>
    <w:pPr>
      <w:bidi w:val="0"/>
      <w:spacing w:before="100" w:beforeAutospacing="1" w:after="100" w:afterAutospacing="1"/>
    </w:pPr>
    <w:rPr>
      <w:rFonts w:cs="Times New Roman"/>
      <w:noProof w:val="0"/>
      <w:sz w:val="24"/>
      <w:szCs w:val="24"/>
    </w:rPr>
  </w:style>
  <w:style w:type="paragraph" w:customStyle="1" w:styleId="thumbthumb">
    <w:name w:val="thumb_thumb"/>
    <w:basedOn w:val="Normal"/>
    <w:rsid w:val="00FA1AED"/>
    <w:pPr>
      <w:bidi w:val="0"/>
      <w:spacing w:before="125" w:after="125"/>
      <w:ind w:left="125" w:right="125"/>
      <w:textAlignment w:val="top"/>
    </w:pPr>
    <w:rPr>
      <w:rFonts w:cs="Times New Roman"/>
      <w:noProof w:val="0"/>
      <w:sz w:val="24"/>
      <w:szCs w:val="24"/>
    </w:rPr>
  </w:style>
  <w:style w:type="paragraph" w:customStyle="1" w:styleId="tbtnorm">
    <w:name w:val="tbtnorm"/>
    <w:basedOn w:val="Normal"/>
    <w:rsid w:val="00FA1AED"/>
    <w:pPr>
      <w:pBdr>
        <w:top w:val="single" w:sz="4" w:space="0" w:color="DBDBDB"/>
        <w:left w:val="single" w:sz="4" w:space="0" w:color="DBDBDB"/>
        <w:bottom w:val="single" w:sz="4" w:space="0" w:color="DBDBDB"/>
        <w:right w:val="single" w:sz="4" w:space="0" w:color="DBDBDB"/>
      </w:pBdr>
      <w:shd w:val="clear" w:color="auto" w:fill="F2F2F2"/>
      <w:spacing w:before="100" w:beforeAutospacing="1" w:after="100" w:afterAutospacing="1"/>
    </w:pPr>
    <w:rPr>
      <w:rFonts w:cs="Times New Roman"/>
      <w:noProof w:val="0"/>
      <w:color w:val="000000"/>
      <w:sz w:val="24"/>
      <w:szCs w:val="24"/>
    </w:rPr>
  </w:style>
  <w:style w:type="paragraph" w:customStyle="1" w:styleId="ui-tabs-nav">
    <w:name w:val="ui-tabs-nav"/>
    <w:basedOn w:val="Normal"/>
    <w:rsid w:val="00FA1AED"/>
    <w:pPr>
      <w:bidi w:val="0"/>
    </w:pPr>
    <w:rPr>
      <w:rFonts w:ascii="Trebuchet MS" w:hAnsi="Trebuchet MS" w:cs="Times New Roman"/>
      <w:noProof w:val="0"/>
      <w:sz w:val="15"/>
      <w:szCs w:val="15"/>
    </w:rPr>
  </w:style>
  <w:style w:type="paragraph" w:customStyle="1" w:styleId="ui-tabs-panel">
    <w:name w:val="ui-tabs-panel"/>
    <w:basedOn w:val="Normal"/>
    <w:rsid w:val="00FA1AED"/>
    <w:pPr>
      <w:pBdr>
        <w:top w:val="single" w:sz="4" w:space="12" w:color="D3D3D3"/>
        <w:left w:val="single" w:sz="4" w:space="5" w:color="D3D3D3"/>
        <w:bottom w:val="single" w:sz="4" w:space="12" w:color="D3D3D3"/>
        <w:right w:val="single" w:sz="4" w:space="5" w:color="D3D3D3"/>
      </w:pBdr>
      <w:shd w:val="clear" w:color="auto" w:fill="FFFFFF"/>
      <w:bidi w:val="0"/>
      <w:spacing w:before="100" w:beforeAutospacing="1" w:after="100" w:afterAutospacing="1"/>
    </w:pPr>
    <w:rPr>
      <w:rFonts w:ascii="Trebuchet MS" w:hAnsi="Trebuchet MS" w:cs="Times New Roman"/>
      <w:noProof w:val="0"/>
      <w:sz w:val="15"/>
      <w:szCs w:val="15"/>
    </w:rPr>
  </w:style>
  <w:style w:type="paragraph" w:customStyle="1" w:styleId="current">
    <w:name w:val="current"/>
    <w:basedOn w:val="Normal"/>
    <w:rsid w:val="00FA1AED"/>
    <w:pPr>
      <w:bidi w:val="0"/>
      <w:spacing w:before="100" w:beforeAutospacing="1" w:after="100" w:afterAutospacing="1"/>
    </w:pPr>
    <w:rPr>
      <w:rFonts w:cs="Times New Roman"/>
      <w:noProof w:val="0"/>
      <w:color w:val="000000"/>
      <w:sz w:val="24"/>
      <w:szCs w:val="24"/>
    </w:rPr>
  </w:style>
  <w:style w:type="paragraph" w:customStyle="1" w:styleId="tdnav">
    <w:name w:val="tdnav"/>
    <w:basedOn w:val="Normal"/>
    <w:rsid w:val="00FA1AED"/>
    <w:pPr>
      <w:pBdr>
        <w:top w:val="single" w:sz="4" w:space="0" w:color="D2D2D2"/>
        <w:bottom w:val="single" w:sz="4" w:space="0" w:color="D2D2D2"/>
      </w:pBdr>
      <w:bidi w:val="0"/>
      <w:spacing w:before="100" w:beforeAutospacing="1" w:after="100" w:afterAutospacing="1"/>
      <w:jc w:val="center"/>
      <w:textAlignment w:val="center"/>
    </w:pPr>
    <w:rPr>
      <w:rFonts w:cs="Times New Roman"/>
      <w:noProof w:val="0"/>
      <w:sz w:val="24"/>
      <w:szCs w:val="24"/>
    </w:rPr>
  </w:style>
  <w:style w:type="paragraph" w:customStyle="1" w:styleId="padtop3">
    <w:name w:val="padtop3"/>
    <w:basedOn w:val="Normal"/>
    <w:rsid w:val="00FA1AED"/>
    <w:pPr>
      <w:bidi w:val="0"/>
      <w:spacing w:before="100" w:beforeAutospacing="1" w:after="100" w:afterAutospacing="1"/>
    </w:pPr>
    <w:rPr>
      <w:rFonts w:cs="Times New Roman"/>
      <w:noProof w:val="0"/>
      <w:sz w:val="24"/>
      <w:szCs w:val="24"/>
    </w:rPr>
  </w:style>
  <w:style w:type="paragraph" w:customStyle="1" w:styleId="rightborder">
    <w:name w:val="rightborder"/>
    <w:basedOn w:val="Normal"/>
    <w:rsid w:val="00FA1AED"/>
    <w:pPr>
      <w:pBdr>
        <w:left w:val="dotted" w:sz="4" w:space="4" w:color="B7B7B7"/>
      </w:pBdr>
      <w:bidi w:val="0"/>
      <w:spacing w:before="100" w:beforeAutospacing="1" w:after="100" w:afterAutospacing="1"/>
    </w:pPr>
    <w:rPr>
      <w:rFonts w:cs="Times New Roman"/>
      <w:noProof w:val="0"/>
      <w:sz w:val="24"/>
      <w:szCs w:val="24"/>
    </w:rPr>
  </w:style>
  <w:style w:type="paragraph" w:customStyle="1" w:styleId="butborder">
    <w:name w:val="butborder"/>
    <w:basedOn w:val="Normal"/>
    <w:rsid w:val="00FA1AED"/>
    <w:pPr>
      <w:pBdr>
        <w:bottom w:val="dashed" w:sz="4" w:space="0" w:color="DADADA"/>
      </w:pBdr>
      <w:bidi w:val="0"/>
      <w:spacing w:before="100" w:beforeAutospacing="1" w:after="100" w:afterAutospacing="1"/>
    </w:pPr>
    <w:rPr>
      <w:rFonts w:cs="Times New Roman"/>
      <w:noProof w:val="0"/>
      <w:sz w:val="2"/>
      <w:szCs w:val="2"/>
    </w:rPr>
  </w:style>
  <w:style w:type="paragraph" w:customStyle="1" w:styleId="description">
    <w:name w:val="description"/>
    <w:basedOn w:val="Normal"/>
    <w:rsid w:val="00FA1AED"/>
    <w:pPr>
      <w:spacing w:before="100" w:beforeAutospacing="1" w:after="100" w:afterAutospacing="1"/>
      <w:jc w:val="both"/>
    </w:pPr>
    <w:rPr>
      <w:rFonts w:ascii="Tahoma" w:hAnsi="Tahoma" w:cs="Tahoma"/>
      <w:noProof w:val="0"/>
      <w:color w:val="666666"/>
      <w:sz w:val="15"/>
      <w:szCs w:val="15"/>
    </w:rPr>
  </w:style>
  <w:style w:type="paragraph" w:customStyle="1" w:styleId="titlehead">
    <w:name w:val="title_head"/>
    <w:basedOn w:val="Normal"/>
    <w:rsid w:val="00FA1AED"/>
    <w:pPr>
      <w:spacing w:before="100" w:beforeAutospacing="1" w:after="100" w:afterAutospacing="1"/>
      <w:jc w:val="center"/>
    </w:pPr>
    <w:rPr>
      <w:rFonts w:ascii="Tahoma" w:hAnsi="Tahoma" w:cs="Tahoma"/>
      <w:b/>
      <w:bCs/>
      <w:noProof w:val="0"/>
      <w:color w:val="3995CC"/>
      <w:sz w:val="18"/>
      <w:szCs w:val="18"/>
    </w:rPr>
  </w:style>
  <w:style w:type="numbering" w:customStyle="1" w:styleId="NoList9">
    <w:name w:val="No List9"/>
    <w:next w:val="NoList"/>
    <w:uiPriority w:val="99"/>
    <w:unhideWhenUsed/>
    <w:qFormat/>
    <w:rsid w:val="00FA1AED"/>
  </w:style>
  <w:style w:type="table" w:customStyle="1" w:styleId="TableGrid15">
    <w:name w:val="Table Grid15"/>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qFormat/>
    <w:rsid w:val="00FA1AED"/>
  </w:style>
  <w:style w:type="table" w:customStyle="1" w:styleId="TableGrid16">
    <w:name w:val="Table Grid16"/>
    <w:basedOn w:val="TableNormal"/>
    <w:next w:val="TableGrid"/>
    <w:uiPriority w:val="3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qFormat/>
    <w:rsid w:val="00FA1AED"/>
  </w:style>
  <w:style w:type="table" w:customStyle="1" w:styleId="TableGrid32">
    <w:name w:val="Table Grid32"/>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qFormat/>
    <w:rsid w:val="00FA1AED"/>
  </w:style>
  <w:style w:type="numbering" w:customStyle="1" w:styleId="NoList32">
    <w:name w:val="No List32"/>
    <w:next w:val="NoList"/>
    <w:uiPriority w:val="99"/>
    <w:unhideWhenUsed/>
    <w:rsid w:val="00FA1AED"/>
  </w:style>
  <w:style w:type="table" w:customStyle="1" w:styleId="TableGrid41">
    <w:name w:val="Table Grid41"/>
    <w:basedOn w:val="TableNormal"/>
    <w:next w:val="TableGrid"/>
    <w:uiPriority w:val="3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
    <w:name w:val="No List121"/>
    <w:next w:val="NoList"/>
    <w:uiPriority w:val="99"/>
    <w:semiHidden/>
    <w:unhideWhenUsed/>
    <w:rsid w:val="00FA1AED"/>
  </w:style>
  <w:style w:type="numbering" w:customStyle="1" w:styleId="NoList1112">
    <w:name w:val="No List1112"/>
    <w:next w:val="NoList"/>
    <w:uiPriority w:val="99"/>
    <w:semiHidden/>
    <w:unhideWhenUsed/>
    <w:rsid w:val="00FA1AED"/>
  </w:style>
  <w:style w:type="table" w:customStyle="1" w:styleId="TableGrid122">
    <w:name w:val="Table Grid12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semiHidden/>
    <w:unhideWhenUsed/>
    <w:rsid w:val="00FA1AED"/>
  </w:style>
  <w:style w:type="numbering" w:customStyle="1" w:styleId="NoList11112">
    <w:name w:val="No List11112"/>
    <w:next w:val="NoList"/>
    <w:uiPriority w:val="99"/>
    <w:semiHidden/>
    <w:unhideWhenUsed/>
    <w:rsid w:val="00FA1AED"/>
  </w:style>
  <w:style w:type="numbering" w:customStyle="1" w:styleId="NoList311">
    <w:name w:val="No List311"/>
    <w:next w:val="NoList"/>
    <w:uiPriority w:val="99"/>
    <w:semiHidden/>
    <w:unhideWhenUsed/>
    <w:rsid w:val="00FA1AED"/>
  </w:style>
  <w:style w:type="table" w:customStyle="1" w:styleId="TableGrid411">
    <w:name w:val="Table Grid4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1">
    <w:name w:val="No List1211"/>
    <w:next w:val="NoList"/>
    <w:uiPriority w:val="99"/>
    <w:semiHidden/>
    <w:unhideWhenUsed/>
    <w:rsid w:val="00FA1AED"/>
  </w:style>
  <w:style w:type="numbering" w:customStyle="1" w:styleId="NoList41">
    <w:name w:val="No List41"/>
    <w:next w:val="NoList"/>
    <w:uiPriority w:val="99"/>
    <w:unhideWhenUsed/>
    <w:rsid w:val="00FA1AED"/>
  </w:style>
  <w:style w:type="numbering" w:customStyle="1" w:styleId="NoList131">
    <w:name w:val="No List131"/>
    <w:next w:val="NoList"/>
    <w:uiPriority w:val="99"/>
    <w:semiHidden/>
    <w:unhideWhenUsed/>
    <w:rsid w:val="00FA1AED"/>
  </w:style>
  <w:style w:type="numbering" w:customStyle="1" w:styleId="NoList21111">
    <w:name w:val="No List21111"/>
    <w:next w:val="NoList"/>
    <w:uiPriority w:val="99"/>
    <w:semiHidden/>
    <w:unhideWhenUsed/>
    <w:rsid w:val="00FA1AED"/>
  </w:style>
  <w:style w:type="numbering" w:customStyle="1" w:styleId="NoList11111111">
    <w:name w:val="No List11111111"/>
    <w:next w:val="NoList"/>
    <w:uiPriority w:val="99"/>
    <w:semiHidden/>
    <w:unhideWhenUsed/>
    <w:rsid w:val="00FA1AED"/>
  </w:style>
  <w:style w:type="numbering" w:customStyle="1" w:styleId="NoList51">
    <w:name w:val="No List51"/>
    <w:next w:val="NoList"/>
    <w:uiPriority w:val="99"/>
    <w:unhideWhenUsed/>
    <w:rsid w:val="00FA1AED"/>
  </w:style>
  <w:style w:type="numbering" w:customStyle="1" w:styleId="NoList61">
    <w:name w:val="No List61"/>
    <w:next w:val="NoList"/>
    <w:uiPriority w:val="99"/>
    <w:unhideWhenUsed/>
    <w:rsid w:val="00FA1AED"/>
  </w:style>
  <w:style w:type="numbering" w:customStyle="1" w:styleId="NoList141">
    <w:name w:val="No List141"/>
    <w:next w:val="NoList"/>
    <w:uiPriority w:val="99"/>
    <w:semiHidden/>
    <w:unhideWhenUsed/>
    <w:rsid w:val="00FA1AED"/>
  </w:style>
  <w:style w:type="numbering" w:customStyle="1" w:styleId="NoList221">
    <w:name w:val="No List221"/>
    <w:next w:val="NoList"/>
    <w:uiPriority w:val="99"/>
    <w:semiHidden/>
    <w:rsid w:val="00FA1AED"/>
  </w:style>
  <w:style w:type="numbering" w:customStyle="1" w:styleId="NoList1121">
    <w:name w:val="No List1121"/>
    <w:next w:val="NoList"/>
    <w:uiPriority w:val="99"/>
    <w:semiHidden/>
    <w:unhideWhenUsed/>
    <w:rsid w:val="00FA1AED"/>
  </w:style>
  <w:style w:type="numbering" w:customStyle="1" w:styleId="NoList71">
    <w:name w:val="No List71"/>
    <w:next w:val="NoList"/>
    <w:uiPriority w:val="99"/>
    <w:unhideWhenUsed/>
    <w:rsid w:val="00FA1AED"/>
  </w:style>
  <w:style w:type="numbering" w:customStyle="1" w:styleId="NoList151">
    <w:name w:val="No List151"/>
    <w:next w:val="NoList"/>
    <w:uiPriority w:val="99"/>
    <w:semiHidden/>
    <w:unhideWhenUsed/>
    <w:rsid w:val="00FA1AED"/>
  </w:style>
  <w:style w:type="numbering" w:customStyle="1" w:styleId="NoList231">
    <w:name w:val="No List231"/>
    <w:next w:val="NoList"/>
    <w:uiPriority w:val="99"/>
    <w:semiHidden/>
    <w:unhideWhenUsed/>
    <w:rsid w:val="00FA1AED"/>
  </w:style>
  <w:style w:type="numbering" w:customStyle="1" w:styleId="NoList1131">
    <w:name w:val="No List1131"/>
    <w:next w:val="NoList"/>
    <w:uiPriority w:val="99"/>
    <w:semiHidden/>
    <w:unhideWhenUsed/>
    <w:rsid w:val="00FA1AED"/>
  </w:style>
  <w:style w:type="numbering" w:customStyle="1" w:styleId="NoList81">
    <w:name w:val="No List81"/>
    <w:next w:val="NoList"/>
    <w:uiPriority w:val="99"/>
    <w:unhideWhenUsed/>
    <w:rsid w:val="00FA1AED"/>
  </w:style>
  <w:style w:type="numbering" w:customStyle="1" w:styleId="NoList91">
    <w:name w:val="No List91"/>
    <w:next w:val="NoList"/>
    <w:uiPriority w:val="99"/>
    <w:semiHidden/>
    <w:unhideWhenUsed/>
    <w:rsid w:val="00FA1AED"/>
  </w:style>
  <w:style w:type="table" w:customStyle="1" w:styleId="TableGrid151">
    <w:name w:val="Table Grid151"/>
    <w:basedOn w:val="TableNormal"/>
    <w:next w:val="TableGrid"/>
    <w:uiPriority w:val="39"/>
    <w:rsid w:val="00FA1AE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39"/>
    <w:rsid w:val="00FA1AE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333333333">
    <w:name w:val="3333333333"/>
    <w:basedOn w:val="Normal"/>
    <w:rsid w:val="00FA1AED"/>
    <w:pPr>
      <w:tabs>
        <w:tab w:val="center" w:pos="4513"/>
        <w:tab w:val="right" w:pos="9026"/>
      </w:tabs>
      <w:spacing w:line="252" w:lineRule="auto"/>
      <w:ind w:firstLine="284"/>
      <w:jc w:val="lowKashida"/>
    </w:pPr>
    <w:rPr>
      <w:rFonts w:cs="B Lotus"/>
      <w:noProof w:val="0"/>
      <w:sz w:val="24"/>
      <w:szCs w:val="26"/>
      <w:lang w:bidi="ar-SA"/>
    </w:rPr>
  </w:style>
  <w:style w:type="paragraph" w:customStyle="1" w:styleId="StyleBodyText214ptAfter0ptLinespacing15linesCharCharCharCharCharCharCharCharCharCharCharCharCharCharChar">
    <w:name w:val="Style Body Text 2 + 14 pt After:  0 pt Line spacing:  1.5 lines Char Char Char Char Char Char Char Char Char Char Char Char Char Char Char"/>
    <w:basedOn w:val="BodyText2"/>
    <w:link w:val="StyleBodyText214ptAfter0ptLinespacing15linesCharCharCharCharCharCharCharCharCharCharCharCharCharCharCharChar"/>
    <w:autoRedefine/>
    <w:rsid w:val="00FA1AED"/>
    <w:pPr>
      <w:bidi w:val="0"/>
    </w:pPr>
    <w:rPr>
      <w:rFonts w:ascii="Calibri" w:hAnsi="Calibri" w:cs="Arial"/>
      <w:lang w:bidi="en-US"/>
    </w:rPr>
  </w:style>
  <w:style w:type="character" w:customStyle="1" w:styleId="StyleBodyText214ptAfter0ptLinespacing15linesCharCharCharCharCharCharCharCharCharCharCharCharCharCharCharChar">
    <w:name w:val="Style Body Text 2 + 14 pt After:  0 pt Line spacing:  1.5 lines Char Char Char Char Char Char Char Char Char Char Char Char Char Char Char Char"/>
    <w:link w:val="StyleBodyText214ptAfter0ptLinespacing15linesCharCharCharCharCharCharCharCharCharCharCharCharCharCharChar"/>
    <w:rsid w:val="00FA1AED"/>
    <w:rPr>
      <w:rFonts w:ascii="Calibri" w:hAnsi="Calibri" w:cs="Arial"/>
      <w:lang w:val="x-none" w:eastAsia="x-none" w:bidi="en-US"/>
    </w:rPr>
  </w:style>
  <w:style w:type="paragraph" w:customStyle="1" w:styleId="StyleHeading3CharJustifiedChar">
    <w:name w:val="Style Heading 3Char + Justified Char"/>
    <w:basedOn w:val="Heading3"/>
    <w:link w:val="StyleHeading3CharJustifiedCharChar"/>
    <w:autoRedefine/>
    <w:rsid w:val="00FA1AED"/>
    <w:pPr>
      <w:spacing w:before="120"/>
      <w:jc w:val="left"/>
    </w:pPr>
    <w:rPr>
      <w:rFonts w:cs="Times New Roman"/>
      <w:noProof w:val="0"/>
      <w:sz w:val="20"/>
      <w:szCs w:val="30"/>
    </w:rPr>
  </w:style>
  <w:style w:type="character" w:customStyle="1" w:styleId="StyleHeading3CharJustifiedCharChar">
    <w:name w:val="Style Heading 3Char + Justified Char Char"/>
    <w:link w:val="StyleHeading3CharJustifiedChar"/>
    <w:rsid w:val="00FA1AED"/>
    <w:rPr>
      <w:bCs/>
      <w:szCs w:val="30"/>
      <w:lang w:val="x-none" w:eastAsia="x-none"/>
    </w:rPr>
  </w:style>
  <w:style w:type="numbering" w:customStyle="1" w:styleId="NoList10">
    <w:name w:val="No List10"/>
    <w:next w:val="NoList"/>
    <w:uiPriority w:val="99"/>
    <w:unhideWhenUsed/>
    <w:qFormat/>
    <w:rsid w:val="00FA1AED"/>
  </w:style>
  <w:style w:type="table" w:customStyle="1" w:styleId="TableGrid17">
    <w:name w:val="Table Grid17"/>
    <w:basedOn w:val="TableNormal"/>
    <w:next w:val="TableGrid"/>
    <w:uiPriority w:val="3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1">
    <w:name w:val="No List161"/>
    <w:next w:val="NoList"/>
    <w:uiPriority w:val="99"/>
    <w:semiHidden/>
    <w:unhideWhenUsed/>
    <w:rsid w:val="00FA1AED"/>
  </w:style>
  <w:style w:type="numbering" w:customStyle="1" w:styleId="NoList1141">
    <w:name w:val="No List1141"/>
    <w:next w:val="NoList"/>
    <w:uiPriority w:val="99"/>
    <w:semiHidden/>
    <w:unhideWhenUsed/>
    <w:rsid w:val="00FA1AED"/>
  </w:style>
  <w:style w:type="table" w:customStyle="1" w:styleId="LightGrid111">
    <w:name w:val="Light Grid111"/>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Arshia" w:eastAsia="Times New Roman" w:hAnsi="B Arsh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Arshia" w:eastAsia="Times New Roman" w:hAnsi="B Arsh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Arshia" w:eastAsia="Times New Roman" w:hAnsi="B Arshia" w:cs="Times New Roman"/>
        <w:b/>
        <w:bCs/>
      </w:rPr>
    </w:tblStylePr>
    <w:tblStylePr w:type="lastCol">
      <w:rPr>
        <w:rFonts w:ascii="B Arshia" w:eastAsia="Times New Roman" w:hAnsi="B Arsh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2-Accent13">
    <w:name w:val="Medium List 2 - Accent 13"/>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4">
    <w:name w:val="Table Contemporary4"/>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8">
    <w:name w:val="Table Grid18"/>
    <w:basedOn w:val="TableNormal"/>
    <w:next w:val="TableGrid"/>
    <w:uiPriority w:val="3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uiPriority w:val="99"/>
    <w:semiHidden/>
    <w:unhideWhenUsed/>
    <w:rsid w:val="00FA1AED"/>
  </w:style>
  <w:style w:type="table" w:customStyle="1" w:styleId="MediumList2-Accent112">
    <w:name w:val="Medium List 2 - Accent 11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2">
    <w:name w:val="Table Contemporary1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121">
    <w:name w:val="No List11121"/>
    <w:next w:val="NoList"/>
    <w:semiHidden/>
    <w:unhideWhenUsed/>
    <w:rsid w:val="00FA1AED"/>
  </w:style>
  <w:style w:type="table" w:customStyle="1" w:styleId="TableGrid212">
    <w:name w:val="Table Grid2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FA1AED"/>
  </w:style>
  <w:style w:type="table" w:customStyle="1" w:styleId="TableGrid42">
    <w:name w:val="Table Grid4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1AED"/>
  </w:style>
  <w:style w:type="table" w:customStyle="1" w:styleId="TableGrid1221">
    <w:name w:val="Table Grid12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FA1AED"/>
  </w:style>
  <w:style w:type="table" w:customStyle="1" w:styleId="TableGrid51">
    <w:name w:val="Table Grid51"/>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21">
    <w:name w:val="Table Contemporary2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11">
    <w:name w:val="No List1311"/>
    <w:next w:val="NoList"/>
    <w:uiPriority w:val="99"/>
    <w:semiHidden/>
    <w:unhideWhenUsed/>
    <w:rsid w:val="00FA1AED"/>
  </w:style>
  <w:style w:type="numbering" w:customStyle="1" w:styleId="NoList2121">
    <w:name w:val="No List2121"/>
    <w:next w:val="NoList"/>
    <w:uiPriority w:val="99"/>
    <w:semiHidden/>
    <w:unhideWhenUsed/>
    <w:rsid w:val="00FA1AED"/>
  </w:style>
  <w:style w:type="numbering" w:customStyle="1" w:styleId="NoList111121">
    <w:name w:val="No List111121"/>
    <w:next w:val="NoList"/>
    <w:uiPriority w:val="99"/>
    <w:semiHidden/>
    <w:unhideWhenUsed/>
    <w:rsid w:val="00FA1AED"/>
  </w:style>
  <w:style w:type="table" w:customStyle="1" w:styleId="TableGrid1211">
    <w:name w:val="Table Grid12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1AED"/>
  </w:style>
  <w:style w:type="numbering" w:customStyle="1" w:styleId="NoList611">
    <w:name w:val="No List611"/>
    <w:next w:val="NoList"/>
    <w:uiPriority w:val="99"/>
    <w:semiHidden/>
    <w:unhideWhenUsed/>
    <w:rsid w:val="00FA1AED"/>
  </w:style>
  <w:style w:type="table" w:customStyle="1" w:styleId="TableGrid81">
    <w:name w:val="Table Grid81"/>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11">
    <w:name w:val="No List1411"/>
    <w:next w:val="NoList"/>
    <w:uiPriority w:val="99"/>
    <w:semiHidden/>
    <w:unhideWhenUsed/>
    <w:rsid w:val="00FA1AED"/>
  </w:style>
  <w:style w:type="table" w:customStyle="1" w:styleId="TableGrid131">
    <w:name w:val="Table Grid13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NoList"/>
    <w:semiHidden/>
    <w:rsid w:val="00FA1AED"/>
  </w:style>
  <w:style w:type="numbering" w:customStyle="1" w:styleId="NoList11211">
    <w:name w:val="No List11211"/>
    <w:next w:val="NoList"/>
    <w:uiPriority w:val="99"/>
    <w:semiHidden/>
    <w:unhideWhenUsed/>
    <w:rsid w:val="00FA1AED"/>
  </w:style>
  <w:style w:type="numbering" w:customStyle="1" w:styleId="NoList711">
    <w:name w:val="No List711"/>
    <w:next w:val="NoList"/>
    <w:uiPriority w:val="99"/>
    <w:semiHidden/>
    <w:unhideWhenUsed/>
    <w:rsid w:val="00FA1AED"/>
  </w:style>
  <w:style w:type="table" w:customStyle="1" w:styleId="TableGrid91">
    <w:name w:val="Table Grid9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1">
    <w:name w:val="Medium List 2 - Accent 12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31">
    <w:name w:val="Table Contemporary3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511">
    <w:name w:val="No List1511"/>
    <w:next w:val="NoList"/>
    <w:uiPriority w:val="99"/>
    <w:semiHidden/>
    <w:unhideWhenUsed/>
    <w:rsid w:val="00FA1AED"/>
  </w:style>
  <w:style w:type="table" w:customStyle="1" w:styleId="TableGrid141">
    <w:name w:val="Table Grid141"/>
    <w:basedOn w:val="TableNormal"/>
    <w:next w:val="TableGrid"/>
    <w:uiPriority w:val="3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
    <w:name w:val="No List2311"/>
    <w:next w:val="NoList"/>
    <w:uiPriority w:val="99"/>
    <w:semiHidden/>
    <w:unhideWhenUsed/>
    <w:rsid w:val="00FA1AED"/>
  </w:style>
  <w:style w:type="table" w:customStyle="1" w:styleId="TableGrid311">
    <w:name w:val="Table Grid3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1">
    <w:name w:val="Medium List 2 - Accent 11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1">
    <w:name w:val="Table Contemporary1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311">
    <w:name w:val="No List11311"/>
    <w:next w:val="NoList"/>
    <w:uiPriority w:val="99"/>
    <w:semiHidden/>
    <w:unhideWhenUsed/>
    <w:rsid w:val="00FA1AED"/>
  </w:style>
  <w:style w:type="table" w:customStyle="1" w:styleId="TableGrid1111">
    <w:name w:val="Table Grid111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1">
    <w:name w:val="No List811"/>
    <w:next w:val="NoList"/>
    <w:uiPriority w:val="99"/>
    <w:semiHidden/>
    <w:unhideWhenUsed/>
    <w:rsid w:val="00FA1AED"/>
  </w:style>
  <w:style w:type="table" w:customStyle="1" w:styleId="TableGrid101">
    <w:name w:val="Table Grid101"/>
    <w:basedOn w:val="TableNormal"/>
    <w:next w:val="TableGrid"/>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qFormat/>
    <w:rsid w:val="00FA1AED"/>
  </w:style>
  <w:style w:type="table" w:customStyle="1" w:styleId="TableGrid19">
    <w:name w:val="Table Grid19"/>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4">
    <w:name w:val="Medium List 2 - Accent 14"/>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5">
    <w:name w:val="Table Contemporary5"/>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8">
    <w:name w:val="No List18"/>
    <w:next w:val="NoList"/>
    <w:uiPriority w:val="99"/>
    <w:semiHidden/>
    <w:unhideWhenUsed/>
    <w:qFormat/>
    <w:rsid w:val="00FA1AED"/>
  </w:style>
  <w:style w:type="table" w:customStyle="1" w:styleId="TableGrid1100">
    <w:name w:val="Table Grid110"/>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FA1AED"/>
  </w:style>
  <w:style w:type="table" w:customStyle="1" w:styleId="TableGrid33">
    <w:name w:val="Table Grid33"/>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3">
    <w:name w:val="Medium List 2 - Accent 113"/>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3">
    <w:name w:val="Table Contemporary13"/>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5">
    <w:name w:val="No List115"/>
    <w:next w:val="NoList"/>
    <w:uiPriority w:val="99"/>
    <w:semiHidden/>
    <w:unhideWhenUsed/>
    <w:rsid w:val="00FA1AED"/>
  </w:style>
  <w:style w:type="table" w:customStyle="1" w:styleId="TableGrid213">
    <w:name w:val="Table Grid213"/>
    <w:basedOn w:val="TableNormal"/>
    <w:next w:val="TableGrid"/>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FA1AED"/>
  </w:style>
  <w:style w:type="table" w:customStyle="1" w:styleId="TableGrid43">
    <w:name w:val="Table Grid43"/>
    <w:basedOn w:val="TableNormal"/>
    <w:next w:val="TableGrid"/>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3">
    <w:name w:val="No List123"/>
    <w:next w:val="NoList"/>
    <w:semiHidden/>
    <w:unhideWhenUsed/>
    <w:rsid w:val="00FA1AED"/>
  </w:style>
  <w:style w:type="numbering" w:customStyle="1" w:styleId="NoList1113">
    <w:name w:val="No List1113"/>
    <w:next w:val="NoList"/>
    <w:uiPriority w:val="99"/>
    <w:semiHidden/>
    <w:unhideWhenUsed/>
    <w:rsid w:val="00FA1AED"/>
  </w:style>
  <w:style w:type="table" w:customStyle="1" w:styleId="MediumList2-Accent122">
    <w:name w:val="Medium List 2 - Accent 12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22">
    <w:name w:val="Table Contemporary2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23">
    <w:name w:val="Table Grid123"/>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NoList"/>
    <w:uiPriority w:val="99"/>
    <w:semiHidden/>
    <w:unhideWhenUsed/>
    <w:rsid w:val="00FA1AED"/>
  </w:style>
  <w:style w:type="table" w:customStyle="1" w:styleId="TableGrid312">
    <w:name w:val="Table Grid31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2">
    <w:name w:val="Medium List 2 - Accent 111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2">
    <w:name w:val="Table Contemporary11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113">
    <w:name w:val="No List11113"/>
    <w:next w:val="NoList"/>
    <w:uiPriority w:val="99"/>
    <w:semiHidden/>
    <w:unhideWhenUsed/>
    <w:rsid w:val="00FA1AED"/>
  </w:style>
  <w:style w:type="table" w:customStyle="1" w:styleId="TableGrid1112">
    <w:name w:val="Table Grid111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uiPriority w:val="99"/>
    <w:semiHidden/>
    <w:unhideWhenUsed/>
    <w:rsid w:val="00FA1AED"/>
  </w:style>
  <w:style w:type="numbering" w:customStyle="1" w:styleId="NoList12111">
    <w:name w:val="No List12111"/>
    <w:next w:val="NoList"/>
    <w:uiPriority w:val="99"/>
    <w:semiHidden/>
    <w:unhideWhenUsed/>
    <w:rsid w:val="00FA1AED"/>
  </w:style>
  <w:style w:type="table" w:customStyle="1" w:styleId="TableGrid1212">
    <w:name w:val="Table Grid12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unhideWhenUsed/>
    <w:rsid w:val="00FA1AED"/>
  </w:style>
  <w:style w:type="table" w:customStyle="1" w:styleId="TableGrid52">
    <w:name w:val="Table Grid52"/>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2">
    <w:name w:val="No List132"/>
    <w:next w:val="NoList"/>
    <w:uiPriority w:val="99"/>
    <w:semiHidden/>
    <w:unhideWhenUsed/>
    <w:rsid w:val="00FA1AED"/>
  </w:style>
  <w:style w:type="numbering" w:customStyle="1" w:styleId="NoList211111">
    <w:name w:val="No List211111"/>
    <w:next w:val="NoList"/>
    <w:uiPriority w:val="99"/>
    <w:semiHidden/>
    <w:unhideWhenUsed/>
    <w:rsid w:val="00FA1AED"/>
  </w:style>
  <w:style w:type="numbering" w:customStyle="1" w:styleId="NoList111111111">
    <w:name w:val="No List111111111"/>
    <w:next w:val="NoList"/>
    <w:uiPriority w:val="99"/>
    <w:semiHidden/>
    <w:unhideWhenUsed/>
    <w:rsid w:val="00FA1AED"/>
  </w:style>
  <w:style w:type="table" w:customStyle="1" w:styleId="TableGrid620">
    <w:name w:val="Table Grid6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unhideWhenUsed/>
    <w:rsid w:val="00FA1AED"/>
  </w:style>
  <w:style w:type="numbering" w:customStyle="1" w:styleId="NoList62">
    <w:name w:val="No List62"/>
    <w:next w:val="NoList"/>
    <w:uiPriority w:val="99"/>
    <w:unhideWhenUsed/>
    <w:rsid w:val="00FA1AED"/>
  </w:style>
  <w:style w:type="table" w:customStyle="1" w:styleId="TableGrid82">
    <w:name w:val="Table Grid82"/>
    <w:basedOn w:val="TableNormal"/>
    <w:next w:val="TableGrid"/>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2">
    <w:name w:val="No List142"/>
    <w:next w:val="NoList"/>
    <w:uiPriority w:val="99"/>
    <w:semiHidden/>
    <w:unhideWhenUsed/>
    <w:rsid w:val="00FA1AED"/>
  </w:style>
  <w:style w:type="table" w:customStyle="1" w:styleId="TableGrid132">
    <w:name w:val="Table Grid13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2">
    <w:name w:val="No List222"/>
    <w:next w:val="NoList"/>
    <w:semiHidden/>
    <w:rsid w:val="00FA1AED"/>
  </w:style>
  <w:style w:type="numbering" w:customStyle="1" w:styleId="NoList1122">
    <w:name w:val="No List1122"/>
    <w:next w:val="NoList"/>
    <w:uiPriority w:val="99"/>
    <w:semiHidden/>
    <w:unhideWhenUsed/>
    <w:rsid w:val="00FA1AED"/>
  </w:style>
  <w:style w:type="numbering" w:customStyle="1" w:styleId="NoList72">
    <w:name w:val="No List72"/>
    <w:next w:val="NoList"/>
    <w:uiPriority w:val="99"/>
    <w:unhideWhenUsed/>
    <w:rsid w:val="00FA1AED"/>
  </w:style>
  <w:style w:type="table" w:customStyle="1" w:styleId="TableGrid92">
    <w:name w:val="Table Grid9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32">
    <w:name w:val="Table Contemporary3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52">
    <w:name w:val="No List152"/>
    <w:next w:val="NoList"/>
    <w:uiPriority w:val="99"/>
    <w:semiHidden/>
    <w:unhideWhenUsed/>
    <w:rsid w:val="00FA1AED"/>
  </w:style>
  <w:style w:type="table" w:customStyle="1" w:styleId="TableGrid142">
    <w:name w:val="Table Grid14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2">
    <w:name w:val="No List232"/>
    <w:next w:val="NoList"/>
    <w:uiPriority w:val="99"/>
    <w:semiHidden/>
    <w:unhideWhenUsed/>
    <w:rsid w:val="00FA1AED"/>
  </w:style>
  <w:style w:type="numbering" w:customStyle="1" w:styleId="NoList1132">
    <w:name w:val="No List1132"/>
    <w:next w:val="NoList"/>
    <w:uiPriority w:val="99"/>
    <w:semiHidden/>
    <w:unhideWhenUsed/>
    <w:rsid w:val="00FA1AED"/>
  </w:style>
  <w:style w:type="numbering" w:customStyle="1" w:styleId="NoList82">
    <w:name w:val="No List82"/>
    <w:next w:val="NoList"/>
    <w:uiPriority w:val="99"/>
    <w:unhideWhenUsed/>
    <w:rsid w:val="00FA1AED"/>
  </w:style>
  <w:style w:type="table" w:customStyle="1" w:styleId="TableGrid102">
    <w:name w:val="Table Grid102"/>
    <w:basedOn w:val="TableNormal"/>
    <w:next w:val="TableGrid"/>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1">
    <w:name w:val="No List911"/>
    <w:next w:val="NoList"/>
    <w:uiPriority w:val="99"/>
    <w:semiHidden/>
    <w:unhideWhenUsed/>
    <w:rsid w:val="00FA1AED"/>
  </w:style>
  <w:style w:type="numbering" w:customStyle="1" w:styleId="NoList101">
    <w:name w:val="No List101"/>
    <w:next w:val="NoList"/>
    <w:uiPriority w:val="99"/>
    <w:semiHidden/>
    <w:unhideWhenUsed/>
    <w:rsid w:val="00FA1AED"/>
  </w:style>
  <w:style w:type="table" w:customStyle="1" w:styleId="TableGrid171">
    <w:name w:val="Table Grid171"/>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11">
    <w:name w:val="No List1611"/>
    <w:next w:val="NoList"/>
    <w:uiPriority w:val="99"/>
    <w:semiHidden/>
    <w:unhideWhenUsed/>
    <w:rsid w:val="00FA1AED"/>
  </w:style>
  <w:style w:type="numbering" w:customStyle="1" w:styleId="NoList11411">
    <w:name w:val="No List11411"/>
    <w:next w:val="NoList"/>
    <w:uiPriority w:val="99"/>
    <w:semiHidden/>
    <w:unhideWhenUsed/>
    <w:rsid w:val="00FA1AED"/>
  </w:style>
  <w:style w:type="table" w:customStyle="1" w:styleId="LightShading111">
    <w:name w:val="Light Shading111"/>
    <w:basedOn w:val="TableNormal"/>
    <w:uiPriority w:val="60"/>
    <w:rsid w:val="00FA1AED"/>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131">
    <w:name w:val="Medium List 2 - Accent 13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41">
    <w:name w:val="Table Contemporary4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81">
    <w:name w:val="Table Grid181"/>
    <w:basedOn w:val="TableNormal"/>
    <w:next w:val="TableGrid"/>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1">
    <w:name w:val="No List2411"/>
    <w:next w:val="NoList"/>
    <w:uiPriority w:val="99"/>
    <w:semiHidden/>
    <w:unhideWhenUsed/>
    <w:rsid w:val="00FA1AED"/>
  </w:style>
  <w:style w:type="table" w:customStyle="1" w:styleId="TableGrid321">
    <w:name w:val="Table Grid32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21">
    <w:name w:val="Medium List 2 - Accent 112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21">
    <w:name w:val="Table Contemporary12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1211">
    <w:name w:val="No List111211"/>
    <w:next w:val="NoList"/>
    <w:uiPriority w:val="99"/>
    <w:semiHidden/>
    <w:unhideWhenUsed/>
    <w:rsid w:val="00FA1AED"/>
  </w:style>
  <w:style w:type="table" w:customStyle="1" w:styleId="TableGrid1121">
    <w:name w:val="Table Grid112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1">
    <w:name w:val="No List3211"/>
    <w:next w:val="NoList"/>
    <w:uiPriority w:val="99"/>
    <w:semiHidden/>
    <w:unhideWhenUsed/>
    <w:rsid w:val="00FA1AED"/>
  </w:style>
  <w:style w:type="table" w:customStyle="1" w:styleId="TableGrid421">
    <w:name w:val="Table Grid4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1">
    <w:name w:val="No List1221"/>
    <w:next w:val="NoList"/>
    <w:semiHidden/>
    <w:unhideWhenUsed/>
    <w:rsid w:val="00FA1AED"/>
  </w:style>
  <w:style w:type="numbering" w:customStyle="1" w:styleId="NoList4111">
    <w:name w:val="No List4111"/>
    <w:next w:val="NoList"/>
    <w:uiPriority w:val="99"/>
    <w:semiHidden/>
    <w:unhideWhenUsed/>
    <w:rsid w:val="00FA1AED"/>
  </w:style>
  <w:style w:type="table" w:customStyle="1" w:styleId="TableGrid511">
    <w:name w:val="Table Grid511"/>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211">
    <w:name w:val="Table Contemporary2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111">
    <w:name w:val="No List13111"/>
    <w:next w:val="NoList"/>
    <w:uiPriority w:val="99"/>
    <w:semiHidden/>
    <w:unhideWhenUsed/>
    <w:rsid w:val="00FA1AED"/>
  </w:style>
  <w:style w:type="numbering" w:customStyle="1" w:styleId="NoList21211">
    <w:name w:val="No List21211"/>
    <w:next w:val="NoList"/>
    <w:uiPriority w:val="99"/>
    <w:semiHidden/>
    <w:unhideWhenUsed/>
    <w:rsid w:val="00FA1AED"/>
  </w:style>
  <w:style w:type="numbering" w:customStyle="1" w:styleId="NoList1111211">
    <w:name w:val="No List1111211"/>
    <w:next w:val="NoList"/>
    <w:uiPriority w:val="99"/>
    <w:semiHidden/>
    <w:unhideWhenUsed/>
    <w:rsid w:val="00FA1AED"/>
  </w:style>
  <w:style w:type="table" w:customStyle="1" w:styleId="TableGrid12111">
    <w:name w:val="Table Grid12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1">
    <w:name w:val="No List5111"/>
    <w:next w:val="NoList"/>
    <w:uiPriority w:val="99"/>
    <w:semiHidden/>
    <w:unhideWhenUsed/>
    <w:rsid w:val="00FA1AED"/>
  </w:style>
  <w:style w:type="numbering" w:customStyle="1" w:styleId="NoList6111">
    <w:name w:val="No List6111"/>
    <w:next w:val="NoList"/>
    <w:uiPriority w:val="99"/>
    <w:semiHidden/>
    <w:unhideWhenUsed/>
    <w:rsid w:val="00FA1AED"/>
  </w:style>
  <w:style w:type="table" w:customStyle="1" w:styleId="TableGrid811">
    <w:name w:val="Table Grid8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1">
    <w:name w:val="Table Elegant11"/>
    <w:basedOn w:val="TableNormal"/>
    <w:next w:val="TableElegant"/>
    <w:rsid w:val="00FA1AED"/>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311">
    <w:name w:val="Table Classic 311"/>
    <w:basedOn w:val="TableNormal"/>
    <w:next w:val="TableClassic3"/>
    <w:rsid w:val="00FA1A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NoList14111">
    <w:name w:val="No List14111"/>
    <w:next w:val="NoList"/>
    <w:uiPriority w:val="99"/>
    <w:semiHidden/>
    <w:unhideWhenUsed/>
    <w:rsid w:val="00FA1AED"/>
  </w:style>
  <w:style w:type="table" w:customStyle="1" w:styleId="TableGrid1311">
    <w:name w:val="Table Grid13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NoList"/>
    <w:uiPriority w:val="99"/>
    <w:semiHidden/>
    <w:rsid w:val="00FA1AED"/>
  </w:style>
  <w:style w:type="numbering" w:customStyle="1" w:styleId="NoList112111">
    <w:name w:val="No List112111"/>
    <w:next w:val="NoList"/>
    <w:uiPriority w:val="99"/>
    <w:semiHidden/>
    <w:unhideWhenUsed/>
    <w:rsid w:val="00FA1AED"/>
  </w:style>
  <w:style w:type="numbering" w:customStyle="1" w:styleId="NoList7111">
    <w:name w:val="No List7111"/>
    <w:next w:val="NoList"/>
    <w:uiPriority w:val="99"/>
    <w:semiHidden/>
    <w:unhideWhenUsed/>
    <w:rsid w:val="00FA1AED"/>
  </w:style>
  <w:style w:type="table" w:customStyle="1" w:styleId="TableGrid911">
    <w:name w:val="Table Grid9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11">
    <w:name w:val="Medium List 2 - Accent 12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311">
    <w:name w:val="Table Contemporary3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5111">
    <w:name w:val="No List15111"/>
    <w:next w:val="NoList"/>
    <w:uiPriority w:val="99"/>
    <w:semiHidden/>
    <w:unhideWhenUsed/>
    <w:rsid w:val="00FA1AED"/>
  </w:style>
  <w:style w:type="table" w:customStyle="1" w:styleId="TableGrid1411">
    <w:name w:val="Table Grid141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9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111">
    <w:name w:val="No List23111"/>
    <w:next w:val="NoList"/>
    <w:uiPriority w:val="99"/>
    <w:semiHidden/>
    <w:unhideWhenUsed/>
    <w:rsid w:val="00FA1AED"/>
  </w:style>
  <w:style w:type="table" w:customStyle="1" w:styleId="TableGrid3111">
    <w:name w:val="Table Grid3111"/>
    <w:basedOn w:val="TableNormal"/>
    <w:next w:val="TableGrid"/>
    <w:uiPriority w:val="9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11">
    <w:name w:val="Medium List 2 - Accent 111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11">
    <w:name w:val="Table Contemporary11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13111">
    <w:name w:val="No List113111"/>
    <w:next w:val="NoList"/>
    <w:uiPriority w:val="99"/>
    <w:semiHidden/>
    <w:unhideWhenUsed/>
    <w:rsid w:val="00FA1AED"/>
  </w:style>
  <w:style w:type="table" w:customStyle="1" w:styleId="TableGrid11111">
    <w:name w:val="Table Grid11111"/>
    <w:basedOn w:val="TableNormal"/>
    <w:next w:val="TableGrid"/>
    <w:uiPriority w:val="9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
    <w:name w:val="Table Grid21111"/>
    <w:basedOn w:val="TableNormal"/>
    <w:next w:val="TableGrid"/>
    <w:uiPriority w:val="9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11">
    <w:name w:val="No List8111"/>
    <w:next w:val="NoList"/>
    <w:uiPriority w:val="99"/>
    <w:semiHidden/>
    <w:unhideWhenUsed/>
    <w:rsid w:val="00FA1AED"/>
  </w:style>
  <w:style w:type="table" w:customStyle="1" w:styleId="TableGrid1011">
    <w:name w:val="Table Grid10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uiPriority w:val="99"/>
    <w:semiHidden/>
    <w:unhideWhenUsed/>
    <w:qFormat/>
    <w:rsid w:val="00FA1AED"/>
  </w:style>
  <w:style w:type="table" w:customStyle="1" w:styleId="TableGrid20">
    <w:name w:val="Table Grid20"/>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0">
    <w:name w:val="No List110"/>
    <w:next w:val="NoList"/>
    <w:uiPriority w:val="99"/>
    <w:semiHidden/>
    <w:unhideWhenUsed/>
    <w:rsid w:val="00FA1AED"/>
  </w:style>
  <w:style w:type="table" w:customStyle="1" w:styleId="TableGrid114">
    <w:name w:val="Table Grid114"/>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FA1AED"/>
  </w:style>
  <w:style w:type="table" w:customStyle="1" w:styleId="TableGrid34">
    <w:name w:val="Table Grid34"/>
    <w:basedOn w:val="TableNormal"/>
    <w:next w:val="TableGrid"/>
    <w:uiPriority w:val="3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uiPriority w:val="99"/>
    <w:semiHidden/>
    <w:unhideWhenUsed/>
    <w:rsid w:val="00FA1AED"/>
  </w:style>
  <w:style w:type="numbering" w:customStyle="1" w:styleId="NoList34">
    <w:name w:val="No List34"/>
    <w:next w:val="NoList"/>
    <w:uiPriority w:val="99"/>
    <w:semiHidden/>
    <w:unhideWhenUsed/>
    <w:rsid w:val="00FA1AED"/>
  </w:style>
  <w:style w:type="table" w:customStyle="1" w:styleId="TableGrid44">
    <w:name w:val="Table Grid44"/>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4">
    <w:name w:val="No List124"/>
    <w:next w:val="NoList"/>
    <w:semiHidden/>
    <w:unhideWhenUsed/>
    <w:rsid w:val="00FA1AED"/>
  </w:style>
  <w:style w:type="numbering" w:customStyle="1" w:styleId="NoList1114">
    <w:name w:val="No List1114"/>
    <w:next w:val="NoList"/>
    <w:uiPriority w:val="99"/>
    <w:semiHidden/>
    <w:unhideWhenUsed/>
    <w:rsid w:val="00FA1AED"/>
  </w:style>
  <w:style w:type="table" w:customStyle="1" w:styleId="LightGrid13">
    <w:name w:val="Light Grid13"/>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Iskoola Pota" w:eastAsia="Times New Roman" w:hAnsi="Iskoola Pot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Iskoola Pota" w:eastAsia="Times New Roman" w:hAnsi="Iskoola Pot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Iskoola Pota" w:eastAsia="Times New Roman" w:hAnsi="Iskoola Pota" w:cs="Times New Roman"/>
        <w:b/>
        <w:bCs/>
      </w:rPr>
    </w:tblStylePr>
    <w:tblStylePr w:type="lastCol">
      <w:rPr>
        <w:rFonts w:ascii="Iskoola Pota" w:eastAsia="Times New Roman" w:hAnsi="Iskoola Pot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4">
    <w:name w:val="Table Grid124"/>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NoList"/>
    <w:uiPriority w:val="99"/>
    <w:semiHidden/>
    <w:unhideWhenUsed/>
    <w:rsid w:val="00FA1AED"/>
  </w:style>
  <w:style w:type="numbering" w:customStyle="1" w:styleId="NoList11114">
    <w:name w:val="No List11114"/>
    <w:next w:val="NoList"/>
    <w:uiPriority w:val="99"/>
    <w:semiHidden/>
    <w:unhideWhenUsed/>
    <w:rsid w:val="00FA1AED"/>
  </w:style>
  <w:style w:type="numbering" w:customStyle="1" w:styleId="NoList312">
    <w:name w:val="No List312"/>
    <w:next w:val="NoList"/>
    <w:uiPriority w:val="99"/>
    <w:semiHidden/>
    <w:unhideWhenUsed/>
    <w:rsid w:val="00FA1AED"/>
  </w:style>
  <w:style w:type="table" w:customStyle="1" w:styleId="TableGrid412">
    <w:name w:val="Table Grid4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2">
    <w:name w:val="No List1212"/>
    <w:next w:val="NoList"/>
    <w:uiPriority w:val="99"/>
    <w:semiHidden/>
    <w:unhideWhenUsed/>
    <w:rsid w:val="00FA1AED"/>
  </w:style>
  <w:style w:type="numbering" w:customStyle="1" w:styleId="NoList43">
    <w:name w:val="No List43"/>
    <w:next w:val="NoList"/>
    <w:uiPriority w:val="99"/>
    <w:semiHidden/>
    <w:unhideWhenUsed/>
    <w:rsid w:val="00FA1AED"/>
  </w:style>
  <w:style w:type="numbering" w:customStyle="1" w:styleId="NoList133">
    <w:name w:val="No List133"/>
    <w:next w:val="NoList"/>
    <w:uiPriority w:val="99"/>
    <w:semiHidden/>
    <w:unhideWhenUsed/>
    <w:rsid w:val="00FA1AED"/>
  </w:style>
  <w:style w:type="numbering" w:customStyle="1" w:styleId="NoList2112">
    <w:name w:val="No List2112"/>
    <w:next w:val="NoList"/>
    <w:semiHidden/>
    <w:unhideWhenUsed/>
    <w:rsid w:val="00FA1AED"/>
  </w:style>
  <w:style w:type="numbering" w:customStyle="1" w:styleId="NoList111112">
    <w:name w:val="No List111112"/>
    <w:next w:val="NoList"/>
    <w:semiHidden/>
    <w:unhideWhenUsed/>
    <w:rsid w:val="00FA1AED"/>
  </w:style>
  <w:style w:type="numbering" w:customStyle="1" w:styleId="NoList53">
    <w:name w:val="No List53"/>
    <w:next w:val="NoList"/>
    <w:uiPriority w:val="99"/>
    <w:semiHidden/>
    <w:unhideWhenUsed/>
    <w:rsid w:val="00FA1AED"/>
  </w:style>
  <w:style w:type="numbering" w:customStyle="1" w:styleId="NoList63">
    <w:name w:val="No List63"/>
    <w:next w:val="NoList"/>
    <w:uiPriority w:val="99"/>
    <w:semiHidden/>
    <w:unhideWhenUsed/>
    <w:rsid w:val="00FA1AED"/>
  </w:style>
  <w:style w:type="numbering" w:customStyle="1" w:styleId="NoList143">
    <w:name w:val="No List143"/>
    <w:next w:val="NoList"/>
    <w:uiPriority w:val="99"/>
    <w:semiHidden/>
    <w:unhideWhenUsed/>
    <w:rsid w:val="00FA1AED"/>
  </w:style>
  <w:style w:type="numbering" w:customStyle="1" w:styleId="NoList223">
    <w:name w:val="No List223"/>
    <w:next w:val="NoList"/>
    <w:semiHidden/>
    <w:rsid w:val="00FA1AED"/>
  </w:style>
  <w:style w:type="numbering" w:customStyle="1" w:styleId="NoList1123">
    <w:name w:val="No List1123"/>
    <w:next w:val="NoList"/>
    <w:uiPriority w:val="99"/>
    <w:semiHidden/>
    <w:unhideWhenUsed/>
    <w:rsid w:val="00FA1AED"/>
  </w:style>
  <w:style w:type="numbering" w:customStyle="1" w:styleId="NoList73">
    <w:name w:val="No List73"/>
    <w:next w:val="NoList"/>
    <w:uiPriority w:val="99"/>
    <w:semiHidden/>
    <w:unhideWhenUsed/>
    <w:rsid w:val="00FA1AED"/>
  </w:style>
  <w:style w:type="numbering" w:customStyle="1" w:styleId="NoList153">
    <w:name w:val="No List153"/>
    <w:next w:val="NoList"/>
    <w:uiPriority w:val="99"/>
    <w:semiHidden/>
    <w:unhideWhenUsed/>
    <w:rsid w:val="00FA1AED"/>
  </w:style>
  <w:style w:type="numbering" w:customStyle="1" w:styleId="NoList233">
    <w:name w:val="No List233"/>
    <w:next w:val="NoList"/>
    <w:uiPriority w:val="99"/>
    <w:semiHidden/>
    <w:unhideWhenUsed/>
    <w:rsid w:val="00FA1AED"/>
  </w:style>
  <w:style w:type="numbering" w:customStyle="1" w:styleId="NoList1133">
    <w:name w:val="No List1133"/>
    <w:next w:val="NoList"/>
    <w:uiPriority w:val="99"/>
    <w:semiHidden/>
    <w:unhideWhenUsed/>
    <w:rsid w:val="00FA1AED"/>
  </w:style>
  <w:style w:type="numbering" w:customStyle="1" w:styleId="NoList83">
    <w:name w:val="No List83"/>
    <w:next w:val="NoList"/>
    <w:uiPriority w:val="99"/>
    <w:semiHidden/>
    <w:unhideWhenUsed/>
    <w:rsid w:val="00FA1AED"/>
  </w:style>
  <w:style w:type="numbering" w:customStyle="1" w:styleId="NoList92">
    <w:name w:val="No List92"/>
    <w:next w:val="NoList"/>
    <w:uiPriority w:val="99"/>
    <w:semiHidden/>
    <w:unhideWhenUsed/>
    <w:rsid w:val="00FA1AED"/>
  </w:style>
  <w:style w:type="table" w:customStyle="1" w:styleId="TableGrid152">
    <w:name w:val="Table Grid152"/>
    <w:basedOn w:val="TableNormal"/>
    <w:next w:val="TableGrid"/>
    <w:rsid w:val="00FA1AE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2">
    <w:name w:val="Table Grid162"/>
    <w:basedOn w:val="TableNormal"/>
    <w:next w:val="TableGrid"/>
    <w:uiPriority w:val="59"/>
    <w:rsid w:val="00FA1AE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qFormat/>
    <w:rsid w:val="00FA1AED"/>
  </w:style>
  <w:style w:type="table" w:customStyle="1" w:styleId="TableGrid26">
    <w:name w:val="Table Grid26"/>
    <w:basedOn w:val="TableNormal"/>
    <w:next w:val="TableGrid"/>
    <w:uiPriority w:val="59"/>
    <w:rsid w:val="00FA1AE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5">
    <w:name w:val="Table Grid115"/>
    <w:basedOn w:val="TableNormal"/>
    <w:next w:val="TableGrid"/>
    <w:rsid w:val="00FA1AE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st-meta">
    <w:name w:val="post-meta"/>
    <w:basedOn w:val="Normal"/>
    <w:uiPriority w:val="99"/>
    <w:rsid w:val="00FA1AED"/>
    <w:pPr>
      <w:bidi w:val="0"/>
      <w:spacing w:before="100" w:beforeAutospacing="1" w:after="100" w:afterAutospacing="1"/>
    </w:pPr>
    <w:rPr>
      <w:rFonts w:cs="Times New Roman"/>
      <w:noProof w:val="0"/>
      <w:sz w:val="24"/>
      <w:szCs w:val="24"/>
    </w:rPr>
  </w:style>
  <w:style w:type="character" w:customStyle="1" w:styleId="post-cats">
    <w:name w:val="post-cats"/>
    <w:rsid w:val="00FA1AED"/>
  </w:style>
  <w:style w:type="character" w:customStyle="1" w:styleId="post-comments">
    <w:name w:val="post-comments"/>
    <w:rsid w:val="00FA1AED"/>
  </w:style>
  <w:style w:type="numbering" w:customStyle="1" w:styleId="NoList27">
    <w:name w:val="No List27"/>
    <w:next w:val="NoList"/>
    <w:uiPriority w:val="99"/>
    <w:semiHidden/>
    <w:unhideWhenUsed/>
    <w:rsid w:val="00FA1AED"/>
  </w:style>
  <w:style w:type="character" w:customStyle="1" w:styleId="journaltitle">
    <w:name w:val="journaltitle"/>
    <w:rsid w:val="00FA1AED"/>
  </w:style>
  <w:style w:type="paragraph" w:customStyle="1" w:styleId="icon--meta-keyline-before">
    <w:name w:val="icon--meta-keyline-before"/>
    <w:basedOn w:val="Normal"/>
    <w:rsid w:val="00FA1AED"/>
    <w:pPr>
      <w:bidi w:val="0"/>
      <w:spacing w:before="100" w:beforeAutospacing="1" w:after="100" w:afterAutospacing="1"/>
    </w:pPr>
    <w:rPr>
      <w:rFonts w:cs="Times New Roman"/>
      <w:noProof w:val="0"/>
      <w:sz w:val="24"/>
      <w:szCs w:val="24"/>
    </w:rPr>
  </w:style>
  <w:style w:type="character" w:customStyle="1" w:styleId="authors-affiliationsname">
    <w:name w:val="authors-affiliations__name"/>
    <w:rsid w:val="00FA1AED"/>
  </w:style>
  <w:style w:type="table" w:customStyle="1" w:styleId="TableGrid27">
    <w:name w:val="Table Grid27"/>
    <w:basedOn w:val="TableNormal"/>
    <w:next w:val="TableGrid"/>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8">
    <w:name w:val="No List28"/>
    <w:next w:val="NoList"/>
    <w:uiPriority w:val="99"/>
    <w:semiHidden/>
    <w:unhideWhenUsed/>
    <w:rsid w:val="00FA1AED"/>
  </w:style>
  <w:style w:type="numbering" w:customStyle="1" w:styleId="NoList117">
    <w:name w:val="No List117"/>
    <w:next w:val="NoList"/>
    <w:uiPriority w:val="99"/>
    <w:semiHidden/>
    <w:unhideWhenUsed/>
    <w:rsid w:val="00FA1AED"/>
  </w:style>
  <w:style w:type="numbering" w:customStyle="1" w:styleId="NoList118">
    <w:name w:val="No List118"/>
    <w:next w:val="NoList"/>
    <w:uiPriority w:val="99"/>
    <w:semiHidden/>
    <w:unhideWhenUsed/>
    <w:rsid w:val="00FA1AED"/>
  </w:style>
  <w:style w:type="numbering" w:customStyle="1" w:styleId="NoList29">
    <w:name w:val="No List29"/>
    <w:next w:val="NoList"/>
    <w:uiPriority w:val="99"/>
    <w:semiHidden/>
    <w:unhideWhenUsed/>
    <w:rsid w:val="00FA1AED"/>
  </w:style>
  <w:style w:type="numbering" w:customStyle="1" w:styleId="NoList35">
    <w:name w:val="No List35"/>
    <w:next w:val="NoList"/>
    <w:uiPriority w:val="99"/>
    <w:semiHidden/>
    <w:unhideWhenUsed/>
    <w:rsid w:val="00FA1AED"/>
  </w:style>
  <w:style w:type="numbering" w:customStyle="1" w:styleId="NoList1115">
    <w:name w:val="No List1115"/>
    <w:next w:val="NoList"/>
    <w:semiHidden/>
    <w:unhideWhenUsed/>
    <w:rsid w:val="00FA1AED"/>
  </w:style>
  <w:style w:type="numbering" w:customStyle="1" w:styleId="NoList11115">
    <w:name w:val="No List11115"/>
    <w:next w:val="NoList"/>
    <w:uiPriority w:val="99"/>
    <w:semiHidden/>
    <w:unhideWhenUsed/>
    <w:rsid w:val="00FA1AED"/>
  </w:style>
  <w:style w:type="numbering" w:customStyle="1" w:styleId="NoList215">
    <w:name w:val="No List215"/>
    <w:next w:val="NoList"/>
    <w:uiPriority w:val="99"/>
    <w:semiHidden/>
    <w:unhideWhenUsed/>
    <w:rsid w:val="00FA1AED"/>
  </w:style>
  <w:style w:type="numbering" w:customStyle="1" w:styleId="NoList111113">
    <w:name w:val="No List111113"/>
    <w:next w:val="NoList"/>
    <w:semiHidden/>
    <w:unhideWhenUsed/>
    <w:rsid w:val="00FA1AED"/>
  </w:style>
  <w:style w:type="numbering" w:customStyle="1" w:styleId="NoList313">
    <w:name w:val="No List313"/>
    <w:next w:val="NoList"/>
    <w:semiHidden/>
    <w:unhideWhenUsed/>
    <w:rsid w:val="00FA1AED"/>
  </w:style>
  <w:style w:type="numbering" w:customStyle="1" w:styleId="NoList125">
    <w:name w:val="No List125"/>
    <w:next w:val="NoList"/>
    <w:semiHidden/>
    <w:unhideWhenUsed/>
    <w:rsid w:val="00FA1AED"/>
  </w:style>
  <w:style w:type="numbering" w:customStyle="1" w:styleId="NoList44">
    <w:name w:val="No List44"/>
    <w:next w:val="NoList"/>
    <w:uiPriority w:val="99"/>
    <w:semiHidden/>
    <w:unhideWhenUsed/>
    <w:rsid w:val="00FA1AED"/>
  </w:style>
  <w:style w:type="numbering" w:customStyle="1" w:styleId="NoList134">
    <w:name w:val="No List134"/>
    <w:next w:val="NoList"/>
    <w:uiPriority w:val="99"/>
    <w:semiHidden/>
    <w:unhideWhenUsed/>
    <w:rsid w:val="00FA1AED"/>
  </w:style>
  <w:style w:type="numbering" w:customStyle="1" w:styleId="NoList2113">
    <w:name w:val="No List2113"/>
    <w:next w:val="NoList"/>
    <w:uiPriority w:val="99"/>
    <w:semiHidden/>
    <w:unhideWhenUsed/>
    <w:rsid w:val="00FA1AED"/>
  </w:style>
  <w:style w:type="numbering" w:customStyle="1" w:styleId="NoList1111112">
    <w:name w:val="No List1111112"/>
    <w:next w:val="NoList"/>
    <w:uiPriority w:val="99"/>
    <w:semiHidden/>
    <w:unhideWhenUsed/>
    <w:rsid w:val="00FA1AED"/>
  </w:style>
  <w:style w:type="numbering" w:customStyle="1" w:styleId="NoList54">
    <w:name w:val="No List54"/>
    <w:next w:val="NoList"/>
    <w:uiPriority w:val="99"/>
    <w:semiHidden/>
    <w:unhideWhenUsed/>
    <w:rsid w:val="00FA1AED"/>
  </w:style>
  <w:style w:type="numbering" w:customStyle="1" w:styleId="NoList64">
    <w:name w:val="No List64"/>
    <w:next w:val="NoList"/>
    <w:uiPriority w:val="99"/>
    <w:semiHidden/>
    <w:unhideWhenUsed/>
    <w:rsid w:val="00FA1AED"/>
  </w:style>
  <w:style w:type="numbering" w:customStyle="1" w:styleId="NoList144">
    <w:name w:val="No List144"/>
    <w:next w:val="NoList"/>
    <w:uiPriority w:val="99"/>
    <w:semiHidden/>
    <w:unhideWhenUsed/>
    <w:rsid w:val="00FA1AED"/>
  </w:style>
  <w:style w:type="numbering" w:customStyle="1" w:styleId="NoList224">
    <w:name w:val="No List224"/>
    <w:next w:val="NoList"/>
    <w:semiHidden/>
    <w:rsid w:val="00FA1AED"/>
  </w:style>
  <w:style w:type="numbering" w:customStyle="1" w:styleId="NoList1124">
    <w:name w:val="No List1124"/>
    <w:next w:val="NoList"/>
    <w:uiPriority w:val="99"/>
    <w:semiHidden/>
    <w:unhideWhenUsed/>
    <w:rsid w:val="00FA1AED"/>
  </w:style>
  <w:style w:type="numbering" w:customStyle="1" w:styleId="NoList74">
    <w:name w:val="No List74"/>
    <w:next w:val="NoList"/>
    <w:uiPriority w:val="99"/>
    <w:semiHidden/>
    <w:unhideWhenUsed/>
    <w:rsid w:val="00FA1AED"/>
  </w:style>
  <w:style w:type="numbering" w:customStyle="1" w:styleId="NoList154">
    <w:name w:val="No List154"/>
    <w:next w:val="NoList"/>
    <w:uiPriority w:val="99"/>
    <w:semiHidden/>
    <w:unhideWhenUsed/>
    <w:rsid w:val="00FA1AED"/>
  </w:style>
  <w:style w:type="numbering" w:customStyle="1" w:styleId="NoList234">
    <w:name w:val="No List234"/>
    <w:next w:val="NoList"/>
    <w:uiPriority w:val="99"/>
    <w:semiHidden/>
    <w:unhideWhenUsed/>
    <w:rsid w:val="00FA1AED"/>
  </w:style>
  <w:style w:type="numbering" w:customStyle="1" w:styleId="NoList1134">
    <w:name w:val="No List1134"/>
    <w:next w:val="NoList"/>
    <w:uiPriority w:val="99"/>
    <w:semiHidden/>
    <w:unhideWhenUsed/>
    <w:rsid w:val="00FA1AED"/>
  </w:style>
  <w:style w:type="numbering" w:customStyle="1" w:styleId="NoList84">
    <w:name w:val="No List84"/>
    <w:next w:val="NoList"/>
    <w:uiPriority w:val="99"/>
    <w:semiHidden/>
    <w:unhideWhenUsed/>
    <w:rsid w:val="00FA1AED"/>
  </w:style>
  <w:style w:type="numbering" w:customStyle="1" w:styleId="NoList93">
    <w:name w:val="No List93"/>
    <w:next w:val="NoList"/>
    <w:uiPriority w:val="99"/>
    <w:semiHidden/>
    <w:unhideWhenUsed/>
    <w:rsid w:val="00FA1AED"/>
  </w:style>
  <w:style w:type="numbering" w:customStyle="1" w:styleId="NoList162">
    <w:name w:val="No List162"/>
    <w:next w:val="NoList"/>
    <w:uiPriority w:val="99"/>
    <w:semiHidden/>
    <w:unhideWhenUsed/>
    <w:rsid w:val="00FA1AED"/>
  </w:style>
  <w:style w:type="numbering" w:customStyle="1" w:styleId="NoList242">
    <w:name w:val="No List242"/>
    <w:next w:val="NoList"/>
    <w:uiPriority w:val="99"/>
    <w:semiHidden/>
    <w:unhideWhenUsed/>
    <w:rsid w:val="00FA1AED"/>
  </w:style>
  <w:style w:type="numbering" w:customStyle="1" w:styleId="NoList1142">
    <w:name w:val="No List1142"/>
    <w:next w:val="NoList"/>
    <w:uiPriority w:val="99"/>
    <w:semiHidden/>
    <w:unhideWhenUsed/>
    <w:rsid w:val="00FA1AED"/>
  </w:style>
  <w:style w:type="numbering" w:customStyle="1" w:styleId="NoList322">
    <w:name w:val="No List322"/>
    <w:next w:val="NoList"/>
    <w:uiPriority w:val="99"/>
    <w:semiHidden/>
    <w:unhideWhenUsed/>
    <w:rsid w:val="00FA1AED"/>
  </w:style>
  <w:style w:type="numbering" w:customStyle="1" w:styleId="NoList1213">
    <w:name w:val="No List1213"/>
    <w:next w:val="NoList"/>
    <w:uiPriority w:val="99"/>
    <w:semiHidden/>
    <w:unhideWhenUsed/>
    <w:rsid w:val="00FA1AED"/>
  </w:style>
  <w:style w:type="numbering" w:customStyle="1" w:styleId="NoList11122">
    <w:name w:val="No List11122"/>
    <w:next w:val="NoList"/>
    <w:semiHidden/>
    <w:unhideWhenUsed/>
    <w:rsid w:val="00FA1AED"/>
  </w:style>
  <w:style w:type="numbering" w:customStyle="1" w:styleId="NoList2122">
    <w:name w:val="No List2122"/>
    <w:next w:val="NoList"/>
    <w:uiPriority w:val="99"/>
    <w:semiHidden/>
    <w:unhideWhenUsed/>
    <w:rsid w:val="00FA1AED"/>
  </w:style>
  <w:style w:type="numbering" w:customStyle="1" w:styleId="NoList111122">
    <w:name w:val="No List111122"/>
    <w:next w:val="NoList"/>
    <w:uiPriority w:val="99"/>
    <w:semiHidden/>
    <w:unhideWhenUsed/>
    <w:rsid w:val="00FA1AED"/>
  </w:style>
  <w:style w:type="numbering" w:customStyle="1" w:styleId="NoList3112">
    <w:name w:val="No List3112"/>
    <w:next w:val="NoList"/>
    <w:semiHidden/>
    <w:unhideWhenUsed/>
    <w:rsid w:val="00FA1AED"/>
  </w:style>
  <w:style w:type="numbering" w:customStyle="1" w:styleId="NoList12112">
    <w:name w:val="No List12112"/>
    <w:next w:val="NoList"/>
    <w:uiPriority w:val="99"/>
    <w:semiHidden/>
    <w:unhideWhenUsed/>
    <w:rsid w:val="00FA1AED"/>
  </w:style>
  <w:style w:type="numbering" w:customStyle="1" w:styleId="NoList412">
    <w:name w:val="No List412"/>
    <w:next w:val="NoList"/>
    <w:uiPriority w:val="99"/>
    <w:semiHidden/>
    <w:unhideWhenUsed/>
    <w:rsid w:val="00FA1AED"/>
  </w:style>
  <w:style w:type="numbering" w:customStyle="1" w:styleId="NoList1312">
    <w:name w:val="No List1312"/>
    <w:next w:val="NoList"/>
    <w:uiPriority w:val="99"/>
    <w:semiHidden/>
    <w:unhideWhenUsed/>
    <w:rsid w:val="00FA1AED"/>
  </w:style>
  <w:style w:type="numbering" w:customStyle="1" w:styleId="NoList21112">
    <w:name w:val="No List21112"/>
    <w:next w:val="NoList"/>
    <w:uiPriority w:val="99"/>
    <w:semiHidden/>
    <w:unhideWhenUsed/>
    <w:rsid w:val="00FA1AED"/>
  </w:style>
  <w:style w:type="numbering" w:customStyle="1" w:styleId="NoList1111111111">
    <w:name w:val="No List1111111111"/>
    <w:next w:val="NoList"/>
    <w:uiPriority w:val="99"/>
    <w:semiHidden/>
    <w:unhideWhenUsed/>
    <w:rsid w:val="00FA1AED"/>
  </w:style>
  <w:style w:type="numbering" w:customStyle="1" w:styleId="NoList512">
    <w:name w:val="No List512"/>
    <w:next w:val="NoList"/>
    <w:uiPriority w:val="99"/>
    <w:semiHidden/>
    <w:unhideWhenUsed/>
    <w:rsid w:val="00FA1AED"/>
  </w:style>
  <w:style w:type="numbering" w:customStyle="1" w:styleId="NoList612">
    <w:name w:val="No List612"/>
    <w:next w:val="NoList"/>
    <w:semiHidden/>
    <w:unhideWhenUsed/>
    <w:rsid w:val="00FA1AED"/>
  </w:style>
  <w:style w:type="numbering" w:customStyle="1" w:styleId="NoList1412">
    <w:name w:val="No List1412"/>
    <w:next w:val="NoList"/>
    <w:uiPriority w:val="99"/>
    <w:semiHidden/>
    <w:unhideWhenUsed/>
    <w:rsid w:val="00FA1AED"/>
  </w:style>
  <w:style w:type="numbering" w:customStyle="1" w:styleId="NoList2212">
    <w:name w:val="No List2212"/>
    <w:next w:val="NoList"/>
    <w:semiHidden/>
    <w:rsid w:val="00FA1AED"/>
  </w:style>
  <w:style w:type="numbering" w:customStyle="1" w:styleId="NoList11212">
    <w:name w:val="No List11212"/>
    <w:next w:val="NoList"/>
    <w:uiPriority w:val="99"/>
    <w:semiHidden/>
    <w:unhideWhenUsed/>
    <w:rsid w:val="00FA1AED"/>
  </w:style>
  <w:style w:type="numbering" w:customStyle="1" w:styleId="NoList712">
    <w:name w:val="No List712"/>
    <w:next w:val="NoList"/>
    <w:semiHidden/>
    <w:unhideWhenUsed/>
    <w:rsid w:val="00FA1AED"/>
  </w:style>
  <w:style w:type="numbering" w:customStyle="1" w:styleId="NoList1512">
    <w:name w:val="No List1512"/>
    <w:next w:val="NoList"/>
    <w:uiPriority w:val="99"/>
    <w:semiHidden/>
    <w:unhideWhenUsed/>
    <w:rsid w:val="00FA1AED"/>
  </w:style>
  <w:style w:type="numbering" w:customStyle="1" w:styleId="NoList2312">
    <w:name w:val="No List2312"/>
    <w:next w:val="NoList"/>
    <w:uiPriority w:val="99"/>
    <w:semiHidden/>
    <w:unhideWhenUsed/>
    <w:rsid w:val="00FA1AED"/>
  </w:style>
  <w:style w:type="numbering" w:customStyle="1" w:styleId="NoList11312">
    <w:name w:val="No List11312"/>
    <w:next w:val="NoList"/>
    <w:uiPriority w:val="99"/>
    <w:semiHidden/>
    <w:unhideWhenUsed/>
    <w:rsid w:val="00FA1AED"/>
  </w:style>
  <w:style w:type="numbering" w:customStyle="1" w:styleId="NoList812">
    <w:name w:val="No List812"/>
    <w:next w:val="NoList"/>
    <w:semiHidden/>
    <w:unhideWhenUsed/>
    <w:rsid w:val="00FA1AED"/>
  </w:style>
  <w:style w:type="numbering" w:customStyle="1" w:styleId="NoList912">
    <w:name w:val="No List912"/>
    <w:next w:val="NoList"/>
    <w:uiPriority w:val="99"/>
    <w:semiHidden/>
    <w:unhideWhenUsed/>
    <w:rsid w:val="00FA1AED"/>
  </w:style>
  <w:style w:type="numbering" w:customStyle="1" w:styleId="NoList102">
    <w:name w:val="No List102"/>
    <w:next w:val="NoList"/>
    <w:uiPriority w:val="99"/>
    <w:semiHidden/>
    <w:unhideWhenUsed/>
    <w:rsid w:val="00FA1AED"/>
  </w:style>
  <w:style w:type="numbering" w:customStyle="1" w:styleId="NoList1612">
    <w:name w:val="No List1612"/>
    <w:next w:val="NoList"/>
    <w:uiPriority w:val="99"/>
    <w:semiHidden/>
    <w:unhideWhenUsed/>
    <w:rsid w:val="00FA1AED"/>
  </w:style>
  <w:style w:type="numbering" w:customStyle="1" w:styleId="NoList11412">
    <w:name w:val="No List11412"/>
    <w:next w:val="NoList"/>
    <w:uiPriority w:val="99"/>
    <w:semiHidden/>
    <w:unhideWhenUsed/>
    <w:rsid w:val="00FA1AED"/>
  </w:style>
  <w:style w:type="numbering" w:customStyle="1" w:styleId="NoList2412">
    <w:name w:val="No List2412"/>
    <w:next w:val="NoList"/>
    <w:uiPriority w:val="99"/>
    <w:semiHidden/>
    <w:unhideWhenUsed/>
    <w:rsid w:val="00FA1AED"/>
  </w:style>
  <w:style w:type="numbering" w:customStyle="1" w:styleId="NoList111212">
    <w:name w:val="No List111212"/>
    <w:next w:val="NoList"/>
    <w:uiPriority w:val="99"/>
    <w:semiHidden/>
    <w:unhideWhenUsed/>
    <w:rsid w:val="00FA1AED"/>
  </w:style>
  <w:style w:type="numbering" w:customStyle="1" w:styleId="NoList3212">
    <w:name w:val="No List3212"/>
    <w:next w:val="NoList"/>
    <w:uiPriority w:val="99"/>
    <w:semiHidden/>
    <w:unhideWhenUsed/>
    <w:rsid w:val="00FA1AED"/>
  </w:style>
  <w:style w:type="numbering" w:customStyle="1" w:styleId="NoList1222">
    <w:name w:val="No List1222"/>
    <w:next w:val="NoList"/>
    <w:semiHidden/>
    <w:unhideWhenUsed/>
    <w:rsid w:val="00FA1AED"/>
  </w:style>
  <w:style w:type="numbering" w:customStyle="1" w:styleId="NoList4112">
    <w:name w:val="No List4112"/>
    <w:next w:val="NoList"/>
    <w:uiPriority w:val="99"/>
    <w:semiHidden/>
    <w:unhideWhenUsed/>
    <w:rsid w:val="00FA1AED"/>
  </w:style>
  <w:style w:type="numbering" w:customStyle="1" w:styleId="NoList13112">
    <w:name w:val="No List13112"/>
    <w:next w:val="NoList"/>
    <w:uiPriority w:val="99"/>
    <w:semiHidden/>
    <w:unhideWhenUsed/>
    <w:rsid w:val="00FA1AED"/>
  </w:style>
  <w:style w:type="numbering" w:customStyle="1" w:styleId="NoList21212">
    <w:name w:val="No List21212"/>
    <w:next w:val="NoList"/>
    <w:uiPriority w:val="99"/>
    <w:semiHidden/>
    <w:unhideWhenUsed/>
    <w:rsid w:val="00FA1AED"/>
  </w:style>
  <w:style w:type="numbering" w:customStyle="1" w:styleId="NoList1111212">
    <w:name w:val="No List1111212"/>
    <w:next w:val="NoList"/>
    <w:uiPriority w:val="99"/>
    <w:semiHidden/>
    <w:unhideWhenUsed/>
    <w:rsid w:val="00FA1AED"/>
  </w:style>
  <w:style w:type="numbering" w:customStyle="1" w:styleId="NoList5112">
    <w:name w:val="No List5112"/>
    <w:next w:val="NoList"/>
    <w:uiPriority w:val="99"/>
    <w:semiHidden/>
    <w:unhideWhenUsed/>
    <w:rsid w:val="00FA1AED"/>
  </w:style>
  <w:style w:type="numbering" w:customStyle="1" w:styleId="NoList6112">
    <w:name w:val="No List6112"/>
    <w:next w:val="NoList"/>
    <w:uiPriority w:val="99"/>
    <w:semiHidden/>
    <w:unhideWhenUsed/>
    <w:rsid w:val="00FA1AED"/>
  </w:style>
  <w:style w:type="numbering" w:customStyle="1" w:styleId="NoList14112">
    <w:name w:val="No List14112"/>
    <w:next w:val="NoList"/>
    <w:uiPriority w:val="99"/>
    <w:semiHidden/>
    <w:unhideWhenUsed/>
    <w:rsid w:val="00FA1AED"/>
  </w:style>
  <w:style w:type="numbering" w:customStyle="1" w:styleId="NoList22112">
    <w:name w:val="No List22112"/>
    <w:next w:val="NoList"/>
    <w:uiPriority w:val="99"/>
    <w:semiHidden/>
    <w:rsid w:val="00FA1AED"/>
  </w:style>
  <w:style w:type="numbering" w:customStyle="1" w:styleId="NoList112112">
    <w:name w:val="No List112112"/>
    <w:next w:val="NoList"/>
    <w:uiPriority w:val="99"/>
    <w:semiHidden/>
    <w:unhideWhenUsed/>
    <w:rsid w:val="00FA1AED"/>
  </w:style>
  <w:style w:type="numbering" w:customStyle="1" w:styleId="NoList7112">
    <w:name w:val="No List7112"/>
    <w:next w:val="NoList"/>
    <w:uiPriority w:val="99"/>
    <w:semiHidden/>
    <w:unhideWhenUsed/>
    <w:rsid w:val="00FA1AED"/>
  </w:style>
  <w:style w:type="numbering" w:customStyle="1" w:styleId="NoList15112">
    <w:name w:val="No List15112"/>
    <w:next w:val="NoList"/>
    <w:uiPriority w:val="99"/>
    <w:semiHidden/>
    <w:unhideWhenUsed/>
    <w:rsid w:val="00FA1AED"/>
  </w:style>
  <w:style w:type="numbering" w:customStyle="1" w:styleId="NoList23112">
    <w:name w:val="No List23112"/>
    <w:next w:val="NoList"/>
    <w:uiPriority w:val="99"/>
    <w:semiHidden/>
    <w:unhideWhenUsed/>
    <w:rsid w:val="00FA1AED"/>
  </w:style>
  <w:style w:type="numbering" w:customStyle="1" w:styleId="NoList113112">
    <w:name w:val="No List113112"/>
    <w:next w:val="NoList"/>
    <w:uiPriority w:val="99"/>
    <w:semiHidden/>
    <w:unhideWhenUsed/>
    <w:rsid w:val="00FA1AED"/>
  </w:style>
  <w:style w:type="numbering" w:customStyle="1" w:styleId="NoList8112">
    <w:name w:val="No List8112"/>
    <w:next w:val="NoList"/>
    <w:uiPriority w:val="99"/>
    <w:semiHidden/>
    <w:unhideWhenUsed/>
    <w:rsid w:val="00FA1AED"/>
  </w:style>
  <w:style w:type="numbering" w:customStyle="1" w:styleId="NoList171">
    <w:name w:val="No List171"/>
    <w:next w:val="NoList"/>
    <w:uiPriority w:val="99"/>
    <w:semiHidden/>
    <w:unhideWhenUsed/>
    <w:rsid w:val="00FA1AED"/>
  </w:style>
  <w:style w:type="numbering" w:customStyle="1" w:styleId="NoList181">
    <w:name w:val="No List181"/>
    <w:next w:val="NoList"/>
    <w:uiPriority w:val="99"/>
    <w:semiHidden/>
    <w:unhideWhenUsed/>
    <w:rsid w:val="00FA1AED"/>
  </w:style>
  <w:style w:type="numbering" w:customStyle="1" w:styleId="NoList251">
    <w:name w:val="No List251"/>
    <w:next w:val="NoList"/>
    <w:uiPriority w:val="99"/>
    <w:semiHidden/>
    <w:unhideWhenUsed/>
    <w:rsid w:val="00FA1AED"/>
  </w:style>
  <w:style w:type="numbering" w:customStyle="1" w:styleId="NoList1151">
    <w:name w:val="No List1151"/>
    <w:next w:val="NoList"/>
    <w:uiPriority w:val="99"/>
    <w:semiHidden/>
    <w:unhideWhenUsed/>
    <w:rsid w:val="00FA1AED"/>
  </w:style>
  <w:style w:type="numbering" w:customStyle="1" w:styleId="NoList331">
    <w:name w:val="No List331"/>
    <w:next w:val="NoList"/>
    <w:uiPriority w:val="99"/>
    <w:semiHidden/>
    <w:unhideWhenUsed/>
    <w:rsid w:val="00FA1AED"/>
  </w:style>
  <w:style w:type="numbering" w:customStyle="1" w:styleId="NoList1231">
    <w:name w:val="No List1231"/>
    <w:next w:val="NoList"/>
    <w:semiHidden/>
    <w:unhideWhenUsed/>
    <w:rsid w:val="00FA1AED"/>
  </w:style>
  <w:style w:type="numbering" w:customStyle="1" w:styleId="NoList11131">
    <w:name w:val="No List11131"/>
    <w:next w:val="NoList"/>
    <w:semiHidden/>
    <w:unhideWhenUsed/>
    <w:rsid w:val="00FA1AED"/>
  </w:style>
  <w:style w:type="numbering" w:customStyle="1" w:styleId="NoList2131">
    <w:name w:val="No List2131"/>
    <w:next w:val="NoList"/>
    <w:uiPriority w:val="99"/>
    <w:semiHidden/>
    <w:unhideWhenUsed/>
    <w:rsid w:val="00FA1AED"/>
  </w:style>
  <w:style w:type="numbering" w:customStyle="1" w:styleId="NoList111131">
    <w:name w:val="No List111131"/>
    <w:next w:val="NoList"/>
    <w:uiPriority w:val="99"/>
    <w:semiHidden/>
    <w:unhideWhenUsed/>
    <w:rsid w:val="00FA1AED"/>
  </w:style>
  <w:style w:type="numbering" w:customStyle="1" w:styleId="NoList31111">
    <w:name w:val="No List31111"/>
    <w:next w:val="NoList"/>
    <w:uiPriority w:val="99"/>
    <w:semiHidden/>
    <w:unhideWhenUsed/>
    <w:rsid w:val="00FA1AED"/>
  </w:style>
  <w:style w:type="numbering" w:customStyle="1" w:styleId="NoList121111">
    <w:name w:val="No List121111"/>
    <w:next w:val="NoList"/>
    <w:uiPriority w:val="99"/>
    <w:semiHidden/>
    <w:unhideWhenUsed/>
    <w:rsid w:val="00FA1AED"/>
  </w:style>
  <w:style w:type="numbering" w:customStyle="1" w:styleId="NoList421">
    <w:name w:val="No List421"/>
    <w:next w:val="NoList"/>
    <w:uiPriority w:val="99"/>
    <w:semiHidden/>
    <w:unhideWhenUsed/>
    <w:rsid w:val="00FA1AED"/>
  </w:style>
  <w:style w:type="numbering" w:customStyle="1" w:styleId="NoList1321">
    <w:name w:val="No List1321"/>
    <w:next w:val="NoList"/>
    <w:uiPriority w:val="99"/>
    <w:semiHidden/>
    <w:unhideWhenUsed/>
    <w:rsid w:val="00FA1AED"/>
  </w:style>
  <w:style w:type="numbering" w:customStyle="1" w:styleId="NoList2111111">
    <w:name w:val="No List2111111"/>
    <w:next w:val="NoList"/>
    <w:uiPriority w:val="99"/>
    <w:semiHidden/>
    <w:unhideWhenUsed/>
    <w:rsid w:val="00FA1AED"/>
  </w:style>
  <w:style w:type="numbering" w:customStyle="1" w:styleId="NoList11111111111">
    <w:name w:val="No List11111111111"/>
    <w:next w:val="NoList"/>
    <w:uiPriority w:val="99"/>
    <w:semiHidden/>
    <w:unhideWhenUsed/>
    <w:rsid w:val="00FA1AED"/>
  </w:style>
  <w:style w:type="numbering" w:customStyle="1" w:styleId="NoList521">
    <w:name w:val="No List521"/>
    <w:next w:val="NoList"/>
    <w:uiPriority w:val="99"/>
    <w:semiHidden/>
    <w:unhideWhenUsed/>
    <w:rsid w:val="00FA1AED"/>
  </w:style>
  <w:style w:type="numbering" w:customStyle="1" w:styleId="NoList621">
    <w:name w:val="No List621"/>
    <w:next w:val="NoList"/>
    <w:uiPriority w:val="99"/>
    <w:semiHidden/>
    <w:unhideWhenUsed/>
    <w:rsid w:val="00FA1AED"/>
  </w:style>
  <w:style w:type="numbering" w:customStyle="1" w:styleId="NoList1421">
    <w:name w:val="No List1421"/>
    <w:next w:val="NoList"/>
    <w:uiPriority w:val="99"/>
    <w:semiHidden/>
    <w:unhideWhenUsed/>
    <w:rsid w:val="00FA1AED"/>
  </w:style>
  <w:style w:type="numbering" w:customStyle="1" w:styleId="NoList2221">
    <w:name w:val="No List2221"/>
    <w:next w:val="NoList"/>
    <w:semiHidden/>
    <w:rsid w:val="00FA1AED"/>
  </w:style>
  <w:style w:type="numbering" w:customStyle="1" w:styleId="NoList11221">
    <w:name w:val="No List11221"/>
    <w:next w:val="NoList"/>
    <w:uiPriority w:val="99"/>
    <w:semiHidden/>
    <w:unhideWhenUsed/>
    <w:rsid w:val="00FA1AED"/>
  </w:style>
  <w:style w:type="numbering" w:customStyle="1" w:styleId="NoList721">
    <w:name w:val="No List721"/>
    <w:next w:val="NoList"/>
    <w:uiPriority w:val="99"/>
    <w:semiHidden/>
    <w:unhideWhenUsed/>
    <w:rsid w:val="00FA1AED"/>
  </w:style>
  <w:style w:type="numbering" w:customStyle="1" w:styleId="NoList1521">
    <w:name w:val="No List1521"/>
    <w:next w:val="NoList"/>
    <w:uiPriority w:val="99"/>
    <w:semiHidden/>
    <w:unhideWhenUsed/>
    <w:rsid w:val="00FA1AED"/>
  </w:style>
  <w:style w:type="numbering" w:customStyle="1" w:styleId="NoList2321">
    <w:name w:val="No List2321"/>
    <w:next w:val="NoList"/>
    <w:uiPriority w:val="99"/>
    <w:semiHidden/>
    <w:unhideWhenUsed/>
    <w:rsid w:val="00FA1AED"/>
  </w:style>
  <w:style w:type="numbering" w:customStyle="1" w:styleId="NoList11321">
    <w:name w:val="No List11321"/>
    <w:next w:val="NoList"/>
    <w:uiPriority w:val="99"/>
    <w:semiHidden/>
    <w:unhideWhenUsed/>
    <w:rsid w:val="00FA1AED"/>
  </w:style>
  <w:style w:type="numbering" w:customStyle="1" w:styleId="NoList821">
    <w:name w:val="No List821"/>
    <w:next w:val="NoList"/>
    <w:uiPriority w:val="99"/>
    <w:semiHidden/>
    <w:unhideWhenUsed/>
    <w:rsid w:val="00FA1AED"/>
  </w:style>
  <w:style w:type="numbering" w:customStyle="1" w:styleId="NoList9111">
    <w:name w:val="No List9111"/>
    <w:next w:val="NoList"/>
    <w:uiPriority w:val="99"/>
    <w:semiHidden/>
    <w:unhideWhenUsed/>
    <w:rsid w:val="00FA1AED"/>
  </w:style>
  <w:style w:type="numbering" w:customStyle="1" w:styleId="NoList1011">
    <w:name w:val="No List1011"/>
    <w:next w:val="NoList"/>
    <w:uiPriority w:val="99"/>
    <w:semiHidden/>
    <w:unhideWhenUsed/>
    <w:rsid w:val="00FA1AED"/>
  </w:style>
  <w:style w:type="numbering" w:customStyle="1" w:styleId="NoList16111">
    <w:name w:val="No List16111"/>
    <w:next w:val="NoList"/>
    <w:uiPriority w:val="99"/>
    <w:semiHidden/>
    <w:unhideWhenUsed/>
    <w:rsid w:val="00FA1AED"/>
  </w:style>
  <w:style w:type="numbering" w:customStyle="1" w:styleId="NoList114111">
    <w:name w:val="No List114111"/>
    <w:next w:val="NoList"/>
    <w:uiPriority w:val="99"/>
    <w:semiHidden/>
    <w:unhideWhenUsed/>
    <w:rsid w:val="00FA1AED"/>
  </w:style>
  <w:style w:type="numbering" w:customStyle="1" w:styleId="NoList24111">
    <w:name w:val="No List24111"/>
    <w:next w:val="NoList"/>
    <w:uiPriority w:val="99"/>
    <w:semiHidden/>
    <w:unhideWhenUsed/>
    <w:rsid w:val="00FA1AED"/>
  </w:style>
  <w:style w:type="numbering" w:customStyle="1" w:styleId="NoList1112111">
    <w:name w:val="No List1112111"/>
    <w:next w:val="NoList"/>
    <w:uiPriority w:val="99"/>
    <w:semiHidden/>
    <w:unhideWhenUsed/>
    <w:rsid w:val="00FA1AED"/>
  </w:style>
  <w:style w:type="numbering" w:customStyle="1" w:styleId="NoList32111">
    <w:name w:val="No List32111"/>
    <w:next w:val="NoList"/>
    <w:uiPriority w:val="99"/>
    <w:semiHidden/>
    <w:unhideWhenUsed/>
    <w:rsid w:val="00FA1AED"/>
  </w:style>
  <w:style w:type="numbering" w:customStyle="1" w:styleId="NoList12211">
    <w:name w:val="No List12211"/>
    <w:next w:val="NoList"/>
    <w:uiPriority w:val="99"/>
    <w:semiHidden/>
    <w:unhideWhenUsed/>
    <w:rsid w:val="00FA1AED"/>
  </w:style>
  <w:style w:type="numbering" w:customStyle="1" w:styleId="NoList41111">
    <w:name w:val="No List41111"/>
    <w:next w:val="NoList"/>
    <w:uiPriority w:val="99"/>
    <w:semiHidden/>
    <w:unhideWhenUsed/>
    <w:rsid w:val="00FA1AED"/>
  </w:style>
  <w:style w:type="numbering" w:customStyle="1" w:styleId="NoList131111">
    <w:name w:val="No List131111"/>
    <w:next w:val="NoList"/>
    <w:uiPriority w:val="99"/>
    <w:semiHidden/>
    <w:unhideWhenUsed/>
    <w:rsid w:val="00FA1AED"/>
  </w:style>
  <w:style w:type="numbering" w:customStyle="1" w:styleId="NoList212111">
    <w:name w:val="No List212111"/>
    <w:next w:val="NoList"/>
    <w:uiPriority w:val="99"/>
    <w:semiHidden/>
    <w:unhideWhenUsed/>
    <w:rsid w:val="00FA1AED"/>
  </w:style>
  <w:style w:type="numbering" w:customStyle="1" w:styleId="NoList11112111">
    <w:name w:val="No List11112111"/>
    <w:next w:val="NoList"/>
    <w:uiPriority w:val="99"/>
    <w:semiHidden/>
    <w:unhideWhenUsed/>
    <w:rsid w:val="00FA1AED"/>
  </w:style>
  <w:style w:type="numbering" w:customStyle="1" w:styleId="NoList51111">
    <w:name w:val="No List51111"/>
    <w:next w:val="NoList"/>
    <w:uiPriority w:val="99"/>
    <w:semiHidden/>
    <w:unhideWhenUsed/>
    <w:rsid w:val="00FA1AED"/>
  </w:style>
  <w:style w:type="numbering" w:customStyle="1" w:styleId="NoList61111">
    <w:name w:val="No List61111"/>
    <w:next w:val="NoList"/>
    <w:uiPriority w:val="99"/>
    <w:semiHidden/>
    <w:unhideWhenUsed/>
    <w:rsid w:val="00FA1AED"/>
  </w:style>
  <w:style w:type="numbering" w:customStyle="1" w:styleId="NoList141111">
    <w:name w:val="No List141111"/>
    <w:next w:val="NoList"/>
    <w:uiPriority w:val="99"/>
    <w:semiHidden/>
    <w:unhideWhenUsed/>
    <w:rsid w:val="00FA1AED"/>
  </w:style>
  <w:style w:type="numbering" w:customStyle="1" w:styleId="NoList221111">
    <w:name w:val="No List221111"/>
    <w:next w:val="NoList"/>
    <w:uiPriority w:val="99"/>
    <w:semiHidden/>
    <w:rsid w:val="00FA1AED"/>
  </w:style>
  <w:style w:type="numbering" w:customStyle="1" w:styleId="NoList1121111">
    <w:name w:val="No List1121111"/>
    <w:next w:val="NoList"/>
    <w:uiPriority w:val="99"/>
    <w:semiHidden/>
    <w:unhideWhenUsed/>
    <w:rsid w:val="00FA1AED"/>
  </w:style>
  <w:style w:type="numbering" w:customStyle="1" w:styleId="NoList71111">
    <w:name w:val="No List71111"/>
    <w:next w:val="NoList"/>
    <w:uiPriority w:val="99"/>
    <w:semiHidden/>
    <w:unhideWhenUsed/>
    <w:rsid w:val="00FA1AED"/>
  </w:style>
  <w:style w:type="numbering" w:customStyle="1" w:styleId="NoList151111">
    <w:name w:val="No List151111"/>
    <w:next w:val="NoList"/>
    <w:uiPriority w:val="99"/>
    <w:semiHidden/>
    <w:unhideWhenUsed/>
    <w:rsid w:val="00FA1AED"/>
  </w:style>
  <w:style w:type="numbering" w:customStyle="1" w:styleId="NoList231111">
    <w:name w:val="No List231111"/>
    <w:next w:val="NoList"/>
    <w:uiPriority w:val="99"/>
    <w:semiHidden/>
    <w:unhideWhenUsed/>
    <w:rsid w:val="00FA1AED"/>
  </w:style>
  <w:style w:type="numbering" w:customStyle="1" w:styleId="NoList1131111">
    <w:name w:val="No List1131111"/>
    <w:next w:val="NoList"/>
    <w:uiPriority w:val="99"/>
    <w:semiHidden/>
    <w:unhideWhenUsed/>
    <w:rsid w:val="00FA1AED"/>
  </w:style>
  <w:style w:type="numbering" w:customStyle="1" w:styleId="NoList81111">
    <w:name w:val="No List81111"/>
    <w:next w:val="NoList"/>
    <w:uiPriority w:val="99"/>
    <w:semiHidden/>
    <w:unhideWhenUsed/>
    <w:rsid w:val="00FA1AED"/>
  </w:style>
  <w:style w:type="numbering" w:customStyle="1" w:styleId="NoList191">
    <w:name w:val="No List191"/>
    <w:next w:val="NoList"/>
    <w:uiPriority w:val="99"/>
    <w:semiHidden/>
    <w:unhideWhenUsed/>
    <w:rsid w:val="00FA1AED"/>
  </w:style>
  <w:style w:type="numbering" w:customStyle="1" w:styleId="NoList1101">
    <w:name w:val="No List1101"/>
    <w:next w:val="NoList"/>
    <w:uiPriority w:val="99"/>
    <w:semiHidden/>
    <w:unhideWhenUsed/>
    <w:rsid w:val="00FA1AED"/>
  </w:style>
  <w:style w:type="numbering" w:customStyle="1" w:styleId="NoList261">
    <w:name w:val="No List261"/>
    <w:next w:val="NoList"/>
    <w:uiPriority w:val="99"/>
    <w:semiHidden/>
    <w:unhideWhenUsed/>
    <w:rsid w:val="00FA1AED"/>
  </w:style>
  <w:style w:type="numbering" w:customStyle="1" w:styleId="NoList1161">
    <w:name w:val="No List1161"/>
    <w:next w:val="NoList"/>
    <w:uiPriority w:val="99"/>
    <w:semiHidden/>
    <w:unhideWhenUsed/>
    <w:rsid w:val="00FA1AED"/>
  </w:style>
  <w:style w:type="numbering" w:customStyle="1" w:styleId="NoList341">
    <w:name w:val="No List341"/>
    <w:next w:val="NoList"/>
    <w:uiPriority w:val="99"/>
    <w:semiHidden/>
    <w:unhideWhenUsed/>
    <w:rsid w:val="00FA1AED"/>
  </w:style>
  <w:style w:type="numbering" w:customStyle="1" w:styleId="NoList1241">
    <w:name w:val="No List1241"/>
    <w:next w:val="NoList"/>
    <w:semiHidden/>
    <w:unhideWhenUsed/>
    <w:rsid w:val="00FA1AED"/>
  </w:style>
  <w:style w:type="numbering" w:customStyle="1" w:styleId="NoList11141">
    <w:name w:val="No List11141"/>
    <w:next w:val="NoList"/>
    <w:uiPriority w:val="99"/>
    <w:semiHidden/>
    <w:unhideWhenUsed/>
    <w:rsid w:val="00FA1AED"/>
  </w:style>
  <w:style w:type="numbering" w:customStyle="1" w:styleId="NoList2141">
    <w:name w:val="No List2141"/>
    <w:next w:val="NoList"/>
    <w:uiPriority w:val="99"/>
    <w:semiHidden/>
    <w:unhideWhenUsed/>
    <w:rsid w:val="00FA1AED"/>
  </w:style>
  <w:style w:type="numbering" w:customStyle="1" w:styleId="NoList111141">
    <w:name w:val="No List111141"/>
    <w:next w:val="NoList"/>
    <w:uiPriority w:val="99"/>
    <w:semiHidden/>
    <w:unhideWhenUsed/>
    <w:rsid w:val="00FA1AED"/>
  </w:style>
  <w:style w:type="numbering" w:customStyle="1" w:styleId="NoList3121">
    <w:name w:val="No List3121"/>
    <w:next w:val="NoList"/>
    <w:semiHidden/>
    <w:unhideWhenUsed/>
    <w:rsid w:val="00FA1AED"/>
  </w:style>
  <w:style w:type="numbering" w:customStyle="1" w:styleId="NoList12121">
    <w:name w:val="No List12121"/>
    <w:next w:val="NoList"/>
    <w:uiPriority w:val="99"/>
    <w:semiHidden/>
    <w:unhideWhenUsed/>
    <w:rsid w:val="00FA1AED"/>
  </w:style>
  <w:style w:type="numbering" w:customStyle="1" w:styleId="NoList431">
    <w:name w:val="No List431"/>
    <w:next w:val="NoList"/>
    <w:uiPriority w:val="99"/>
    <w:semiHidden/>
    <w:unhideWhenUsed/>
    <w:rsid w:val="00FA1AED"/>
  </w:style>
  <w:style w:type="numbering" w:customStyle="1" w:styleId="NoList1331">
    <w:name w:val="No List1331"/>
    <w:next w:val="NoList"/>
    <w:uiPriority w:val="99"/>
    <w:semiHidden/>
    <w:unhideWhenUsed/>
    <w:rsid w:val="00FA1AED"/>
  </w:style>
  <w:style w:type="numbering" w:customStyle="1" w:styleId="NoList21121">
    <w:name w:val="No List21121"/>
    <w:next w:val="NoList"/>
    <w:uiPriority w:val="99"/>
    <w:semiHidden/>
    <w:unhideWhenUsed/>
    <w:rsid w:val="00FA1AED"/>
  </w:style>
  <w:style w:type="numbering" w:customStyle="1" w:styleId="NoList1111121">
    <w:name w:val="No List1111121"/>
    <w:next w:val="NoList"/>
    <w:uiPriority w:val="99"/>
    <w:semiHidden/>
    <w:unhideWhenUsed/>
    <w:rsid w:val="00FA1AED"/>
  </w:style>
  <w:style w:type="numbering" w:customStyle="1" w:styleId="NoList531">
    <w:name w:val="No List531"/>
    <w:next w:val="NoList"/>
    <w:uiPriority w:val="99"/>
    <w:semiHidden/>
    <w:unhideWhenUsed/>
    <w:rsid w:val="00FA1AED"/>
  </w:style>
  <w:style w:type="numbering" w:customStyle="1" w:styleId="NoList631">
    <w:name w:val="No List631"/>
    <w:next w:val="NoList"/>
    <w:uiPriority w:val="99"/>
    <w:semiHidden/>
    <w:unhideWhenUsed/>
    <w:rsid w:val="00FA1AED"/>
  </w:style>
  <w:style w:type="numbering" w:customStyle="1" w:styleId="NoList1431">
    <w:name w:val="No List1431"/>
    <w:next w:val="NoList"/>
    <w:uiPriority w:val="99"/>
    <w:semiHidden/>
    <w:unhideWhenUsed/>
    <w:rsid w:val="00FA1AED"/>
  </w:style>
  <w:style w:type="numbering" w:customStyle="1" w:styleId="NoList2231">
    <w:name w:val="No List2231"/>
    <w:next w:val="NoList"/>
    <w:semiHidden/>
    <w:rsid w:val="00FA1AED"/>
  </w:style>
  <w:style w:type="numbering" w:customStyle="1" w:styleId="NoList11231">
    <w:name w:val="No List11231"/>
    <w:next w:val="NoList"/>
    <w:uiPriority w:val="99"/>
    <w:semiHidden/>
    <w:unhideWhenUsed/>
    <w:rsid w:val="00FA1AED"/>
  </w:style>
  <w:style w:type="numbering" w:customStyle="1" w:styleId="NoList731">
    <w:name w:val="No List731"/>
    <w:next w:val="NoList"/>
    <w:uiPriority w:val="99"/>
    <w:semiHidden/>
    <w:unhideWhenUsed/>
    <w:rsid w:val="00FA1AED"/>
  </w:style>
  <w:style w:type="numbering" w:customStyle="1" w:styleId="NoList1531">
    <w:name w:val="No List1531"/>
    <w:next w:val="NoList"/>
    <w:uiPriority w:val="99"/>
    <w:semiHidden/>
    <w:unhideWhenUsed/>
    <w:rsid w:val="00FA1AED"/>
  </w:style>
  <w:style w:type="numbering" w:customStyle="1" w:styleId="NoList2331">
    <w:name w:val="No List2331"/>
    <w:next w:val="NoList"/>
    <w:uiPriority w:val="99"/>
    <w:semiHidden/>
    <w:unhideWhenUsed/>
    <w:rsid w:val="00FA1AED"/>
  </w:style>
  <w:style w:type="numbering" w:customStyle="1" w:styleId="NoList11331">
    <w:name w:val="No List11331"/>
    <w:next w:val="NoList"/>
    <w:uiPriority w:val="99"/>
    <w:semiHidden/>
    <w:unhideWhenUsed/>
    <w:rsid w:val="00FA1AED"/>
  </w:style>
  <w:style w:type="numbering" w:customStyle="1" w:styleId="NoList831">
    <w:name w:val="No List831"/>
    <w:next w:val="NoList"/>
    <w:uiPriority w:val="99"/>
    <w:semiHidden/>
    <w:unhideWhenUsed/>
    <w:rsid w:val="00FA1AED"/>
  </w:style>
  <w:style w:type="numbering" w:customStyle="1" w:styleId="NoList921">
    <w:name w:val="No List921"/>
    <w:next w:val="NoList"/>
    <w:uiPriority w:val="99"/>
    <w:semiHidden/>
    <w:unhideWhenUsed/>
    <w:rsid w:val="00FA1AED"/>
  </w:style>
  <w:style w:type="numbering" w:customStyle="1" w:styleId="NoList201">
    <w:name w:val="No List201"/>
    <w:next w:val="NoList"/>
    <w:uiPriority w:val="99"/>
    <w:semiHidden/>
    <w:unhideWhenUsed/>
    <w:rsid w:val="00FA1AED"/>
  </w:style>
  <w:style w:type="numbering" w:customStyle="1" w:styleId="NoList271">
    <w:name w:val="No List271"/>
    <w:next w:val="NoList"/>
    <w:uiPriority w:val="99"/>
    <w:semiHidden/>
    <w:unhideWhenUsed/>
    <w:rsid w:val="00FA1AED"/>
  </w:style>
  <w:style w:type="character" w:customStyle="1" w:styleId="contentp-text">
    <w:name w:val="contentp-text"/>
    <w:rsid w:val="00FA1AED"/>
  </w:style>
  <w:style w:type="paragraph" w:customStyle="1" w:styleId="p2">
    <w:name w:val="p2"/>
    <w:basedOn w:val="Normal"/>
    <w:rsid w:val="00FA1AED"/>
    <w:pPr>
      <w:bidi w:val="0"/>
      <w:spacing w:before="100" w:beforeAutospacing="1" w:after="100" w:afterAutospacing="1"/>
    </w:pPr>
    <w:rPr>
      <w:rFonts w:cs="Times New Roman"/>
      <w:noProof w:val="0"/>
      <w:sz w:val="24"/>
      <w:szCs w:val="24"/>
    </w:rPr>
  </w:style>
  <w:style w:type="character" w:customStyle="1" w:styleId="typewhite">
    <w:name w:val="typewhite"/>
    <w:rsid w:val="00FA1AED"/>
  </w:style>
  <w:style w:type="character" w:customStyle="1" w:styleId="contrib-degrees">
    <w:name w:val="contrib-degrees"/>
    <w:rsid w:val="00FA1AED"/>
  </w:style>
  <w:style w:type="paragraph" w:customStyle="1" w:styleId="dateclass">
    <w:name w:val="dateclass"/>
    <w:basedOn w:val="Normal"/>
    <w:rsid w:val="00FA1AED"/>
    <w:pPr>
      <w:pBdr>
        <w:top w:val="single" w:sz="4" w:space="0" w:color="003366"/>
        <w:left w:val="single" w:sz="4" w:space="0" w:color="003366"/>
        <w:bottom w:val="single" w:sz="4" w:space="0" w:color="003366"/>
        <w:right w:val="single" w:sz="4" w:space="0" w:color="003366"/>
      </w:pBdr>
      <w:bidi w:val="0"/>
      <w:spacing w:before="100" w:beforeAutospacing="1" w:after="100" w:afterAutospacing="1"/>
    </w:pPr>
    <w:rPr>
      <w:rFonts w:ascii="Tahoma" w:hAnsi="Tahoma" w:cs="Tahoma"/>
      <w:noProof w:val="0"/>
      <w:sz w:val="11"/>
      <w:szCs w:val="11"/>
    </w:rPr>
  </w:style>
  <w:style w:type="paragraph" w:customStyle="1" w:styleId="usernameclass">
    <w:name w:val="usernameclass"/>
    <w:basedOn w:val="Normal"/>
    <w:rsid w:val="00FA1AED"/>
    <w:pPr>
      <w:pBdr>
        <w:top w:val="single" w:sz="4" w:space="0" w:color="003366"/>
        <w:left w:val="single" w:sz="4" w:space="0" w:color="003366"/>
        <w:bottom w:val="single" w:sz="4" w:space="0" w:color="003366"/>
        <w:right w:val="single" w:sz="4" w:space="0" w:color="003366"/>
      </w:pBdr>
      <w:bidi w:val="0"/>
      <w:spacing w:before="100" w:beforeAutospacing="1" w:after="100" w:afterAutospacing="1"/>
    </w:pPr>
    <w:rPr>
      <w:rFonts w:ascii="Tahoma" w:hAnsi="Tahoma" w:cs="Tahoma"/>
      <w:noProof w:val="0"/>
      <w:sz w:val="11"/>
      <w:szCs w:val="11"/>
    </w:rPr>
  </w:style>
  <w:style w:type="paragraph" w:customStyle="1" w:styleId="justi">
    <w:name w:val="justi"/>
    <w:basedOn w:val="Normal"/>
    <w:rsid w:val="00FA1AED"/>
    <w:pPr>
      <w:bidi w:val="0"/>
      <w:spacing w:before="100" w:beforeAutospacing="1" w:after="100" w:afterAutospacing="1"/>
      <w:jc w:val="both"/>
    </w:pPr>
    <w:rPr>
      <w:rFonts w:cs="Times New Roman"/>
      <w:noProof w:val="0"/>
      <w:sz w:val="24"/>
      <w:szCs w:val="24"/>
    </w:rPr>
  </w:style>
  <w:style w:type="paragraph" w:customStyle="1" w:styleId="titr">
    <w:name w:val="titr"/>
    <w:basedOn w:val="Normal"/>
    <w:qFormat/>
    <w:rsid w:val="00FA1AED"/>
    <w:pPr>
      <w:bidi w:val="0"/>
      <w:spacing w:before="100" w:beforeAutospacing="1" w:after="100" w:afterAutospacing="1" w:line="360" w:lineRule="auto"/>
      <w:jc w:val="both"/>
    </w:pPr>
    <w:rPr>
      <w:rFonts w:cs="Times New Roman"/>
      <w:b/>
      <w:bCs/>
      <w:noProof w:val="0"/>
      <w:color w:val="006218"/>
      <w:sz w:val="15"/>
      <w:szCs w:val="15"/>
    </w:rPr>
  </w:style>
  <w:style w:type="paragraph" w:customStyle="1" w:styleId="Footer1">
    <w:name w:val="Footer1"/>
    <w:basedOn w:val="Normal"/>
    <w:uiPriority w:val="99"/>
    <w:rsid w:val="00FA1AED"/>
    <w:pPr>
      <w:bidi w:val="0"/>
      <w:spacing w:before="100" w:beforeAutospacing="1" w:after="100" w:afterAutospacing="1"/>
    </w:pPr>
    <w:rPr>
      <w:rFonts w:ascii="Tahoma" w:hAnsi="Tahoma" w:cs="Tahoma"/>
      <w:noProof w:val="0"/>
      <w:color w:val="FFFFFF"/>
      <w:sz w:val="9"/>
      <w:szCs w:val="9"/>
    </w:rPr>
  </w:style>
  <w:style w:type="paragraph" w:customStyle="1" w:styleId="test">
    <w:name w:val="test"/>
    <w:basedOn w:val="Normal"/>
    <w:qFormat/>
    <w:rsid w:val="00FA1AED"/>
    <w:pPr>
      <w:bidi w:val="0"/>
      <w:spacing w:before="100" w:beforeAutospacing="1" w:after="100" w:afterAutospacing="1" w:line="360" w:lineRule="auto"/>
      <w:jc w:val="both"/>
    </w:pPr>
    <w:rPr>
      <w:rFonts w:ascii="Tahoma" w:hAnsi="Tahoma" w:cs="Tahoma"/>
      <w:noProof w:val="0"/>
      <w:color w:val="CC3366"/>
      <w:sz w:val="11"/>
      <w:szCs w:val="11"/>
    </w:rPr>
  </w:style>
  <w:style w:type="paragraph" w:customStyle="1" w:styleId="test1">
    <w:name w:val="test1"/>
    <w:basedOn w:val="Normal"/>
    <w:rsid w:val="00FA1AED"/>
    <w:pPr>
      <w:bidi w:val="0"/>
      <w:spacing w:before="100" w:beforeAutospacing="1" w:after="100" w:afterAutospacing="1" w:line="360" w:lineRule="auto"/>
      <w:jc w:val="both"/>
    </w:pPr>
    <w:rPr>
      <w:rFonts w:ascii="Tahoma" w:hAnsi="Tahoma" w:cs="Tahoma"/>
      <w:noProof w:val="0"/>
      <w:color w:val="004080"/>
      <w:sz w:val="11"/>
      <w:szCs w:val="11"/>
    </w:rPr>
  </w:style>
  <w:style w:type="paragraph" w:customStyle="1" w:styleId="printtest">
    <w:name w:val="print_test"/>
    <w:basedOn w:val="Normal"/>
    <w:rsid w:val="00FA1AED"/>
    <w:pPr>
      <w:bidi w:val="0"/>
      <w:spacing w:before="100" w:beforeAutospacing="1" w:after="100" w:afterAutospacing="1" w:line="312" w:lineRule="auto"/>
      <w:jc w:val="both"/>
    </w:pPr>
    <w:rPr>
      <w:rFonts w:ascii="Tahoma" w:hAnsi="Tahoma" w:cs="Tahoma"/>
      <w:noProof w:val="0"/>
      <w:sz w:val="12"/>
      <w:szCs w:val="12"/>
    </w:rPr>
  </w:style>
  <w:style w:type="paragraph" w:customStyle="1" w:styleId="printtest1">
    <w:name w:val="print_test1"/>
    <w:basedOn w:val="Normal"/>
    <w:rsid w:val="00FA1AED"/>
    <w:pPr>
      <w:bidi w:val="0"/>
      <w:spacing w:before="100" w:beforeAutospacing="1" w:after="100" w:afterAutospacing="1" w:line="360" w:lineRule="auto"/>
      <w:jc w:val="both"/>
    </w:pPr>
    <w:rPr>
      <w:rFonts w:ascii="Tahoma" w:hAnsi="Tahoma" w:cs="Tahoma"/>
      <w:noProof w:val="0"/>
      <w:sz w:val="12"/>
      <w:szCs w:val="12"/>
    </w:rPr>
  </w:style>
  <w:style w:type="paragraph" w:customStyle="1" w:styleId="maq">
    <w:name w:val="maq"/>
    <w:basedOn w:val="Normal"/>
    <w:rsid w:val="00FA1AED"/>
    <w:pPr>
      <w:bidi w:val="0"/>
      <w:spacing w:before="100" w:beforeAutospacing="1" w:after="100" w:afterAutospacing="1"/>
    </w:pPr>
    <w:rPr>
      <w:rFonts w:ascii="Tahoma" w:hAnsi="Tahoma" w:cs="Tahoma"/>
      <w:noProof w:val="0"/>
      <w:color w:val="005E00"/>
      <w:sz w:val="12"/>
      <w:szCs w:val="12"/>
    </w:rPr>
  </w:style>
  <w:style w:type="paragraph" w:customStyle="1" w:styleId="body">
    <w:name w:val="body"/>
    <w:basedOn w:val="Normal"/>
    <w:rsid w:val="00FA1AED"/>
    <w:pPr>
      <w:bidi w:val="0"/>
      <w:spacing w:before="100" w:beforeAutospacing="1" w:after="100" w:afterAutospacing="1" w:line="360" w:lineRule="auto"/>
      <w:jc w:val="both"/>
    </w:pPr>
    <w:rPr>
      <w:rFonts w:ascii="Tahoma" w:hAnsi="Tahoma" w:cs="Tahoma"/>
      <w:noProof w:val="0"/>
      <w:color w:val="0A2367"/>
      <w:sz w:val="11"/>
      <w:szCs w:val="11"/>
    </w:rPr>
  </w:style>
  <w:style w:type="paragraph" w:customStyle="1" w:styleId="tt">
    <w:name w:val="tt"/>
    <w:basedOn w:val="Normal"/>
    <w:rsid w:val="00FA1AED"/>
    <w:pPr>
      <w:bidi w:val="0"/>
      <w:spacing w:before="100" w:beforeAutospacing="1" w:after="100" w:afterAutospacing="1" w:line="360" w:lineRule="auto"/>
      <w:jc w:val="both"/>
    </w:pPr>
    <w:rPr>
      <w:rFonts w:ascii="Tahoma" w:hAnsi="Tahoma" w:cs="Tahoma"/>
      <w:noProof w:val="0"/>
      <w:color w:val="158F07"/>
      <w:sz w:val="11"/>
      <w:szCs w:val="11"/>
    </w:rPr>
  </w:style>
  <w:style w:type="paragraph" w:customStyle="1" w:styleId="button">
    <w:name w:val="button"/>
    <w:basedOn w:val="Normal"/>
    <w:rsid w:val="00FA1AED"/>
    <w:pPr>
      <w:pBdr>
        <w:top w:val="single" w:sz="4" w:space="0" w:color="0000CC"/>
        <w:left w:val="single" w:sz="4" w:space="0" w:color="0000CC"/>
        <w:bottom w:val="single" w:sz="4" w:space="0" w:color="0000CC"/>
        <w:right w:val="single" w:sz="4" w:space="0" w:color="0000CC"/>
      </w:pBdr>
      <w:shd w:val="clear" w:color="auto" w:fill="255770"/>
      <w:bidi w:val="0"/>
      <w:spacing w:before="100" w:beforeAutospacing="1" w:after="100" w:afterAutospacing="1"/>
    </w:pPr>
    <w:rPr>
      <w:rFonts w:ascii="Tahoma" w:hAnsi="Tahoma" w:cs="Tahoma"/>
      <w:noProof w:val="0"/>
      <w:color w:val="FFFFFF"/>
      <w:sz w:val="11"/>
      <w:szCs w:val="11"/>
    </w:rPr>
  </w:style>
  <w:style w:type="paragraph" w:customStyle="1" w:styleId="button1">
    <w:name w:val="button1"/>
    <w:basedOn w:val="Normal"/>
    <w:rsid w:val="00FA1AED"/>
    <w:pPr>
      <w:pBdr>
        <w:top w:val="single" w:sz="2" w:space="0" w:color="0000CC"/>
        <w:left w:val="single" w:sz="2" w:space="0" w:color="0000CC"/>
        <w:bottom w:val="single" w:sz="2" w:space="0" w:color="0000CC"/>
        <w:right w:val="single" w:sz="2" w:space="0" w:color="0000CC"/>
      </w:pBdr>
      <w:bidi w:val="0"/>
      <w:spacing w:before="100" w:beforeAutospacing="1" w:after="100" w:afterAutospacing="1"/>
    </w:pPr>
    <w:rPr>
      <w:rFonts w:ascii="Tahoma" w:hAnsi="Tahoma" w:cs="Tahoma"/>
      <w:noProof w:val="0"/>
      <w:color w:val="FFFFFF"/>
      <w:sz w:val="11"/>
      <w:szCs w:val="11"/>
    </w:rPr>
  </w:style>
  <w:style w:type="paragraph" w:customStyle="1" w:styleId="dotborder">
    <w:name w:val="dot_border"/>
    <w:basedOn w:val="Normal"/>
    <w:rsid w:val="00FA1AED"/>
    <w:pPr>
      <w:pBdr>
        <w:top w:val="dotted" w:sz="4" w:space="0" w:color="CCCCCC"/>
        <w:left w:val="dotted" w:sz="4" w:space="0" w:color="CCCCCC"/>
        <w:bottom w:val="dotted" w:sz="4" w:space="0" w:color="CCCCCC"/>
        <w:right w:val="dotted" w:sz="4" w:space="0" w:color="CCCCCC"/>
      </w:pBdr>
      <w:bidi w:val="0"/>
      <w:spacing w:before="100" w:beforeAutospacing="1" w:after="100" w:afterAutospacing="1"/>
    </w:pPr>
    <w:rPr>
      <w:rFonts w:cs="Times New Roman"/>
      <w:noProof w:val="0"/>
      <w:sz w:val="24"/>
      <w:szCs w:val="24"/>
    </w:rPr>
  </w:style>
  <w:style w:type="paragraph" w:customStyle="1" w:styleId="headeren">
    <w:name w:val="header_en"/>
    <w:basedOn w:val="Normal"/>
    <w:rsid w:val="00FA1AED"/>
    <w:pPr>
      <w:bidi w:val="0"/>
      <w:spacing w:before="100" w:beforeAutospacing="1" w:after="100" w:afterAutospacing="1"/>
    </w:pPr>
    <w:rPr>
      <w:rFonts w:cs="Times New Roman"/>
      <w:noProof w:val="0"/>
      <w:sz w:val="24"/>
      <w:szCs w:val="24"/>
    </w:rPr>
  </w:style>
  <w:style w:type="paragraph" w:customStyle="1" w:styleId="leftcolor">
    <w:name w:val="left_color"/>
    <w:basedOn w:val="Normal"/>
    <w:rsid w:val="00FA1AED"/>
    <w:pPr>
      <w:bidi w:val="0"/>
      <w:spacing w:before="100" w:beforeAutospacing="1" w:after="100" w:afterAutospacing="1"/>
    </w:pPr>
    <w:rPr>
      <w:rFonts w:cs="Times New Roman"/>
      <w:noProof w:val="0"/>
      <w:color w:val="FFFF66"/>
      <w:sz w:val="24"/>
      <w:szCs w:val="24"/>
    </w:rPr>
  </w:style>
  <w:style w:type="paragraph" w:customStyle="1" w:styleId="left">
    <w:name w:val="left"/>
    <w:basedOn w:val="Normal"/>
    <w:rsid w:val="00FA1AED"/>
    <w:pPr>
      <w:bidi w:val="0"/>
      <w:spacing w:before="100" w:beforeAutospacing="1" w:after="100" w:afterAutospacing="1"/>
    </w:pPr>
    <w:rPr>
      <w:rFonts w:cs="Times New Roman"/>
      <w:noProof w:val="0"/>
      <w:sz w:val="24"/>
      <w:szCs w:val="24"/>
    </w:rPr>
  </w:style>
  <w:style w:type="paragraph" w:customStyle="1" w:styleId="mainen">
    <w:name w:val="main_en"/>
    <w:basedOn w:val="Normal"/>
    <w:rsid w:val="00FA1AED"/>
    <w:pPr>
      <w:bidi w:val="0"/>
      <w:spacing w:before="100" w:beforeAutospacing="1" w:after="100" w:afterAutospacing="1"/>
    </w:pPr>
    <w:rPr>
      <w:rFonts w:cs="Times New Roman"/>
      <w:noProof w:val="0"/>
      <w:sz w:val="24"/>
      <w:szCs w:val="24"/>
    </w:rPr>
  </w:style>
  <w:style w:type="paragraph" w:customStyle="1" w:styleId="right">
    <w:name w:val="right"/>
    <w:basedOn w:val="Normal"/>
    <w:rsid w:val="00FA1AED"/>
    <w:pPr>
      <w:bidi w:val="0"/>
      <w:spacing w:before="100" w:beforeAutospacing="1" w:after="100" w:afterAutospacing="1"/>
    </w:pPr>
    <w:rPr>
      <w:rFonts w:cs="Times New Roman"/>
      <w:noProof w:val="0"/>
      <w:sz w:val="24"/>
      <w:szCs w:val="24"/>
    </w:rPr>
  </w:style>
  <w:style w:type="paragraph" w:customStyle="1" w:styleId="album">
    <w:name w:val="album"/>
    <w:basedOn w:val="Normal"/>
    <w:rsid w:val="00FA1AED"/>
    <w:pPr>
      <w:bidi w:val="0"/>
      <w:spacing w:before="100" w:beforeAutospacing="1" w:after="100" w:afterAutospacing="1" w:line="432" w:lineRule="auto"/>
    </w:pPr>
    <w:rPr>
      <w:rFonts w:cs="Times New Roman"/>
      <w:noProof w:val="0"/>
      <w:sz w:val="16"/>
      <w:szCs w:val="16"/>
    </w:rPr>
  </w:style>
  <w:style w:type="paragraph" w:customStyle="1" w:styleId="red">
    <w:name w:val="red"/>
    <w:basedOn w:val="Normal"/>
    <w:uiPriority w:val="99"/>
    <w:rsid w:val="00FA1AED"/>
    <w:pPr>
      <w:bidi w:val="0"/>
      <w:spacing w:before="100" w:beforeAutospacing="1" w:after="100" w:afterAutospacing="1"/>
    </w:pPr>
    <w:rPr>
      <w:rFonts w:cs="Times New Roman"/>
      <w:noProof w:val="0"/>
      <w:color w:val="FF0000"/>
      <w:sz w:val="24"/>
      <w:szCs w:val="24"/>
    </w:rPr>
  </w:style>
  <w:style w:type="paragraph" w:customStyle="1" w:styleId="slidealbum">
    <w:name w:val="slidealbum"/>
    <w:basedOn w:val="Normal"/>
    <w:rsid w:val="00FA1AED"/>
    <w:pPr>
      <w:bidi w:val="0"/>
      <w:spacing w:before="88" w:after="88"/>
      <w:ind w:left="88" w:right="88"/>
    </w:pPr>
    <w:rPr>
      <w:rFonts w:cs="Times New Roman"/>
      <w:noProof w:val="0"/>
      <w:sz w:val="24"/>
      <w:szCs w:val="24"/>
    </w:rPr>
  </w:style>
  <w:style w:type="paragraph" w:customStyle="1" w:styleId="calendarclass">
    <w:name w:val="calendarclass"/>
    <w:basedOn w:val="Normal"/>
    <w:rsid w:val="00FA1AED"/>
    <w:pPr>
      <w:bidi w:val="0"/>
      <w:spacing w:before="100" w:beforeAutospacing="1" w:after="100" w:afterAutospacing="1"/>
    </w:pPr>
    <w:rPr>
      <w:rFonts w:ascii="Tahoma" w:hAnsi="Tahoma" w:cs="Tahoma"/>
      <w:noProof w:val="0"/>
      <w:color w:val="000099"/>
      <w:sz w:val="11"/>
      <w:szCs w:val="11"/>
    </w:rPr>
  </w:style>
  <w:style w:type="paragraph" w:customStyle="1" w:styleId="top-header">
    <w:name w:val="top-header"/>
    <w:basedOn w:val="Normal"/>
    <w:rsid w:val="00FA1AED"/>
    <w:pPr>
      <w:shd w:val="clear" w:color="auto" w:fill="E8DCCE"/>
      <w:bidi w:val="0"/>
      <w:spacing w:before="100" w:beforeAutospacing="1" w:after="100" w:afterAutospacing="1"/>
    </w:pPr>
    <w:rPr>
      <w:rFonts w:cs="Times New Roman"/>
      <w:noProof w:val="0"/>
      <w:sz w:val="24"/>
      <w:szCs w:val="24"/>
    </w:rPr>
  </w:style>
  <w:style w:type="paragraph" w:customStyle="1" w:styleId="under-top-header">
    <w:name w:val="under-top-header"/>
    <w:basedOn w:val="Normal"/>
    <w:rsid w:val="00FA1AED"/>
    <w:pPr>
      <w:shd w:val="clear" w:color="auto" w:fill="DBDBDB"/>
      <w:bidi w:val="0"/>
      <w:spacing w:before="100" w:beforeAutospacing="1" w:after="100" w:afterAutospacing="1"/>
    </w:pPr>
    <w:rPr>
      <w:rFonts w:cs="Times New Roman"/>
      <w:noProof w:val="0"/>
      <w:sz w:val="24"/>
      <w:szCs w:val="24"/>
    </w:rPr>
  </w:style>
  <w:style w:type="paragraph" w:customStyle="1" w:styleId="style60">
    <w:name w:val="style6"/>
    <w:basedOn w:val="Normal"/>
    <w:rsid w:val="00FA1AED"/>
    <w:pPr>
      <w:bidi w:val="0"/>
      <w:spacing w:before="100" w:beforeAutospacing="1" w:after="100" w:afterAutospacing="1"/>
    </w:pPr>
    <w:rPr>
      <w:rFonts w:cs="Times New Roman"/>
      <w:noProof w:val="0"/>
      <w:color w:val="9871A9"/>
      <w:sz w:val="24"/>
      <w:szCs w:val="24"/>
    </w:rPr>
  </w:style>
  <w:style w:type="paragraph" w:customStyle="1" w:styleId="style120">
    <w:name w:val="style12"/>
    <w:basedOn w:val="Normal"/>
    <w:rsid w:val="00FA1AED"/>
    <w:pPr>
      <w:bidi w:val="0"/>
      <w:spacing w:before="100" w:beforeAutospacing="1" w:after="100" w:afterAutospacing="1"/>
    </w:pPr>
    <w:rPr>
      <w:rFonts w:cs="Times New Roman"/>
      <w:noProof w:val="0"/>
      <w:sz w:val="24"/>
      <w:szCs w:val="24"/>
    </w:rPr>
  </w:style>
  <w:style w:type="paragraph" w:customStyle="1" w:styleId="style130">
    <w:name w:val="style13"/>
    <w:basedOn w:val="Normal"/>
    <w:rsid w:val="00FA1AED"/>
    <w:pPr>
      <w:bidi w:val="0"/>
      <w:spacing w:before="100" w:beforeAutospacing="1" w:after="100" w:afterAutospacing="1"/>
    </w:pPr>
    <w:rPr>
      <w:rFonts w:cs="Times New Roman"/>
      <w:noProof w:val="0"/>
      <w:sz w:val="24"/>
      <w:szCs w:val="24"/>
    </w:rPr>
  </w:style>
  <w:style w:type="paragraph" w:customStyle="1" w:styleId="style140">
    <w:name w:val="style14"/>
    <w:basedOn w:val="Normal"/>
    <w:rsid w:val="00FA1AED"/>
    <w:pPr>
      <w:bidi w:val="0"/>
      <w:spacing w:before="100" w:beforeAutospacing="1" w:after="100" w:afterAutospacing="1"/>
    </w:pPr>
    <w:rPr>
      <w:rFonts w:cs="Times New Roman"/>
      <w:noProof w:val="0"/>
      <w:sz w:val="24"/>
      <w:szCs w:val="24"/>
    </w:rPr>
  </w:style>
  <w:style w:type="paragraph" w:customStyle="1" w:styleId="style150">
    <w:name w:val="style15"/>
    <w:basedOn w:val="Normal"/>
    <w:rsid w:val="00FA1AED"/>
    <w:pPr>
      <w:bidi w:val="0"/>
      <w:spacing w:before="100" w:beforeAutospacing="1" w:after="100" w:afterAutospacing="1"/>
    </w:pPr>
    <w:rPr>
      <w:rFonts w:cs="Times New Roman"/>
      <w:noProof w:val="0"/>
      <w:color w:val="FFFFFF"/>
      <w:sz w:val="24"/>
      <w:szCs w:val="24"/>
    </w:rPr>
  </w:style>
  <w:style w:type="paragraph" w:customStyle="1" w:styleId="style160">
    <w:name w:val="style16"/>
    <w:basedOn w:val="Normal"/>
    <w:rsid w:val="00FA1AED"/>
    <w:pPr>
      <w:bidi w:val="0"/>
      <w:spacing w:before="100" w:beforeAutospacing="1" w:after="100" w:afterAutospacing="1"/>
    </w:pPr>
    <w:rPr>
      <w:rFonts w:cs="Times New Roman"/>
      <w:noProof w:val="0"/>
      <w:color w:val="2B3B8C"/>
      <w:sz w:val="24"/>
      <w:szCs w:val="24"/>
    </w:rPr>
  </w:style>
  <w:style w:type="paragraph" w:customStyle="1" w:styleId="style17">
    <w:name w:val="style17"/>
    <w:basedOn w:val="Normal"/>
    <w:rsid w:val="00FA1AED"/>
    <w:pPr>
      <w:bidi w:val="0"/>
      <w:spacing w:before="100" w:beforeAutospacing="1" w:after="100" w:afterAutospacing="1"/>
    </w:pPr>
    <w:rPr>
      <w:rFonts w:cs="Times New Roman"/>
      <w:noProof w:val="0"/>
      <w:color w:val="FF0000"/>
      <w:sz w:val="24"/>
      <w:szCs w:val="24"/>
    </w:rPr>
  </w:style>
  <w:style w:type="paragraph" w:customStyle="1" w:styleId="style18">
    <w:name w:val="style18"/>
    <w:basedOn w:val="Normal"/>
    <w:rsid w:val="00FA1AED"/>
    <w:pPr>
      <w:shd w:val="clear" w:color="auto" w:fill="FFFFFF"/>
      <w:bidi w:val="0"/>
      <w:spacing w:before="100" w:beforeAutospacing="1" w:after="100" w:afterAutospacing="1"/>
    </w:pPr>
    <w:rPr>
      <w:rFonts w:cs="Times New Roman"/>
      <w:noProof w:val="0"/>
      <w:sz w:val="24"/>
      <w:szCs w:val="24"/>
    </w:rPr>
  </w:style>
  <w:style w:type="paragraph" w:customStyle="1" w:styleId="style19">
    <w:name w:val="style19"/>
    <w:basedOn w:val="Normal"/>
    <w:rsid w:val="00FA1AED"/>
    <w:pPr>
      <w:bidi w:val="0"/>
      <w:spacing w:before="100" w:beforeAutospacing="1" w:after="100" w:afterAutospacing="1"/>
    </w:pPr>
    <w:rPr>
      <w:rFonts w:cs="Times New Roman"/>
      <w:noProof w:val="0"/>
      <w:color w:val="FFFFFF"/>
      <w:sz w:val="24"/>
      <w:szCs w:val="24"/>
    </w:rPr>
  </w:style>
  <w:style w:type="paragraph" w:customStyle="1" w:styleId="style200">
    <w:name w:val="style20"/>
    <w:basedOn w:val="Normal"/>
    <w:uiPriority w:val="99"/>
    <w:rsid w:val="00FA1AED"/>
    <w:pPr>
      <w:shd w:val="clear" w:color="auto" w:fill="F0E0C9"/>
      <w:bidi w:val="0"/>
      <w:spacing w:before="100" w:beforeAutospacing="1" w:after="100" w:afterAutospacing="1"/>
      <w:jc w:val="center"/>
    </w:pPr>
    <w:rPr>
      <w:rFonts w:cs="Times New Roman"/>
      <w:noProof w:val="0"/>
      <w:sz w:val="24"/>
      <w:szCs w:val="24"/>
    </w:rPr>
  </w:style>
  <w:style w:type="paragraph" w:customStyle="1" w:styleId="left-title-box">
    <w:name w:val="left-title-box"/>
    <w:basedOn w:val="Normal"/>
    <w:rsid w:val="00FA1AED"/>
    <w:pPr>
      <w:bidi w:val="0"/>
      <w:spacing w:before="100" w:beforeAutospacing="1" w:after="100" w:afterAutospacing="1"/>
    </w:pPr>
    <w:rPr>
      <w:rFonts w:cs="Times New Roman"/>
      <w:noProof w:val="0"/>
      <w:color w:val="FFFFFF"/>
      <w:sz w:val="24"/>
      <w:szCs w:val="24"/>
    </w:rPr>
  </w:style>
  <w:style w:type="paragraph" w:customStyle="1" w:styleId="bg-body">
    <w:name w:val="bg-body"/>
    <w:basedOn w:val="Normal"/>
    <w:rsid w:val="00FA1AED"/>
    <w:pPr>
      <w:shd w:val="clear" w:color="auto" w:fill="E6E1E8"/>
      <w:bidi w:val="0"/>
      <w:spacing w:before="100" w:beforeAutospacing="1" w:after="100" w:afterAutospacing="1"/>
    </w:pPr>
    <w:rPr>
      <w:rFonts w:cs="Times New Roman"/>
      <w:noProof w:val="0"/>
      <w:sz w:val="24"/>
      <w:szCs w:val="24"/>
    </w:rPr>
  </w:style>
  <w:style w:type="paragraph" w:customStyle="1" w:styleId="top-titr-link">
    <w:name w:val="top-titr-link"/>
    <w:basedOn w:val="Normal"/>
    <w:rsid w:val="00FA1AED"/>
    <w:pPr>
      <w:bidi w:val="0"/>
      <w:spacing w:before="100" w:beforeAutospacing="1" w:after="100" w:afterAutospacing="1"/>
    </w:pPr>
    <w:rPr>
      <w:rFonts w:ascii="Tahoma" w:hAnsi="Tahoma" w:cs="Tahoma"/>
      <w:b/>
      <w:bCs/>
      <w:noProof w:val="0"/>
      <w:color w:val="000000"/>
      <w:sz w:val="11"/>
      <w:szCs w:val="11"/>
    </w:rPr>
  </w:style>
  <w:style w:type="paragraph" w:customStyle="1" w:styleId="top-menu-bg">
    <w:name w:val="top-menu-bg"/>
    <w:basedOn w:val="Normal"/>
    <w:rsid w:val="00FA1AED"/>
    <w:pPr>
      <w:bidi w:val="0"/>
      <w:spacing w:before="100" w:beforeAutospacing="1" w:after="100" w:afterAutospacing="1"/>
    </w:pPr>
    <w:rPr>
      <w:rFonts w:cs="Times New Roman"/>
      <w:noProof w:val="0"/>
      <w:sz w:val="24"/>
      <w:szCs w:val="24"/>
    </w:rPr>
  </w:style>
  <w:style w:type="paragraph" w:customStyle="1" w:styleId="menu-bg">
    <w:name w:val="menu-bg"/>
    <w:basedOn w:val="Normal"/>
    <w:rsid w:val="00FA1AED"/>
    <w:pPr>
      <w:bidi w:val="0"/>
      <w:spacing w:before="100" w:beforeAutospacing="1" w:after="100" w:afterAutospacing="1"/>
    </w:pPr>
    <w:rPr>
      <w:rFonts w:cs="Times New Roman"/>
      <w:noProof w:val="0"/>
      <w:sz w:val="24"/>
      <w:szCs w:val="24"/>
    </w:rPr>
  </w:style>
  <w:style w:type="paragraph" w:customStyle="1" w:styleId="menu-bg-hover">
    <w:name w:val="menu-bg-hover"/>
    <w:basedOn w:val="Normal"/>
    <w:rsid w:val="00FA1AED"/>
    <w:pPr>
      <w:bidi w:val="0"/>
      <w:spacing w:before="100" w:beforeAutospacing="1" w:after="100" w:afterAutospacing="1"/>
    </w:pPr>
    <w:rPr>
      <w:rFonts w:cs="Times New Roman"/>
      <w:noProof w:val="0"/>
      <w:sz w:val="24"/>
      <w:szCs w:val="24"/>
    </w:rPr>
  </w:style>
  <w:style w:type="paragraph" w:customStyle="1" w:styleId="top-menu-link">
    <w:name w:val="top-menu-link"/>
    <w:basedOn w:val="Normal"/>
    <w:rsid w:val="00FA1AED"/>
    <w:pPr>
      <w:bidi w:val="0"/>
      <w:spacing w:before="100" w:beforeAutospacing="1" w:after="100" w:afterAutospacing="1"/>
      <w:ind w:firstLine="113"/>
    </w:pPr>
    <w:rPr>
      <w:rFonts w:ascii="Tahoma" w:hAnsi="Tahoma" w:cs="Tahoma"/>
      <w:b/>
      <w:bCs/>
      <w:noProof w:val="0"/>
      <w:color w:val="010101"/>
      <w:sz w:val="9"/>
      <w:szCs w:val="9"/>
    </w:rPr>
  </w:style>
  <w:style w:type="paragraph" w:customStyle="1" w:styleId="hover-menu-link">
    <w:name w:val="hover-menu-link"/>
    <w:basedOn w:val="Normal"/>
    <w:rsid w:val="00FA1AED"/>
    <w:pPr>
      <w:bidi w:val="0"/>
      <w:spacing w:before="100" w:beforeAutospacing="1" w:after="100" w:afterAutospacing="1"/>
      <w:ind w:firstLine="113"/>
    </w:pPr>
    <w:rPr>
      <w:rFonts w:ascii="Tahoma" w:hAnsi="Tahoma" w:cs="Tahoma"/>
      <w:b/>
      <w:bCs/>
      <w:noProof w:val="0"/>
      <w:color w:val="FFFFFF"/>
      <w:sz w:val="9"/>
      <w:szCs w:val="9"/>
    </w:rPr>
  </w:style>
  <w:style w:type="paragraph" w:customStyle="1" w:styleId="search">
    <w:name w:val="search"/>
    <w:basedOn w:val="Normal"/>
    <w:rsid w:val="00FA1AED"/>
    <w:pPr>
      <w:bidi w:val="0"/>
      <w:spacing w:before="100" w:beforeAutospacing="1" w:after="100" w:afterAutospacing="1"/>
    </w:pPr>
    <w:rPr>
      <w:rFonts w:ascii="Tahoma" w:hAnsi="Tahoma" w:cs="Tahoma"/>
      <w:noProof w:val="0"/>
      <w:color w:val="010004"/>
      <w:sz w:val="10"/>
      <w:szCs w:val="10"/>
    </w:rPr>
  </w:style>
  <w:style w:type="paragraph" w:customStyle="1" w:styleId="search-link">
    <w:name w:val="search-link"/>
    <w:basedOn w:val="Normal"/>
    <w:rsid w:val="00FA1AED"/>
    <w:pPr>
      <w:bidi w:val="0"/>
      <w:spacing w:before="100" w:beforeAutospacing="1" w:after="100" w:afterAutospacing="1"/>
    </w:pPr>
    <w:rPr>
      <w:rFonts w:cs="Times New Roman"/>
      <w:noProof w:val="0"/>
      <w:color w:val="010004"/>
      <w:sz w:val="24"/>
      <w:szCs w:val="24"/>
    </w:rPr>
  </w:style>
  <w:style w:type="paragraph" w:customStyle="1" w:styleId="search-bg">
    <w:name w:val="search-bg"/>
    <w:basedOn w:val="Normal"/>
    <w:rsid w:val="00FA1AED"/>
    <w:pPr>
      <w:pBdr>
        <w:top w:val="single" w:sz="4" w:space="0" w:color="99499E"/>
        <w:left w:val="single" w:sz="4" w:space="0" w:color="99499E"/>
        <w:bottom w:val="single" w:sz="4" w:space="0" w:color="99499E"/>
        <w:right w:val="single" w:sz="4" w:space="0" w:color="99499E"/>
      </w:pBdr>
      <w:shd w:val="clear" w:color="auto" w:fill="EBE5EF"/>
      <w:bidi w:val="0"/>
      <w:spacing w:before="100" w:beforeAutospacing="1" w:after="100" w:afterAutospacing="1"/>
    </w:pPr>
    <w:rPr>
      <w:rFonts w:cs="Times New Roman"/>
      <w:noProof w:val="0"/>
      <w:sz w:val="24"/>
      <w:szCs w:val="24"/>
    </w:rPr>
  </w:style>
  <w:style w:type="paragraph" w:customStyle="1" w:styleId="input-search">
    <w:name w:val="input-search"/>
    <w:basedOn w:val="Normal"/>
    <w:rsid w:val="00FA1AED"/>
    <w:pPr>
      <w:pBdr>
        <w:top w:val="single" w:sz="4" w:space="0" w:color="B6B4B5"/>
        <w:left w:val="single" w:sz="4" w:space="0" w:color="B6B4B5"/>
        <w:bottom w:val="single" w:sz="4" w:space="0" w:color="B6B4B5"/>
        <w:right w:val="single" w:sz="4" w:space="0" w:color="B6B4B5"/>
      </w:pBdr>
      <w:shd w:val="clear" w:color="auto" w:fill="FFFFFF"/>
      <w:bidi w:val="0"/>
      <w:spacing w:before="100" w:beforeAutospacing="1" w:after="100" w:afterAutospacing="1"/>
    </w:pPr>
    <w:rPr>
      <w:rFonts w:cs="Times New Roman"/>
      <w:noProof w:val="0"/>
      <w:sz w:val="24"/>
      <w:szCs w:val="24"/>
    </w:rPr>
  </w:style>
  <w:style w:type="paragraph" w:customStyle="1" w:styleId="input-search-m">
    <w:name w:val="input-search-m"/>
    <w:basedOn w:val="Normal"/>
    <w:rsid w:val="00FA1AED"/>
    <w:pPr>
      <w:pBdr>
        <w:top w:val="single" w:sz="4" w:space="0" w:color="B6B4B5"/>
        <w:left w:val="single" w:sz="4" w:space="0" w:color="B6B4B5"/>
        <w:bottom w:val="single" w:sz="4" w:space="0" w:color="B6B4B5"/>
        <w:right w:val="single" w:sz="4" w:space="0" w:color="B6B4B5"/>
      </w:pBdr>
      <w:shd w:val="clear" w:color="auto" w:fill="FFFFFF"/>
      <w:bidi w:val="0"/>
      <w:spacing w:before="100" w:beforeAutospacing="1" w:after="100" w:afterAutospacing="1"/>
    </w:pPr>
    <w:rPr>
      <w:rFonts w:cs="Times New Roman"/>
      <w:noProof w:val="0"/>
      <w:sz w:val="24"/>
      <w:szCs w:val="24"/>
    </w:rPr>
  </w:style>
  <w:style w:type="paragraph" w:customStyle="1" w:styleId="top-title-link">
    <w:name w:val="top-title-link"/>
    <w:basedOn w:val="Normal"/>
    <w:rsid w:val="00FA1AED"/>
    <w:pPr>
      <w:bidi w:val="0"/>
      <w:spacing w:before="100" w:beforeAutospacing="1" w:after="100" w:afterAutospacing="1"/>
    </w:pPr>
    <w:rPr>
      <w:rFonts w:ascii="Tahoma" w:hAnsi="Tahoma" w:cs="Tahoma"/>
      <w:b/>
      <w:bCs/>
      <w:noProof w:val="0"/>
      <w:color w:val="9949A0"/>
      <w:sz w:val="11"/>
      <w:szCs w:val="11"/>
    </w:rPr>
  </w:style>
  <w:style w:type="paragraph" w:customStyle="1" w:styleId="top-title-content">
    <w:name w:val="top-title-content"/>
    <w:basedOn w:val="Normal"/>
    <w:rsid w:val="00FA1AED"/>
    <w:pPr>
      <w:bidi w:val="0"/>
      <w:spacing w:before="100" w:beforeAutospacing="1" w:after="100" w:afterAutospacing="1"/>
      <w:ind w:firstLine="113"/>
    </w:pPr>
    <w:rPr>
      <w:rFonts w:ascii="Tahoma" w:hAnsi="Tahoma" w:cs="Tahoma"/>
      <w:noProof w:val="0"/>
      <w:color w:val="010002"/>
      <w:sz w:val="10"/>
      <w:szCs w:val="10"/>
    </w:rPr>
  </w:style>
  <w:style w:type="paragraph" w:customStyle="1" w:styleId="top-title-person">
    <w:name w:val="top-title-person"/>
    <w:basedOn w:val="Normal"/>
    <w:rsid w:val="00FA1AED"/>
    <w:pPr>
      <w:bidi w:val="0"/>
      <w:spacing w:before="100" w:beforeAutospacing="1" w:after="100" w:afterAutospacing="1"/>
    </w:pPr>
    <w:rPr>
      <w:rFonts w:ascii="Tahoma" w:hAnsi="Tahoma" w:cs="Tahoma"/>
      <w:b/>
      <w:bCs/>
      <w:noProof w:val="0"/>
      <w:color w:val="E10706"/>
      <w:sz w:val="11"/>
      <w:szCs w:val="11"/>
    </w:rPr>
  </w:style>
  <w:style w:type="paragraph" w:customStyle="1" w:styleId="bar-pic">
    <w:name w:val="bar-pic"/>
    <w:basedOn w:val="Normal"/>
    <w:rsid w:val="00FA1AED"/>
    <w:pPr>
      <w:bidi w:val="0"/>
      <w:spacing w:before="100" w:beforeAutospacing="1" w:after="100" w:afterAutospacing="1"/>
    </w:pPr>
    <w:rPr>
      <w:rFonts w:cs="Times New Roman"/>
      <w:noProof w:val="0"/>
      <w:color w:val="FFFFFF"/>
      <w:sz w:val="24"/>
      <w:szCs w:val="24"/>
    </w:rPr>
  </w:style>
  <w:style w:type="paragraph" w:customStyle="1" w:styleId="bg-bar-pic">
    <w:name w:val="bg-bar-pic"/>
    <w:basedOn w:val="Normal"/>
    <w:rsid w:val="00FA1AED"/>
    <w:pPr>
      <w:shd w:val="clear" w:color="auto" w:fill="8E8E8E"/>
      <w:bidi w:val="0"/>
      <w:spacing w:before="100" w:beforeAutospacing="1" w:after="100" w:afterAutospacing="1"/>
    </w:pPr>
    <w:rPr>
      <w:rFonts w:cs="Times New Roman"/>
      <w:noProof w:val="0"/>
      <w:sz w:val="24"/>
      <w:szCs w:val="24"/>
    </w:rPr>
  </w:style>
  <w:style w:type="paragraph" w:customStyle="1" w:styleId="bg-bar-pic-lr">
    <w:name w:val="bg-bar-pic-lr"/>
    <w:basedOn w:val="Normal"/>
    <w:rsid w:val="00FA1AED"/>
    <w:pPr>
      <w:shd w:val="clear" w:color="auto" w:fill="E0D6E1"/>
      <w:bidi w:val="0"/>
      <w:spacing w:before="100" w:beforeAutospacing="1" w:after="100" w:afterAutospacing="1"/>
    </w:pPr>
    <w:rPr>
      <w:rFonts w:cs="Times New Roman"/>
      <w:noProof w:val="0"/>
      <w:sz w:val="24"/>
      <w:szCs w:val="24"/>
    </w:rPr>
  </w:style>
  <w:style w:type="paragraph" w:customStyle="1" w:styleId="bg-bar-pic-under">
    <w:name w:val="bg-bar-pic-under"/>
    <w:basedOn w:val="Normal"/>
    <w:rsid w:val="00FA1AED"/>
    <w:pPr>
      <w:shd w:val="clear" w:color="auto" w:fill="F3E7F3"/>
      <w:bidi w:val="0"/>
      <w:spacing w:before="100" w:beforeAutospacing="1" w:after="100" w:afterAutospacing="1"/>
    </w:pPr>
    <w:rPr>
      <w:rFonts w:cs="Times New Roman"/>
      <w:noProof w:val="0"/>
      <w:sz w:val="24"/>
      <w:szCs w:val="24"/>
    </w:rPr>
  </w:style>
  <w:style w:type="paragraph" w:customStyle="1" w:styleId="bg-right-box">
    <w:name w:val="bg-right-box"/>
    <w:basedOn w:val="Normal"/>
    <w:rsid w:val="00FA1AED"/>
    <w:pPr>
      <w:shd w:val="clear" w:color="auto" w:fill="E6E1E8"/>
      <w:bidi w:val="0"/>
      <w:spacing w:before="100" w:beforeAutospacing="1" w:after="100" w:afterAutospacing="1"/>
    </w:pPr>
    <w:rPr>
      <w:rFonts w:cs="Times New Roman"/>
      <w:noProof w:val="0"/>
      <w:sz w:val="24"/>
      <w:szCs w:val="24"/>
    </w:rPr>
  </w:style>
  <w:style w:type="paragraph" w:customStyle="1" w:styleId="bg-left-box">
    <w:name w:val="bg-left-box"/>
    <w:basedOn w:val="Normal"/>
    <w:rsid w:val="00FA1AED"/>
    <w:pPr>
      <w:shd w:val="clear" w:color="auto" w:fill="D9CFDA"/>
      <w:bidi w:val="0"/>
      <w:spacing w:before="100" w:beforeAutospacing="1" w:after="100" w:afterAutospacing="1"/>
    </w:pPr>
    <w:rPr>
      <w:rFonts w:cs="Times New Roman"/>
      <w:noProof w:val="0"/>
      <w:sz w:val="24"/>
      <w:szCs w:val="24"/>
    </w:rPr>
  </w:style>
  <w:style w:type="paragraph" w:customStyle="1" w:styleId="bg-left-left">
    <w:name w:val="bg-left-left"/>
    <w:basedOn w:val="Normal"/>
    <w:rsid w:val="00FA1AED"/>
    <w:pPr>
      <w:shd w:val="clear" w:color="auto" w:fill="E6E1E8"/>
      <w:bidi w:val="0"/>
      <w:spacing w:before="100" w:beforeAutospacing="1" w:after="100" w:afterAutospacing="1"/>
    </w:pPr>
    <w:rPr>
      <w:rFonts w:cs="Times New Roman"/>
      <w:noProof w:val="0"/>
      <w:sz w:val="24"/>
      <w:szCs w:val="24"/>
    </w:rPr>
  </w:style>
  <w:style w:type="paragraph" w:customStyle="1" w:styleId="box-pic-title">
    <w:name w:val="box-pic-title"/>
    <w:basedOn w:val="Normal"/>
    <w:rsid w:val="00FA1AED"/>
    <w:pPr>
      <w:bidi w:val="0"/>
      <w:spacing w:before="100" w:beforeAutospacing="1" w:after="100" w:afterAutospacing="1"/>
    </w:pPr>
    <w:rPr>
      <w:rFonts w:ascii="Tahoma" w:hAnsi="Tahoma" w:cs="Tahoma"/>
      <w:b/>
      <w:bCs/>
      <w:noProof w:val="0"/>
      <w:color w:val="000000"/>
      <w:sz w:val="9"/>
      <w:szCs w:val="9"/>
    </w:rPr>
  </w:style>
  <w:style w:type="paragraph" w:customStyle="1" w:styleId="box-pic-content">
    <w:name w:val="box-pic-content"/>
    <w:basedOn w:val="Normal"/>
    <w:rsid w:val="00FA1AED"/>
    <w:pPr>
      <w:bidi w:val="0"/>
      <w:spacing w:before="100" w:beforeAutospacing="1" w:after="100" w:afterAutospacing="1" w:line="312" w:lineRule="auto"/>
      <w:ind w:firstLine="113"/>
    </w:pPr>
    <w:rPr>
      <w:rFonts w:ascii="Tahoma" w:hAnsi="Tahoma" w:cs="Tahoma"/>
      <w:noProof w:val="0"/>
      <w:color w:val="010002"/>
      <w:sz w:val="16"/>
      <w:szCs w:val="16"/>
    </w:rPr>
  </w:style>
  <w:style w:type="paragraph" w:customStyle="1" w:styleId="title-link-no">
    <w:name w:val="title-link-no"/>
    <w:basedOn w:val="Normal"/>
    <w:rsid w:val="00FA1AED"/>
    <w:pPr>
      <w:bidi w:val="0"/>
      <w:spacing w:before="100" w:beforeAutospacing="1" w:after="100" w:afterAutospacing="1"/>
      <w:ind w:firstLine="113"/>
    </w:pPr>
    <w:rPr>
      <w:rFonts w:ascii="Tahoma" w:hAnsi="Tahoma" w:cs="Tahoma"/>
      <w:noProof w:val="0"/>
      <w:color w:val="FE0000"/>
      <w:sz w:val="10"/>
      <w:szCs w:val="10"/>
    </w:rPr>
  </w:style>
  <w:style w:type="paragraph" w:customStyle="1" w:styleId="title-link">
    <w:name w:val="title-link"/>
    <w:basedOn w:val="Normal"/>
    <w:rsid w:val="00FA1AED"/>
    <w:pPr>
      <w:bidi w:val="0"/>
      <w:spacing w:before="100" w:beforeAutospacing="1" w:after="100" w:afterAutospacing="1"/>
    </w:pPr>
    <w:rPr>
      <w:rFonts w:cs="Times New Roman"/>
      <w:noProof w:val="0"/>
      <w:color w:val="010002"/>
      <w:sz w:val="24"/>
      <w:szCs w:val="24"/>
    </w:rPr>
  </w:style>
  <w:style w:type="paragraph" w:customStyle="1" w:styleId="box-pic-border">
    <w:name w:val="box-pic-border"/>
    <w:basedOn w:val="Normal"/>
    <w:rsid w:val="00FA1AED"/>
    <w:pPr>
      <w:pBdr>
        <w:bottom w:val="single" w:sz="4" w:space="0" w:color="C0BEBF"/>
      </w:pBdr>
      <w:bidi w:val="0"/>
      <w:spacing w:before="100" w:beforeAutospacing="1" w:after="100" w:afterAutospacing="1"/>
    </w:pPr>
    <w:rPr>
      <w:rFonts w:cs="Times New Roman"/>
      <w:noProof w:val="0"/>
      <w:sz w:val="24"/>
      <w:szCs w:val="24"/>
    </w:rPr>
  </w:style>
  <w:style w:type="paragraph" w:customStyle="1" w:styleId="box-pic-bg">
    <w:name w:val="box-pic-bg"/>
    <w:basedOn w:val="Normal"/>
    <w:rsid w:val="00FA1AED"/>
    <w:pPr>
      <w:shd w:val="clear" w:color="auto" w:fill="EFEDF2"/>
      <w:bidi w:val="0"/>
      <w:spacing w:before="100" w:beforeAutospacing="1" w:after="100" w:afterAutospacing="1"/>
      <w:textAlignment w:val="top"/>
    </w:pPr>
    <w:rPr>
      <w:rFonts w:cs="Times New Roman"/>
      <w:noProof w:val="0"/>
      <w:sz w:val="24"/>
      <w:szCs w:val="24"/>
    </w:rPr>
  </w:style>
  <w:style w:type="paragraph" w:customStyle="1" w:styleId="boxpic-right-title">
    <w:name w:val="boxpic-right-title"/>
    <w:basedOn w:val="Normal"/>
    <w:rsid w:val="00FA1AED"/>
    <w:pPr>
      <w:bidi w:val="0"/>
      <w:spacing w:before="100" w:beforeAutospacing="1" w:after="100" w:afterAutospacing="1"/>
    </w:pPr>
    <w:rPr>
      <w:rFonts w:ascii="Tahoma" w:hAnsi="Tahoma" w:cs="Tahoma"/>
      <w:b/>
      <w:bCs/>
      <w:noProof w:val="0"/>
      <w:color w:val="2B3C8E"/>
      <w:sz w:val="11"/>
      <w:szCs w:val="11"/>
    </w:rPr>
  </w:style>
  <w:style w:type="paragraph" w:customStyle="1" w:styleId="boxpic-right-content">
    <w:name w:val="boxpic-right-content"/>
    <w:basedOn w:val="Normal"/>
    <w:rsid w:val="00FA1AED"/>
    <w:pPr>
      <w:bidi w:val="0"/>
      <w:spacing w:before="100" w:beforeAutospacing="1" w:after="100" w:afterAutospacing="1" w:line="336" w:lineRule="auto"/>
    </w:pPr>
    <w:rPr>
      <w:rFonts w:ascii="Tahoma" w:hAnsi="Tahoma" w:cs="Tahoma"/>
      <w:noProof w:val="0"/>
      <w:color w:val="000000"/>
      <w:sz w:val="18"/>
      <w:szCs w:val="18"/>
    </w:rPr>
  </w:style>
  <w:style w:type="paragraph" w:customStyle="1" w:styleId="box-list-title-left">
    <w:name w:val="box-list-title-left"/>
    <w:basedOn w:val="Normal"/>
    <w:rsid w:val="00FA1AED"/>
    <w:pPr>
      <w:bidi w:val="0"/>
      <w:spacing w:before="100" w:beforeAutospacing="1" w:after="100" w:afterAutospacing="1"/>
    </w:pPr>
    <w:rPr>
      <w:rFonts w:ascii="Tahoma" w:hAnsi="Tahoma" w:cs="Tahoma"/>
      <w:b/>
      <w:bCs/>
      <w:noProof w:val="0"/>
      <w:color w:val="000000"/>
      <w:sz w:val="9"/>
      <w:szCs w:val="9"/>
    </w:rPr>
  </w:style>
  <w:style w:type="paragraph" w:customStyle="1" w:styleId="border-album-photo">
    <w:name w:val="border-album-photo"/>
    <w:basedOn w:val="Normal"/>
    <w:rsid w:val="00FA1AED"/>
    <w:pPr>
      <w:pBdr>
        <w:bottom w:val="single" w:sz="4" w:space="0" w:color="FFFFFF"/>
      </w:pBdr>
      <w:bidi w:val="0"/>
      <w:spacing w:before="100" w:beforeAutospacing="1" w:after="100" w:afterAutospacing="1"/>
    </w:pPr>
    <w:rPr>
      <w:rFonts w:cs="Times New Roman"/>
      <w:noProof w:val="0"/>
      <w:sz w:val="24"/>
      <w:szCs w:val="24"/>
    </w:rPr>
  </w:style>
  <w:style w:type="paragraph" w:customStyle="1" w:styleId="bac-album-photo">
    <w:name w:val="bac-album-photo"/>
    <w:basedOn w:val="Normal"/>
    <w:rsid w:val="00FA1AED"/>
    <w:pPr>
      <w:shd w:val="clear" w:color="auto" w:fill="EDE2EA"/>
      <w:bidi w:val="0"/>
      <w:spacing w:before="100" w:beforeAutospacing="1" w:after="100" w:afterAutospacing="1"/>
    </w:pPr>
    <w:rPr>
      <w:rFonts w:cs="Times New Roman"/>
      <w:noProof w:val="0"/>
      <w:sz w:val="24"/>
      <w:szCs w:val="24"/>
    </w:rPr>
  </w:style>
  <w:style w:type="paragraph" w:customStyle="1" w:styleId="bac-album-list">
    <w:name w:val="bac-album-list"/>
    <w:basedOn w:val="Normal"/>
    <w:rsid w:val="00FA1AED"/>
    <w:pPr>
      <w:shd w:val="clear" w:color="auto" w:fill="DFCEDE"/>
      <w:bidi w:val="0"/>
      <w:spacing w:before="100" w:beforeAutospacing="1" w:after="100" w:afterAutospacing="1"/>
      <w:textAlignment w:val="top"/>
    </w:pPr>
    <w:rPr>
      <w:rFonts w:cs="Times New Roman"/>
      <w:noProof w:val="0"/>
      <w:sz w:val="24"/>
      <w:szCs w:val="24"/>
    </w:rPr>
  </w:style>
  <w:style w:type="paragraph" w:customStyle="1" w:styleId="tab-border">
    <w:name w:val="tab-border"/>
    <w:basedOn w:val="Normal"/>
    <w:rsid w:val="00FA1AED"/>
    <w:pPr>
      <w:pBdr>
        <w:bottom w:val="single" w:sz="6" w:space="0" w:color="000000"/>
      </w:pBdr>
      <w:bidi w:val="0"/>
      <w:spacing w:before="100" w:beforeAutospacing="1" w:after="100" w:afterAutospacing="1"/>
    </w:pPr>
    <w:rPr>
      <w:rFonts w:cs="Times New Roman"/>
      <w:noProof w:val="0"/>
      <w:sz w:val="24"/>
      <w:szCs w:val="24"/>
    </w:rPr>
  </w:style>
  <w:style w:type="paragraph" w:customStyle="1" w:styleId="tab-bac">
    <w:name w:val="tab-bac"/>
    <w:basedOn w:val="Normal"/>
    <w:rsid w:val="00FA1AED"/>
    <w:pPr>
      <w:shd w:val="clear" w:color="auto" w:fill="EEEAF8"/>
      <w:bidi w:val="0"/>
      <w:spacing w:before="100" w:beforeAutospacing="1" w:after="100" w:afterAutospacing="1"/>
    </w:pPr>
    <w:rPr>
      <w:rFonts w:cs="Times New Roman"/>
      <w:noProof w:val="0"/>
      <w:sz w:val="24"/>
      <w:szCs w:val="24"/>
    </w:rPr>
  </w:style>
  <w:style w:type="paragraph" w:customStyle="1" w:styleId="bac-pic-center">
    <w:name w:val="bac-pic-center"/>
    <w:basedOn w:val="Normal"/>
    <w:rsid w:val="00FA1AED"/>
    <w:pPr>
      <w:shd w:val="clear" w:color="auto" w:fill="FFFFFF"/>
      <w:bidi w:val="0"/>
      <w:spacing w:before="100" w:beforeAutospacing="1" w:after="100" w:afterAutospacing="1"/>
    </w:pPr>
    <w:rPr>
      <w:rFonts w:cs="Times New Roman"/>
      <w:noProof w:val="0"/>
      <w:sz w:val="24"/>
      <w:szCs w:val="24"/>
    </w:rPr>
  </w:style>
  <w:style w:type="paragraph" w:customStyle="1" w:styleId="top-pic-link">
    <w:name w:val="top-pic-link"/>
    <w:basedOn w:val="Normal"/>
    <w:rsid w:val="00FA1AED"/>
    <w:pPr>
      <w:bidi w:val="0"/>
      <w:spacing w:before="100" w:beforeAutospacing="1" w:after="100" w:afterAutospacing="1"/>
      <w:ind w:firstLine="113"/>
    </w:pPr>
    <w:rPr>
      <w:rFonts w:ascii="Tahoma" w:hAnsi="Tahoma" w:cs="Tahoma"/>
      <w:noProof w:val="0"/>
      <w:color w:val="000000"/>
      <w:sz w:val="10"/>
      <w:szCs w:val="10"/>
    </w:rPr>
  </w:style>
  <w:style w:type="paragraph" w:customStyle="1" w:styleId="top-number-link">
    <w:name w:val="top-number-link"/>
    <w:basedOn w:val="Normal"/>
    <w:rsid w:val="00FA1AED"/>
    <w:pPr>
      <w:bidi w:val="0"/>
      <w:spacing w:before="100" w:beforeAutospacing="1" w:after="100" w:afterAutospacing="1"/>
      <w:ind w:firstLine="113"/>
    </w:pPr>
    <w:rPr>
      <w:rFonts w:ascii="Tahoma" w:hAnsi="Tahoma" w:cs="Tahoma"/>
      <w:noProof w:val="0"/>
      <w:color w:val="FE0000"/>
      <w:sz w:val="10"/>
      <w:szCs w:val="10"/>
    </w:rPr>
  </w:style>
  <w:style w:type="paragraph" w:customStyle="1" w:styleId="title-select-sound">
    <w:name w:val="title-select-sound"/>
    <w:basedOn w:val="Normal"/>
    <w:rsid w:val="00FA1AED"/>
    <w:pPr>
      <w:bidi w:val="0"/>
      <w:spacing w:before="100" w:beforeAutospacing="1" w:after="100" w:afterAutospacing="1"/>
    </w:pPr>
    <w:rPr>
      <w:rFonts w:ascii="Tahoma" w:hAnsi="Tahoma" w:cs="Tahoma"/>
      <w:b/>
      <w:bCs/>
      <w:noProof w:val="0"/>
      <w:color w:val="010101"/>
      <w:sz w:val="10"/>
      <w:szCs w:val="10"/>
    </w:rPr>
  </w:style>
  <w:style w:type="paragraph" w:customStyle="1" w:styleId="select-sound-title-link">
    <w:name w:val="select-sound-title-link"/>
    <w:basedOn w:val="Normal"/>
    <w:rsid w:val="00FA1AED"/>
    <w:pPr>
      <w:bidi w:val="0"/>
      <w:spacing w:before="100" w:beforeAutospacing="1" w:after="100" w:afterAutospacing="1"/>
    </w:pPr>
    <w:rPr>
      <w:rFonts w:cs="Times New Roman"/>
      <w:noProof w:val="0"/>
      <w:color w:val="010002"/>
      <w:sz w:val="24"/>
      <w:szCs w:val="24"/>
    </w:rPr>
  </w:style>
  <w:style w:type="paragraph" w:customStyle="1" w:styleId="t-pic-select-sound">
    <w:name w:val="t-pic-select-sound"/>
    <w:basedOn w:val="Normal"/>
    <w:rsid w:val="00FA1AED"/>
    <w:pPr>
      <w:bidi w:val="0"/>
      <w:spacing w:before="100" w:beforeAutospacing="1" w:after="100" w:afterAutospacing="1"/>
    </w:pPr>
    <w:rPr>
      <w:rFonts w:ascii="Tahoma" w:hAnsi="Tahoma" w:cs="Tahoma"/>
      <w:b/>
      <w:bCs/>
      <w:noProof w:val="0"/>
      <w:color w:val="000000"/>
      <w:sz w:val="10"/>
      <w:szCs w:val="10"/>
    </w:rPr>
  </w:style>
  <w:style w:type="paragraph" w:customStyle="1" w:styleId="content-select-sound">
    <w:name w:val="content-select-sound"/>
    <w:basedOn w:val="Normal"/>
    <w:rsid w:val="00FA1AED"/>
    <w:pPr>
      <w:bidi w:val="0"/>
      <w:spacing w:before="100" w:beforeAutospacing="1" w:after="100" w:afterAutospacing="1"/>
      <w:ind w:firstLine="113"/>
    </w:pPr>
    <w:rPr>
      <w:rFonts w:ascii="Tahoma" w:hAnsi="Tahoma" w:cs="Tahoma"/>
      <w:noProof w:val="0"/>
      <w:color w:val="010002"/>
      <w:sz w:val="10"/>
      <w:szCs w:val="10"/>
    </w:rPr>
  </w:style>
  <w:style w:type="paragraph" w:customStyle="1" w:styleId="box-selected-film">
    <w:name w:val="box-selected-film"/>
    <w:basedOn w:val="Normal"/>
    <w:rsid w:val="00FA1AED"/>
    <w:pPr>
      <w:shd w:val="clear" w:color="auto" w:fill="D7DADF"/>
      <w:bidi w:val="0"/>
      <w:spacing w:before="100" w:beforeAutospacing="1" w:after="100" w:afterAutospacing="1"/>
    </w:pPr>
    <w:rPr>
      <w:rFonts w:cs="Times New Roman"/>
      <w:noProof w:val="0"/>
      <w:sz w:val="24"/>
      <w:szCs w:val="24"/>
    </w:rPr>
  </w:style>
  <w:style w:type="paragraph" w:customStyle="1" w:styleId="title-box-selected-film">
    <w:name w:val="title-box-selected-film"/>
    <w:basedOn w:val="Normal"/>
    <w:rsid w:val="00FA1AED"/>
    <w:pPr>
      <w:pBdr>
        <w:bottom w:val="single" w:sz="6" w:space="0" w:color="000000"/>
      </w:pBdr>
      <w:shd w:val="clear" w:color="auto" w:fill="EBECF0"/>
      <w:bidi w:val="0"/>
      <w:spacing w:before="100" w:beforeAutospacing="1" w:after="100" w:afterAutospacing="1"/>
    </w:pPr>
    <w:rPr>
      <w:rFonts w:cs="Times New Roman"/>
      <w:noProof w:val="0"/>
      <w:sz w:val="24"/>
      <w:szCs w:val="24"/>
    </w:rPr>
  </w:style>
  <w:style w:type="paragraph" w:customStyle="1" w:styleId="tab-select-sound">
    <w:name w:val="tab-select-sound"/>
    <w:basedOn w:val="Normal"/>
    <w:rsid w:val="00FA1AED"/>
    <w:pPr>
      <w:bidi w:val="0"/>
      <w:spacing w:before="100" w:beforeAutospacing="1" w:after="100" w:afterAutospacing="1"/>
    </w:pPr>
    <w:rPr>
      <w:rFonts w:ascii="Tahoma" w:hAnsi="Tahoma" w:cs="Tahoma"/>
      <w:b/>
      <w:bCs/>
      <w:noProof w:val="0"/>
      <w:color w:val="000000"/>
      <w:sz w:val="9"/>
      <w:szCs w:val="9"/>
    </w:rPr>
  </w:style>
  <w:style w:type="paragraph" w:customStyle="1" w:styleId="tab-select-sound-hover">
    <w:name w:val="tab-select-sound-hover"/>
    <w:basedOn w:val="Normal"/>
    <w:rsid w:val="00FA1AED"/>
    <w:pPr>
      <w:bidi w:val="0"/>
      <w:spacing w:before="100" w:beforeAutospacing="1" w:after="100" w:afterAutospacing="1"/>
    </w:pPr>
    <w:rPr>
      <w:rFonts w:ascii="Tahoma" w:hAnsi="Tahoma" w:cs="Tahoma"/>
      <w:b/>
      <w:bCs/>
      <w:noProof w:val="0"/>
      <w:color w:val="FFFFFF"/>
      <w:sz w:val="9"/>
      <w:szCs w:val="9"/>
    </w:rPr>
  </w:style>
  <w:style w:type="paragraph" w:customStyle="1" w:styleId="select-sound-list-link">
    <w:name w:val="select-sound-list-link"/>
    <w:basedOn w:val="Normal"/>
    <w:rsid w:val="00FA1AED"/>
    <w:pPr>
      <w:bidi w:val="0"/>
      <w:spacing w:before="100" w:beforeAutospacing="1" w:after="100" w:afterAutospacing="1"/>
    </w:pPr>
    <w:rPr>
      <w:rFonts w:cs="Times New Roman"/>
      <w:noProof w:val="0"/>
      <w:color w:val="010002"/>
      <w:sz w:val="24"/>
      <w:szCs w:val="24"/>
    </w:rPr>
  </w:style>
  <w:style w:type="paragraph" w:customStyle="1" w:styleId="bar-select-sound">
    <w:name w:val="bar-select-sound"/>
    <w:basedOn w:val="Normal"/>
    <w:rsid w:val="00FA1AED"/>
    <w:pPr>
      <w:shd w:val="clear" w:color="auto" w:fill="EAEFF5"/>
      <w:bidi w:val="0"/>
      <w:spacing w:before="100" w:beforeAutospacing="1" w:after="100" w:afterAutospacing="1"/>
    </w:pPr>
    <w:rPr>
      <w:rFonts w:cs="Times New Roman"/>
      <w:noProof w:val="0"/>
      <w:sz w:val="24"/>
      <w:szCs w:val="24"/>
    </w:rPr>
  </w:style>
  <w:style w:type="paragraph" w:customStyle="1" w:styleId="tab-bg-select-sound">
    <w:name w:val="tab-bg-select-sound"/>
    <w:basedOn w:val="Normal"/>
    <w:rsid w:val="00FA1AED"/>
    <w:pPr>
      <w:pBdr>
        <w:bottom w:val="single" w:sz="6" w:space="0" w:color="808080"/>
      </w:pBdr>
      <w:shd w:val="clear" w:color="auto" w:fill="EAEFF5"/>
      <w:bidi w:val="0"/>
      <w:spacing w:before="100" w:beforeAutospacing="1" w:after="100" w:afterAutospacing="1"/>
    </w:pPr>
    <w:rPr>
      <w:rFonts w:cs="Times New Roman"/>
      <w:noProof w:val="0"/>
      <w:sz w:val="24"/>
      <w:szCs w:val="24"/>
    </w:rPr>
  </w:style>
  <w:style w:type="paragraph" w:customStyle="1" w:styleId="title-select-film">
    <w:name w:val="title-select-film"/>
    <w:basedOn w:val="Normal"/>
    <w:rsid w:val="00FA1AED"/>
    <w:pPr>
      <w:bidi w:val="0"/>
      <w:spacing w:before="100" w:beforeAutospacing="1" w:after="100" w:afterAutospacing="1"/>
    </w:pPr>
    <w:rPr>
      <w:rFonts w:ascii="Tahoma" w:hAnsi="Tahoma" w:cs="Tahoma"/>
      <w:b/>
      <w:bCs/>
      <w:noProof w:val="0"/>
      <w:color w:val="010101"/>
      <w:sz w:val="10"/>
      <w:szCs w:val="10"/>
    </w:rPr>
  </w:style>
  <w:style w:type="paragraph" w:customStyle="1" w:styleId="select-film-title-link">
    <w:name w:val="select-film-title-link"/>
    <w:basedOn w:val="Normal"/>
    <w:rsid w:val="00FA1AED"/>
    <w:pPr>
      <w:bidi w:val="0"/>
      <w:spacing w:before="100" w:beforeAutospacing="1" w:after="100" w:afterAutospacing="1"/>
    </w:pPr>
    <w:rPr>
      <w:rFonts w:cs="Times New Roman"/>
      <w:noProof w:val="0"/>
      <w:color w:val="010002"/>
      <w:sz w:val="24"/>
      <w:szCs w:val="24"/>
    </w:rPr>
  </w:style>
  <w:style w:type="paragraph" w:customStyle="1" w:styleId="t-pic-select-film">
    <w:name w:val="t-pic-select-film"/>
    <w:basedOn w:val="Normal"/>
    <w:rsid w:val="00FA1AED"/>
    <w:pPr>
      <w:bidi w:val="0"/>
      <w:spacing w:before="100" w:beforeAutospacing="1" w:after="100" w:afterAutospacing="1"/>
    </w:pPr>
    <w:rPr>
      <w:rFonts w:ascii="Tahoma" w:hAnsi="Tahoma" w:cs="Tahoma"/>
      <w:b/>
      <w:bCs/>
      <w:noProof w:val="0"/>
      <w:color w:val="000000"/>
      <w:sz w:val="10"/>
      <w:szCs w:val="10"/>
    </w:rPr>
  </w:style>
  <w:style w:type="paragraph" w:customStyle="1" w:styleId="content-select-film">
    <w:name w:val="content-select-film"/>
    <w:basedOn w:val="Normal"/>
    <w:rsid w:val="00FA1AED"/>
    <w:pPr>
      <w:bidi w:val="0"/>
      <w:spacing w:before="100" w:beforeAutospacing="1" w:after="100" w:afterAutospacing="1"/>
      <w:ind w:firstLine="113"/>
    </w:pPr>
    <w:rPr>
      <w:rFonts w:ascii="Tahoma" w:hAnsi="Tahoma" w:cs="Tahoma"/>
      <w:noProof w:val="0"/>
      <w:color w:val="010002"/>
      <w:sz w:val="10"/>
      <w:szCs w:val="10"/>
    </w:rPr>
  </w:style>
  <w:style w:type="paragraph" w:customStyle="1" w:styleId="box-selected-film2">
    <w:name w:val="box-selected-film2"/>
    <w:basedOn w:val="Normal"/>
    <w:rsid w:val="00FA1AED"/>
    <w:pPr>
      <w:shd w:val="clear" w:color="auto" w:fill="E0CDEB"/>
      <w:bidi w:val="0"/>
      <w:spacing w:before="100" w:beforeAutospacing="1" w:after="100" w:afterAutospacing="1"/>
    </w:pPr>
    <w:rPr>
      <w:rFonts w:cs="Times New Roman"/>
      <w:noProof w:val="0"/>
      <w:sz w:val="24"/>
      <w:szCs w:val="24"/>
    </w:rPr>
  </w:style>
  <w:style w:type="paragraph" w:customStyle="1" w:styleId="title-box-selected-film2">
    <w:name w:val="title-box-selected-film2"/>
    <w:basedOn w:val="Normal"/>
    <w:rsid w:val="00FA1AED"/>
    <w:pPr>
      <w:pBdr>
        <w:bottom w:val="single" w:sz="6" w:space="0" w:color="050505"/>
      </w:pBdr>
      <w:shd w:val="clear" w:color="auto" w:fill="EDE5F4"/>
      <w:bidi w:val="0"/>
      <w:spacing w:before="100" w:beforeAutospacing="1" w:after="100" w:afterAutospacing="1"/>
    </w:pPr>
    <w:rPr>
      <w:rFonts w:cs="Times New Roman"/>
      <w:noProof w:val="0"/>
      <w:sz w:val="24"/>
      <w:szCs w:val="24"/>
    </w:rPr>
  </w:style>
  <w:style w:type="paragraph" w:customStyle="1" w:styleId="select-film-list-link">
    <w:name w:val="select-film-list-link"/>
    <w:basedOn w:val="Normal"/>
    <w:rsid w:val="00FA1AED"/>
    <w:pPr>
      <w:bidi w:val="0"/>
      <w:spacing w:before="100" w:beforeAutospacing="1" w:after="100" w:afterAutospacing="1"/>
    </w:pPr>
    <w:rPr>
      <w:rFonts w:cs="Times New Roman"/>
      <w:noProof w:val="0"/>
      <w:color w:val="010002"/>
      <w:sz w:val="24"/>
      <w:szCs w:val="24"/>
    </w:rPr>
  </w:style>
  <w:style w:type="paragraph" w:customStyle="1" w:styleId="bar-select-film">
    <w:name w:val="bar-select-film"/>
    <w:basedOn w:val="Normal"/>
    <w:rsid w:val="00FA1AED"/>
    <w:pPr>
      <w:shd w:val="clear" w:color="auto" w:fill="F5EAF2"/>
      <w:bidi w:val="0"/>
      <w:spacing w:before="100" w:beforeAutospacing="1" w:after="100" w:afterAutospacing="1"/>
    </w:pPr>
    <w:rPr>
      <w:rFonts w:cs="Times New Roman"/>
      <w:noProof w:val="0"/>
      <w:sz w:val="24"/>
      <w:szCs w:val="24"/>
    </w:rPr>
  </w:style>
  <w:style w:type="paragraph" w:customStyle="1" w:styleId="tab-bg-select-film">
    <w:name w:val="tab-bg-select-film"/>
    <w:basedOn w:val="Normal"/>
    <w:rsid w:val="00FA1AED"/>
    <w:pPr>
      <w:pBdr>
        <w:bottom w:val="single" w:sz="6" w:space="0" w:color="050505"/>
      </w:pBdr>
      <w:shd w:val="clear" w:color="auto" w:fill="F5EAF2"/>
      <w:bidi w:val="0"/>
      <w:spacing w:before="100" w:beforeAutospacing="1" w:after="100" w:afterAutospacing="1"/>
    </w:pPr>
    <w:rPr>
      <w:rFonts w:cs="Times New Roman"/>
      <w:noProof w:val="0"/>
      <w:sz w:val="24"/>
      <w:szCs w:val="24"/>
    </w:rPr>
  </w:style>
  <w:style w:type="paragraph" w:customStyle="1" w:styleId="pic-news-list-link">
    <w:name w:val="pic-news-list-link"/>
    <w:basedOn w:val="Normal"/>
    <w:rsid w:val="00FA1AED"/>
    <w:pPr>
      <w:bidi w:val="0"/>
      <w:spacing w:before="100" w:beforeAutospacing="1" w:after="100" w:afterAutospacing="1"/>
    </w:pPr>
    <w:rPr>
      <w:rFonts w:cs="Times New Roman"/>
      <w:noProof w:val="0"/>
      <w:color w:val="FFFFFF"/>
      <w:sz w:val="24"/>
      <w:szCs w:val="24"/>
    </w:rPr>
  </w:style>
  <w:style w:type="paragraph" w:customStyle="1" w:styleId="pic-news-list">
    <w:name w:val="pic-news-list"/>
    <w:basedOn w:val="Normal"/>
    <w:rsid w:val="00FA1AED"/>
    <w:pPr>
      <w:bidi w:val="0"/>
      <w:spacing w:before="100" w:beforeAutospacing="1" w:after="100" w:afterAutospacing="1"/>
    </w:pPr>
    <w:rPr>
      <w:rFonts w:ascii="Tahoma" w:hAnsi="Tahoma" w:cs="Tahoma"/>
      <w:b/>
      <w:bCs/>
      <w:noProof w:val="0"/>
      <w:color w:val="FFFFFF"/>
      <w:sz w:val="10"/>
      <w:szCs w:val="10"/>
    </w:rPr>
  </w:style>
  <w:style w:type="paragraph" w:customStyle="1" w:styleId="title-pic-news">
    <w:name w:val="title-pic-news"/>
    <w:basedOn w:val="Normal"/>
    <w:rsid w:val="00FA1AED"/>
    <w:pPr>
      <w:bidi w:val="0"/>
      <w:spacing w:before="100" w:beforeAutospacing="1" w:after="100" w:afterAutospacing="1"/>
    </w:pPr>
    <w:rPr>
      <w:rFonts w:ascii="Tahoma" w:hAnsi="Tahoma" w:cs="Tahoma"/>
      <w:b/>
      <w:bCs/>
      <w:noProof w:val="0"/>
      <w:color w:val="0123DA"/>
      <w:sz w:val="10"/>
      <w:szCs w:val="10"/>
    </w:rPr>
  </w:style>
  <w:style w:type="paragraph" w:customStyle="1" w:styleId="content-pic-news">
    <w:name w:val="content-pic-news"/>
    <w:basedOn w:val="Normal"/>
    <w:rsid w:val="00FA1AED"/>
    <w:pPr>
      <w:bidi w:val="0"/>
      <w:spacing w:before="100" w:beforeAutospacing="1" w:after="100" w:afterAutospacing="1"/>
      <w:ind w:firstLine="113"/>
    </w:pPr>
    <w:rPr>
      <w:rFonts w:ascii="Tahoma" w:hAnsi="Tahoma" w:cs="Tahoma"/>
      <w:noProof w:val="0"/>
      <w:color w:val="010002"/>
      <w:sz w:val="10"/>
      <w:szCs w:val="10"/>
    </w:rPr>
  </w:style>
  <w:style w:type="paragraph" w:customStyle="1" w:styleId="bg-pic-news">
    <w:name w:val="bg-pic-news"/>
    <w:basedOn w:val="Normal"/>
    <w:rsid w:val="00FA1AED"/>
    <w:pPr>
      <w:shd w:val="clear" w:color="auto" w:fill="F2F0F3"/>
      <w:bidi w:val="0"/>
      <w:spacing w:before="100" w:beforeAutospacing="1" w:after="100" w:afterAutospacing="1"/>
    </w:pPr>
    <w:rPr>
      <w:rFonts w:cs="Times New Roman"/>
      <w:noProof w:val="0"/>
      <w:sz w:val="24"/>
      <w:szCs w:val="24"/>
    </w:rPr>
  </w:style>
  <w:style w:type="paragraph" w:customStyle="1" w:styleId="title-servis-pic-album">
    <w:name w:val="title-servis-pic-album"/>
    <w:basedOn w:val="Normal"/>
    <w:rsid w:val="00FA1AED"/>
    <w:pPr>
      <w:bidi w:val="0"/>
      <w:spacing w:before="100" w:beforeAutospacing="1" w:after="100" w:afterAutospacing="1"/>
    </w:pPr>
    <w:rPr>
      <w:rFonts w:ascii="Tahoma" w:hAnsi="Tahoma" w:cs="Tahoma"/>
      <w:b/>
      <w:bCs/>
      <w:noProof w:val="0"/>
      <w:color w:val="520E73"/>
      <w:sz w:val="11"/>
      <w:szCs w:val="11"/>
    </w:rPr>
  </w:style>
  <w:style w:type="paragraph" w:customStyle="1" w:styleId="box-servis-pic-right">
    <w:name w:val="box-servis-pic-right"/>
    <w:basedOn w:val="Normal"/>
    <w:rsid w:val="00FA1AED"/>
    <w:pPr>
      <w:pBdr>
        <w:top w:val="single" w:sz="4" w:space="0" w:color="D6D1D7"/>
        <w:right w:val="single" w:sz="4" w:space="0" w:color="B5AEB6"/>
      </w:pBdr>
      <w:shd w:val="clear" w:color="auto" w:fill="E6E1E8"/>
      <w:bidi w:val="0"/>
      <w:spacing w:before="100" w:beforeAutospacing="1" w:after="100" w:afterAutospacing="1"/>
    </w:pPr>
    <w:rPr>
      <w:rFonts w:cs="Times New Roman"/>
      <w:noProof w:val="0"/>
      <w:sz w:val="24"/>
      <w:szCs w:val="24"/>
    </w:rPr>
  </w:style>
  <w:style w:type="paragraph" w:customStyle="1" w:styleId="white-border">
    <w:name w:val="white-border"/>
    <w:basedOn w:val="Normal"/>
    <w:rsid w:val="00FA1AED"/>
    <w:pPr>
      <w:pBdr>
        <w:right w:val="single" w:sz="6" w:space="0" w:color="FFFFFF"/>
      </w:pBdr>
      <w:bidi w:val="0"/>
      <w:spacing w:before="100" w:beforeAutospacing="1" w:after="100" w:afterAutospacing="1"/>
    </w:pPr>
    <w:rPr>
      <w:rFonts w:cs="Times New Roman"/>
      <w:noProof w:val="0"/>
      <w:sz w:val="24"/>
      <w:szCs w:val="24"/>
    </w:rPr>
  </w:style>
  <w:style w:type="paragraph" w:customStyle="1" w:styleId="bg-title-photo-news">
    <w:name w:val="bg-title-photo-news"/>
    <w:basedOn w:val="Normal"/>
    <w:rsid w:val="00FA1AED"/>
    <w:pPr>
      <w:pBdr>
        <w:bottom w:val="single" w:sz="4" w:space="0" w:color="A19CA2"/>
      </w:pBdr>
      <w:bidi w:val="0"/>
      <w:spacing w:before="100" w:beforeAutospacing="1" w:after="100" w:afterAutospacing="1"/>
    </w:pPr>
    <w:rPr>
      <w:rFonts w:cs="Times New Roman"/>
      <w:noProof w:val="0"/>
      <w:sz w:val="24"/>
      <w:szCs w:val="24"/>
    </w:rPr>
  </w:style>
  <w:style w:type="paragraph" w:customStyle="1" w:styleId="background-screen-film">
    <w:name w:val="background-screen-film"/>
    <w:basedOn w:val="Normal"/>
    <w:rsid w:val="00FA1AED"/>
    <w:pPr>
      <w:shd w:val="clear" w:color="auto" w:fill="DDDFEC"/>
      <w:bidi w:val="0"/>
      <w:spacing w:before="100" w:beforeAutospacing="1" w:after="100" w:afterAutospacing="1"/>
    </w:pPr>
    <w:rPr>
      <w:rFonts w:cs="Times New Roman"/>
      <w:noProof w:val="0"/>
      <w:sz w:val="24"/>
      <w:szCs w:val="24"/>
    </w:rPr>
  </w:style>
  <w:style w:type="paragraph" w:customStyle="1" w:styleId="border-white">
    <w:name w:val="border-white"/>
    <w:basedOn w:val="Normal"/>
    <w:rsid w:val="00FA1AED"/>
    <w:pPr>
      <w:pBdr>
        <w:right w:val="single" w:sz="4" w:space="0" w:color="FFFFFF"/>
      </w:pBdr>
      <w:bidi w:val="0"/>
      <w:spacing w:before="100" w:beforeAutospacing="1" w:after="100" w:afterAutospacing="1"/>
    </w:pPr>
    <w:rPr>
      <w:rFonts w:cs="Times New Roman"/>
      <w:noProof w:val="0"/>
      <w:sz w:val="24"/>
      <w:szCs w:val="24"/>
    </w:rPr>
  </w:style>
  <w:style w:type="paragraph" w:customStyle="1" w:styleId="0000000000000">
    <w:name w:val="0000000000000"/>
    <w:basedOn w:val="Normal"/>
    <w:rsid w:val="00FA1AED"/>
    <w:pPr>
      <w:spacing w:line="264" w:lineRule="auto"/>
      <w:jc w:val="center"/>
    </w:pPr>
    <w:rPr>
      <w:rFonts w:cs="B Lotus"/>
      <w:b/>
      <w:bCs/>
      <w:noProof w:val="0"/>
      <w:sz w:val="24"/>
      <w:szCs w:val="28"/>
    </w:rPr>
  </w:style>
  <w:style w:type="character" w:customStyle="1" w:styleId="black">
    <w:name w:val="black"/>
    <w:rsid w:val="00FA1AED"/>
  </w:style>
  <w:style w:type="character" w:customStyle="1" w:styleId="tools-pdf">
    <w:name w:val="tools-pdf"/>
    <w:rsid w:val="00FA1AED"/>
  </w:style>
  <w:style w:type="character" w:customStyle="1" w:styleId="edittpc">
    <w:name w:val="edit_tpc"/>
    <w:rsid w:val="00FA1AED"/>
  </w:style>
  <w:style w:type="paragraph" w:customStyle="1" w:styleId="b1">
    <w:name w:val="b1"/>
    <w:basedOn w:val="Normal"/>
    <w:rsid w:val="00FA1AED"/>
    <w:pPr>
      <w:bidi w:val="0"/>
      <w:spacing w:before="100" w:beforeAutospacing="1" w:after="100" w:afterAutospacing="1"/>
    </w:pPr>
    <w:rPr>
      <w:rFonts w:cs="Times New Roman"/>
      <w:noProof w:val="0"/>
      <w:sz w:val="24"/>
      <w:szCs w:val="24"/>
    </w:rPr>
  </w:style>
  <w:style w:type="paragraph" w:customStyle="1" w:styleId="peytitr">
    <w:name w:val="pey_titr"/>
    <w:basedOn w:val="Normal"/>
    <w:uiPriority w:val="99"/>
    <w:rsid w:val="00FA1AED"/>
    <w:pPr>
      <w:bidi w:val="0"/>
      <w:spacing w:before="100" w:beforeAutospacing="1" w:after="100" w:afterAutospacing="1"/>
    </w:pPr>
    <w:rPr>
      <w:rFonts w:cs="Times New Roman"/>
      <w:noProof w:val="0"/>
      <w:sz w:val="24"/>
      <w:szCs w:val="24"/>
    </w:rPr>
  </w:style>
  <w:style w:type="paragraph" w:customStyle="1" w:styleId="peybody">
    <w:name w:val="pey_body"/>
    <w:basedOn w:val="Normal"/>
    <w:uiPriority w:val="99"/>
    <w:rsid w:val="00FA1AED"/>
    <w:pPr>
      <w:bidi w:val="0"/>
      <w:spacing w:before="100" w:beforeAutospacing="1" w:after="100" w:afterAutospacing="1"/>
    </w:pPr>
    <w:rPr>
      <w:rFonts w:cs="Times New Roman"/>
      <w:noProof w:val="0"/>
      <w:sz w:val="24"/>
      <w:szCs w:val="24"/>
    </w:rPr>
  </w:style>
  <w:style w:type="character" w:customStyle="1" w:styleId="pzam1">
    <w:name w:val="p_zam1"/>
    <w:rsid w:val="00FA1AED"/>
  </w:style>
  <w:style w:type="paragraph" w:customStyle="1" w:styleId="bn">
    <w:name w:val="bn"/>
    <w:basedOn w:val="Normal"/>
    <w:rsid w:val="00FA1AED"/>
    <w:pPr>
      <w:bidi w:val="0"/>
      <w:spacing w:before="100" w:beforeAutospacing="1" w:after="100" w:afterAutospacing="1"/>
    </w:pPr>
    <w:rPr>
      <w:rFonts w:cs="Times New Roman"/>
      <w:noProof w:val="0"/>
      <w:sz w:val="24"/>
      <w:szCs w:val="24"/>
    </w:rPr>
  </w:style>
  <w:style w:type="character" w:customStyle="1" w:styleId="textbox2">
    <w:name w:val="textbox2"/>
    <w:rsid w:val="00FA1AED"/>
  </w:style>
  <w:style w:type="character" w:customStyle="1" w:styleId="lb">
    <w:name w:val="lb"/>
    <w:rsid w:val="00FA1AED"/>
  </w:style>
  <w:style w:type="character" w:customStyle="1" w:styleId="dt">
    <w:name w:val="dt"/>
    <w:rsid w:val="00FA1AED"/>
  </w:style>
  <w:style w:type="character" w:customStyle="1" w:styleId="categories-label">
    <w:name w:val="categories-label"/>
    <w:rsid w:val="00FA1AED"/>
  </w:style>
  <w:style w:type="character" w:customStyle="1" w:styleId="nlmyear">
    <w:name w:val="nlm_year"/>
    <w:rsid w:val="00FA1AED"/>
  </w:style>
  <w:style w:type="character" w:customStyle="1" w:styleId="nlmarticle-title">
    <w:name w:val="nlm_article-title"/>
    <w:rsid w:val="00FA1AED"/>
  </w:style>
  <w:style w:type="character" w:customStyle="1" w:styleId="nlmfpage">
    <w:name w:val="nlm_fpage"/>
    <w:rsid w:val="00FA1AED"/>
  </w:style>
  <w:style w:type="character" w:customStyle="1" w:styleId="nlmlpage">
    <w:name w:val="nlm_lpage"/>
    <w:rsid w:val="00FA1AED"/>
  </w:style>
  <w:style w:type="character" w:customStyle="1" w:styleId="epub-state">
    <w:name w:val="epub-state"/>
    <w:rsid w:val="00FA1AED"/>
  </w:style>
  <w:style w:type="character" w:customStyle="1" w:styleId="epub-date">
    <w:name w:val="epub-date"/>
    <w:rsid w:val="00FA1AED"/>
  </w:style>
  <w:style w:type="character" w:customStyle="1" w:styleId="size-m">
    <w:name w:val="size-m"/>
    <w:rsid w:val="00FA1AED"/>
  </w:style>
  <w:style w:type="character" w:customStyle="1" w:styleId="title-text">
    <w:name w:val="title-text"/>
    <w:qFormat/>
    <w:rsid w:val="00FA1AED"/>
  </w:style>
  <w:style w:type="character" w:customStyle="1" w:styleId="sr-only">
    <w:name w:val="sr-only"/>
    <w:rsid w:val="00FA1AED"/>
  </w:style>
  <w:style w:type="character" w:customStyle="1" w:styleId="author-ref">
    <w:name w:val="author-ref"/>
    <w:qFormat/>
    <w:rsid w:val="00FA1AED"/>
  </w:style>
  <w:style w:type="character" w:customStyle="1" w:styleId="open-access">
    <w:name w:val="open-access"/>
    <w:rsid w:val="00FA1AED"/>
  </w:style>
  <w:style w:type="character" w:customStyle="1" w:styleId="article-type">
    <w:name w:val="article-type"/>
    <w:rsid w:val="00FA1AED"/>
  </w:style>
  <w:style w:type="character" w:customStyle="1" w:styleId="aip-text">
    <w:name w:val="aip-text"/>
    <w:rsid w:val="00FA1AED"/>
  </w:style>
  <w:style w:type="character" w:customStyle="1" w:styleId="wordincorrect">
    <w:name w:val="wordincorrect"/>
    <w:rsid w:val="00FA1AED"/>
  </w:style>
  <w:style w:type="paragraph" w:customStyle="1" w:styleId="ParaAttribute1">
    <w:name w:val="ParaAttribute1"/>
    <w:rsid w:val="00FA1AED"/>
    <w:pPr>
      <w:widowControl w:val="0"/>
      <w:wordWrap w:val="0"/>
      <w:jc w:val="right"/>
    </w:pPr>
    <w:rPr>
      <w:rFonts w:eastAsia="Batang"/>
      <w:lang w:eastAsia="en-US" w:bidi="fa-IR"/>
    </w:rPr>
  </w:style>
  <w:style w:type="character" w:customStyle="1" w:styleId="CharAttribute0">
    <w:name w:val="CharAttribute0"/>
    <w:rsid w:val="00FA1AED"/>
    <w:rPr>
      <w:rFonts w:ascii="Times New Roman" w:eastAsia="Times New Roman" w:hAnsi="Times New Roman" w:hint="default"/>
    </w:rPr>
  </w:style>
  <w:style w:type="character" w:customStyle="1" w:styleId="CharAttribute1">
    <w:name w:val="CharAttribute1"/>
    <w:rsid w:val="00FA1AED"/>
    <w:rPr>
      <w:rFonts w:ascii="Times New Roman" w:eastAsia="Times New Roman" w:hAnsi="Times New Roman" w:hint="default"/>
    </w:rPr>
  </w:style>
  <w:style w:type="character" w:customStyle="1" w:styleId="snck-msg">
    <w:name w:val="snck-msg"/>
    <w:rsid w:val="00FA1AED"/>
  </w:style>
  <w:style w:type="character" w:customStyle="1" w:styleId="crptitle">
    <w:name w:val="crp_title"/>
    <w:rsid w:val="00FA1AED"/>
  </w:style>
  <w:style w:type="character" w:customStyle="1" w:styleId="color-red">
    <w:name w:val="color-red"/>
    <w:rsid w:val="00FA1AED"/>
  </w:style>
  <w:style w:type="table" w:customStyle="1" w:styleId="TableGrid28">
    <w:name w:val="Table Grid28"/>
    <w:basedOn w:val="TableNormal"/>
    <w:next w:val="TableGrid"/>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glehighlightclass">
    <w:name w:val="single_highlight_class"/>
    <w:rsid w:val="00FA1AED"/>
  </w:style>
  <w:style w:type="character" w:customStyle="1" w:styleId="contribdegrees">
    <w:name w:val="contribdegrees"/>
    <w:rsid w:val="00FA1AED"/>
  </w:style>
  <w:style w:type="character" w:customStyle="1" w:styleId="issue-meta-volume-issue">
    <w:name w:val="issue-meta-volume-issue"/>
    <w:rsid w:val="00FA1AED"/>
  </w:style>
  <w:style w:type="character" w:customStyle="1" w:styleId="maintextleft">
    <w:name w:val="maintextleft"/>
    <w:rsid w:val="00FA1AED"/>
  </w:style>
  <w:style w:type="paragraph" w:customStyle="1" w:styleId="StyleHeading1">
    <w:name w:val="Style Heading 1 +"/>
    <w:basedOn w:val="Heading1"/>
    <w:uiPriority w:val="99"/>
    <w:rsid w:val="00FA1AED"/>
    <w:pPr>
      <w:bidi w:val="0"/>
      <w:spacing w:before="0" w:after="0" w:line="360" w:lineRule="auto"/>
    </w:pPr>
    <w:rPr>
      <w:rFonts w:ascii="Times New Roman" w:hAnsi="Times New Roman" w:cs="Lotus"/>
      <w:sz w:val="28"/>
      <w:lang w:val="x-none" w:eastAsia="x-none" w:bidi="ar-SA"/>
    </w:rPr>
  </w:style>
  <w:style w:type="character" w:customStyle="1" w:styleId="tl">
    <w:name w:val="tl"/>
    <w:rsid w:val="00FA1AED"/>
  </w:style>
  <w:style w:type="character" w:customStyle="1" w:styleId="f2">
    <w:name w:val="f2"/>
    <w:rsid w:val="00FA1AED"/>
    <w:rPr>
      <w:color w:val="767676"/>
    </w:rPr>
  </w:style>
  <w:style w:type="paragraph" w:customStyle="1" w:styleId="postsbox">
    <w:name w:val="postsbox"/>
    <w:basedOn w:val="Normal"/>
    <w:rsid w:val="00FA1AED"/>
    <w:pPr>
      <w:pBdr>
        <w:top w:val="single" w:sz="4" w:space="0" w:color="000000"/>
        <w:left w:val="single" w:sz="4" w:space="0" w:color="000000"/>
        <w:bottom w:val="single" w:sz="4" w:space="0" w:color="000000"/>
        <w:right w:val="single" w:sz="4" w:space="0" w:color="000000"/>
      </w:pBdr>
      <w:shd w:val="clear" w:color="auto" w:fill="F1F1F1"/>
      <w:spacing w:before="100" w:beforeAutospacing="1" w:after="100" w:afterAutospacing="1"/>
    </w:pPr>
    <w:rPr>
      <w:rFonts w:cs="Times New Roman"/>
      <w:noProof w:val="0"/>
      <w:sz w:val="24"/>
      <w:szCs w:val="24"/>
      <w:lang w:bidi="ar-SA"/>
    </w:rPr>
  </w:style>
  <w:style w:type="character" w:customStyle="1" w:styleId="comments-post">
    <w:name w:val="comments-post"/>
    <w:rsid w:val="00FA1AED"/>
  </w:style>
  <w:style w:type="paragraph" w:customStyle="1" w:styleId="post-footer1">
    <w:name w:val="post-footer1"/>
    <w:basedOn w:val="Normal"/>
    <w:rsid w:val="00FA1AED"/>
    <w:pPr>
      <w:pBdr>
        <w:top w:val="dotted" w:sz="4" w:space="1" w:color="BBBB99"/>
        <w:left w:val="dotted" w:sz="4" w:space="17" w:color="BBBB99"/>
        <w:bottom w:val="single" w:sz="4" w:space="1" w:color="EEEEEE"/>
        <w:right w:val="dotted" w:sz="4" w:space="8" w:color="BBBB99"/>
      </w:pBdr>
      <w:shd w:val="clear" w:color="auto" w:fill="FFFFFF"/>
      <w:bidi w:val="0"/>
      <w:spacing w:line="360" w:lineRule="atLeast"/>
      <w:jc w:val="right"/>
    </w:pPr>
    <w:rPr>
      <w:rFonts w:cs="Times New Roman"/>
      <w:noProof w:val="0"/>
      <w:color w:val="666666"/>
      <w:sz w:val="24"/>
      <w:szCs w:val="24"/>
      <w:lang w:bidi="ar-SA"/>
    </w:rPr>
  </w:style>
  <w:style w:type="character" w:customStyle="1" w:styleId="item-controladmin-2103999135pid-1390959098">
    <w:name w:val="item-control admin-2103999135 pid-1390959098"/>
    <w:rsid w:val="00FA1AED"/>
  </w:style>
  <w:style w:type="character" w:customStyle="1" w:styleId="quick-edit-icon">
    <w:name w:val="quick-edit-icon"/>
    <w:rsid w:val="00FA1AED"/>
  </w:style>
  <w:style w:type="paragraph" w:customStyle="1" w:styleId="Date2">
    <w:name w:val="Date2"/>
    <w:basedOn w:val="Normal"/>
    <w:rsid w:val="00FA1AED"/>
    <w:pPr>
      <w:bidi w:val="0"/>
      <w:spacing w:before="100" w:beforeAutospacing="1" w:after="100" w:afterAutospacing="1"/>
    </w:pPr>
    <w:rPr>
      <w:rFonts w:cs="Times New Roman"/>
      <w:noProof w:val="0"/>
      <w:sz w:val="24"/>
      <w:szCs w:val="24"/>
      <w:lang w:bidi="ar-SA"/>
    </w:rPr>
  </w:style>
  <w:style w:type="paragraph" w:customStyle="1" w:styleId="blogtitle">
    <w:name w:val="blogtitle"/>
    <w:basedOn w:val="Normal"/>
    <w:rsid w:val="00FA1AED"/>
    <w:pPr>
      <w:bidi w:val="0"/>
      <w:spacing w:before="100" w:beforeAutospacing="1" w:after="100" w:afterAutospacing="1"/>
    </w:pPr>
    <w:rPr>
      <w:rFonts w:cs="Times New Roman"/>
      <w:noProof w:val="0"/>
      <w:sz w:val="24"/>
      <w:szCs w:val="24"/>
      <w:lang w:bidi="ar-SA"/>
    </w:rPr>
  </w:style>
  <w:style w:type="paragraph" w:customStyle="1" w:styleId="smtext">
    <w:name w:val="smtext"/>
    <w:basedOn w:val="Normal"/>
    <w:rsid w:val="00FA1AED"/>
    <w:pPr>
      <w:bidi w:val="0"/>
      <w:spacing w:before="100" w:beforeAutospacing="1" w:after="100" w:afterAutospacing="1"/>
    </w:pPr>
    <w:rPr>
      <w:rFonts w:cs="Times New Roman"/>
      <w:noProof w:val="0"/>
      <w:color w:val="000000"/>
      <w:sz w:val="24"/>
      <w:szCs w:val="24"/>
      <w:lang w:bidi="ar-SA"/>
    </w:rPr>
  </w:style>
  <w:style w:type="character" w:customStyle="1" w:styleId="lgtext">
    <w:name w:val="lgtext"/>
    <w:rsid w:val="00FA1AED"/>
  </w:style>
  <w:style w:type="character" w:customStyle="1" w:styleId="smtext1">
    <w:name w:val="smtext1"/>
    <w:rsid w:val="00FA1AED"/>
  </w:style>
  <w:style w:type="paragraph" w:customStyle="1" w:styleId="glue-helper">
    <w:name w:val="glue-helper"/>
    <w:basedOn w:val="Normal"/>
    <w:rsid w:val="00FA1AED"/>
    <w:pPr>
      <w:bidi w:val="0"/>
      <w:spacing w:before="100" w:beforeAutospacing="1" w:after="100" w:afterAutospacing="1"/>
    </w:pPr>
    <w:rPr>
      <w:rFonts w:cs="Times New Roman"/>
      <w:noProof w:val="0"/>
      <w:sz w:val="24"/>
      <w:szCs w:val="24"/>
      <w:lang w:bidi="ar-SA"/>
    </w:rPr>
  </w:style>
  <w:style w:type="paragraph" w:customStyle="1" w:styleId="glue-timestamp">
    <w:name w:val="glue-timestamp"/>
    <w:basedOn w:val="Normal"/>
    <w:rsid w:val="00FA1AED"/>
    <w:pPr>
      <w:bidi w:val="0"/>
      <w:spacing w:before="100" w:beforeAutospacing="1" w:after="100" w:afterAutospacing="1"/>
    </w:pPr>
    <w:rPr>
      <w:rFonts w:cs="Times New Roman"/>
      <w:noProof w:val="0"/>
      <w:sz w:val="24"/>
      <w:szCs w:val="24"/>
      <w:lang w:bidi="ar-SA"/>
    </w:rPr>
  </w:style>
  <w:style w:type="paragraph" w:customStyle="1" w:styleId="glue-entry">
    <w:name w:val="glue-entry"/>
    <w:basedOn w:val="Normal"/>
    <w:rsid w:val="00FA1AED"/>
    <w:pPr>
      <w:bidi w:val="0"/>
      <w:spacing w:before="100" w:beforeAutospacing="1" w:after="100" w:afterAutospacing="1"/>
    </w:pPr>
    <w:rPr>
      <w:rFonts w:cs="Times New Roman"/>
      <w:noProof w:val="0"/>
      <w:sz w:val="24"/>
      <w:szCs w:val="24"/>
      <w:lang w:bidi="ar-SA"/>
    </w:rPr>
  </w:style>
  <w:style w:type="paragraph" w:customStyle="1" w:styleId="glue-entryheader">
    <w:name w:val="glue-entryheader"/>
    <w:basedOn w:val="Normal"/>
    <w:rsid w:val="00FA1AED"/>
    <w:pPr>
      <w:bidi w:val="0"/>
      <w:spacing w:before="100" w:beforeAutospacing="1" w:after="100" w:afterAutospacing="1"/>
    </w:pPr>
    <w:rPr>
      <w:rFonts w:cs="Times New Roman"/>
      <w:noProof w:val="0"/>
      <w:sz w:val="24"/>
      <w:szCs w:val="24"/>
      <w:lang w:bidi="ar-SA"/>
    </w:rPr>
  </w:style>
  <w:style w:type="character" w:customStyle="1" w:styleId="glue-stopper">
    <w:name w:val="glue-stopper"/>
    <w:rsid w:val="00FA1AED"/>
  </w:style>
  <w:style w:type="paragraph" w:customStyle="1" w:styleId="glue-entrylinks">
    <w:name w:val="glue-entrylinks"/>
    <w:basedOn w:val="Normal"/>
    <w:rsid w:val="00FA1AED"/>
    <w:pPr>
      <w:bidi w:val="0"/>
      <w:spacing w:before="100" w:beforeAutospacing="1" w:after="100" w:afterAutospacing="1"/>
    </w:pPr>
    <w:rPr>
      <w:rFonts w:cs="Times New Roman"/>
      <w:noProof w:val="0"/>
      <w:sz w:val="24"/>
      <w:szCs w:val="24"/>
      <w:lang w:bidi="ar-SA"/>
    </w:rPr>
  </w:style>
  <w:style w:type="paragraph" w:customStyle="1" w:styleId="glue-commentoverview">
    <w:name w:val="glue-commentoverview"/>
    <w:basedOn w:val="Normal"/>
    <w:rsid w:val="00FA1AED"/>
    <w:pPr>
      <w:bidi w:val="0"/>
      <w:spacing w:before="100" w:beforeAutospacing="1" w:after="100" w:afterAutospacing="1"/>
    </w:pPr>
    <w:rPr>
      <w:rFonts w:cs="Times New Roman"/>
      <w:noProof w:val="0"/>
      <w:sz w:val="24"/>
      <w:szCs w:val="24"/>
      <w:lang w:bidi="ar-SA"/>
    </w:rPr>
  </w:style>
  <w:style w:type="paragraph" w:customStyle="1" w:styleId="glue-commentheader">
    <w:name w:val="glue-commentheader"/>
    <w:basedOn w:val="Normal"/>
    <w:rsid w:val="00FA1AED"/>
    <w:pPr>
      <w:bidi w:val="0"/>
      <w:spacing w:before="100" w:beforeAutospacing="1" w:after="100" w:afterAutospacing="1"/>
    </w:pPr>
    <w:rPr>
      <w:rFonts w:cs="Times New Roman"/>
      <w:noProof w:val="0"/>
      <w:sz w:val="24"/>
      <w:szCs w:val="24"/>
      <w:lang w:bidi="ar-SA"/>
    </w:rPr>
  </w:style>
  <w:style w:type="paragraph" w:customStyle="1" w:styleId="glue-entery">
    <w:name w:val="glue-entery"/>
    <w:basedOn w:val="Normal"/>
    <w:rsid w:val="00FA1AED"/>
    <w:pPr>
      <w:bidi w:val="0"/>
      <w:spacing w:before="100" w:beforeAutospacing="1" w:after="100" w:afterAutospacing="1"/>
    </w:pPr>
    <w:rPr>
      <w:rFonts w:cs="Times New Roman"/>
      <w:noProof w:val="0"/>
      <w:sz w:val="24"/>
      <w:szCs w:val="24"/>
      <w:lang w:bidi="ar-SA"/>
    </w:rPr>
  </w:style>
  <w:style w:type="character" w:customStyle="1" w:styleId="az1">
    <w:name w:val="az1"/>
    <w:rsid w:val="00FA1AED"/>
  </w:style>
  <w:style w:type="character" w:customStyle="1" w:styleId="az4">
    <w:name w:val="az4"/>
    <w:rsid w:val="00FA1AED"/>
  </w:style>
  <w:style w:type="paragraph" w:customStyle="1" w:styleId="menuskin">
    <w:name w:val="menuskin"/>
    <w:basedOn w:val="Normal"/>
    <w:rsid w:val="00FA1AED"/>
    <w:pPr>
      <w:pBdr>
        <w:top w:val="single" w:sz="12" w:space="0" w:color="FF0000"/>
        <w:left w:val="single" w:sz="12" w:space="0" w:color="FF0000"/>
        <w:bottom w:val="single" w:sz="12" w:space="0" w:color="FF0000"/>
        <w:right w:val="single" w:sz="12" w:space="0" w:color="FF0000"/>
      </w:pBdr>
      <w:shd w:val="clear" w:color="auto" w:fill="000000"/>
      <w:bidi w:val="0"/>
      <w:spacing w:before="100" w:beforeAutospacing="1" w:after="100" w:afterAutospacing="1" w:line="216" w:lineRule="atLeast"/>
    </w:pPr>
    <w:rPr>
      <w:rFonts w:ascii="Tahoma" w:hAnsi="Tahoma" w:cs="Tahoma"/>
      <w:b/>
      <w:bCs/>
      <w:noProof w:val="0"/>
      <w:color w:val="FFFFFF"/>
      <w:sz w:val="17"/>
      <w:szCs w:val="17"/>
      <w:lang w:bidi="ar-SA"/>
    </w:rPr>
  </w:style>
  <w:style w:type="paragraph" w:customStyle="1" w:styleId="posts-title">
    <w:name w:val="posts-title"/>
    <w:basedOn w:val="Normal"/>
    <w:rsid w:val="00FA1AED"/>
    <w:pPr>
      <w:bidi w:val="0"/>
      <w:spacing w:before="100" w:beforeAutospacing="1" w:after="100" w:afterAutospacing="1"/>
    </w:pPr>
    <w:rPr>
      <w:rFonts w:cs="Times New Roman"/>
      <w:noProof w:val="0"/>
      <w:sz w:val="24"/>
      <w:szCs w:val="24"/>
      <w:lang w:bidi="ar-SA"/>
    </w:rPr>
  </w:style>
  <w:style w:type="character" w:customStyle="1" w:styleId="twt-title1-body">
    <w:name w:val="twt-title1-body"/>
    <w:rsid w:val="00FA1AED"/>
  </w:style>
  <w:style w:type="character" w:customStyle="1" w:styleId="clsnormaltext">
    <w:name w:val="clsnormaltext"/>
    <w:rsid w:val="00FA1AED"/>
  </w:style>
  <w:style w:type="paragraph" w:customStyle="1" w:styleId="boxbody">
    <w:name w:val="boxbody"/>
    <w:basedOn w:val="Normal"/>
    <w:rsid w:val="00FA1AED"/>
    <w:pPr>
      <w:pBdr>
        <w:top w:val="single" w:sz="4" w:space="1" w:color="799EB8"/>
        <w:left w:val="single" w:sz="4" w:space="1" w:color="799EB8"/>
        <w:bottom w:val="single" w:sz="4" w:space="1" w:color="799EB8"/>
        <w:right w:val="single" w:sz="4" w:space="1" w:color="799EB8"/>
      </w:pBdr>
      <w:shd w:val="clear" w:color="auto" w:fill="FFFFFF"/>
      <w:bidi w:val="0"/>
      <w:spacing w:before="24" w:after="24"/>
    </w:pPr>
    <w:rPr>
      <w:rFonts w:cs="Times New Roman"/>
      <w:noProof w:val="0"/>
      <w:sz w:val="24"/>
      <w:szCs w:val="24"/>
      <w:lang w:bidi="ar-SA"/>
    </w:rPr>
  </w:style>
  <w:style w:type="character" w:customStyle="1" w:styleId="transheadline">
    <w:name w:val="transheadline"/>
    <w:rsid w:val="00FA1AED"/>
    <w:rPr>
      <w:rFonts w:cs="Arabic Transparent" w:hint="cs"/>
      <w:b/>
      <w:bCs/>
      <w:color w:val="000000"/>
    </w:rPr>
  </w:style>
  <w:style w:type="character" w:customStyle="1" w:styleId="headline1">
    <w:name w:val="headline1"/>
    <w:rsid w:val="00FA1AED"/>
    <w:rPr>
      <w:rFonts w:ascii="Tahoma" w:hAnsi="Tahoma" w:cs="Tahoma" w:hint="default"/>
      <w:b/>
      <w:bCs/>
      <w:color w:val="000000"/>
    </w:rPr>
  </w:style>
  <w:style w:type="character" w:customStyle="1" w:styleId="msonormal0">
    <w:name w:val="msonormal"/>
    <w:rsid w:val="00FA1AED"/>
  </w:style>
  <w:style w:type="paragraph" w:customStyle="1" w:styleId="blue14">
    <w:name w:val="blue14"/>
    <w:basedOn w:val="Normal"/>
    <w:rsid w:val="00FA1AED"/>
    <w:pPr>
      <w:bidi w:val="0"/>
      <w:spacing w:before="100" w:beforeAutospacing="1" w:after="100" w:afterAutospacing="1"/>
    </w:pPr>
    <w:rPr>
      <w:rFonts w:cs="Times New Roman"/>
      <w:noProof w:val="0"/>
      <w:sz w:val="24"/>
      <w:szCs w:val="24"/>
      <w:lang w:bidi="ar-SA"/>
    </w:rPr>
  </w:style>
  <w:style w:type="paragraph" w:customStyle="1" w:styleId="rte">
    <w:name w:val="rte"/>
    <w:basedOn w:val="Normal"/>
    <w:rsid w:val="00FA1AED"/>
    <w:pPr>
      <w:bidi w:val="0"/>
      <w:spacing w:before="100" w:beforeAutospacing="1" w:after="100" w:afterAutospacing="1"/>
    </w:pPr>
    <w:rPr>
      <w:rFonts w:cs="Times New Roman"/>
      <w:noProof w:val="0"/>
      <w:sz w:val="24"/>
      <w:szCs w:val="24"/>
      <w:lang w:bidi="ar-SA"/>
    </w:rPr>
  </w:style>
  <w:style w:type="paragraph" w:customStyle="1" w:styleId="blogpost">
    <w:name w:val="blogpost"/>
    <w:basedOn w:val="Normal"/>
    <w:rsid w:val="00FA1AED"/>
    <w:pPr>
      <w:bidi w:val="0"/>
      <w:spacing w:after="360"/>
    </w:pPr>
    <w:rPr>
      <w:rFonts w:cs="Times New Roman"/>
      <w:noProof w:val="0"/>
      <w:sz w:val="24"/>
      <w:szCs w:val="24"/>
      <w:lang w:bidi="ar-SA"/>
    </w:rPr>
  </w:style>
  <w:style w:type="paragraph" w:customStyle="1" w:styleId="bug">
    <w:name w:val="bug"/>
    <w:basedOn w:val="Normal"/>
    <w:rsid w:val="00FA1AED"/>
    <w:pPr>
      <w:bidi w:val="0"/>
      <w:spacing w:before="100" w:beforeAutospacing="1" w:after="100" w:afterAutospacing="1"/>
    </w:pPr>
    <w:rPr>
      <w:rFonts w:cs="Times New Roman"/>
      <w:noProof w:val="0"/>
      <w:sz w:val="24"/>
      <w:szCs w:val="24"/>
      <w:lang w:bidi="ar-SA"/>
    </w:rPr>
  </w:style>
  <w:style w:type="character" w:customStyle="1" w:styleId="hpheadline">
    <w:name w:val="hpheadline"/>
    <w:rsid w:val="00FA1AED"/>
  </w:style>
  <w:style w:type="paragraph" w:customStyle="1" w:styleId="linksbox">
    <w:name w:val="linksbox"/>
    <w:basedOn w:val="Normal"/>
    <w:rsid w:val="00FA1AED"/>
    <w:pPr>
      <w:pBdr>
        <w:top w:val="single" w:sz="4" w:space="6" w:color="000000"/>
        <w:left w:val="single" w:sz="4" w:space="6" w:color="000000"/>
        <w:bottom w:val="single" w:sz="4" w:space="6" w:color="000000"/>
        <w:right w:val="single" w:sz="4" w:space="6" w:color="000000"/>
      </w:pBdr>
      <w:bidi w:val="0"/>
      <w:spacing w:before="100" w:beforeAutospacing="1" w:after="100" w:afterAutospacing="1"/>
    </w:pPr>
    <w:rPr>
      <w:rFonts w:cs="Times New Roman"/>
      <w:noProof w:val="0"/>
      <w:sz w:val="24"/>
      <w:szCs w:val="24"/>
      <w:lang w:bidi="ar-SA"/>
    </w:rPr>
  </w:style>
  <w:style w:type="paragraph" w:styleId="List3">
    <w:name w:val="List 3"/>
    <w:basedOn w:val="Normal"/>
    <w:rsid w:val="00FA1AED"/>
    <w:pPr>
      <w:bidi w:val="0"/>
      <w:ind w:left="1080" w:hanging="360"/>
    </w:pPr>
    <w:rPr>
      <w:rFonts w:cs="Times New Roman"/>
      <w:noProof w:val="0"/>
      <w:sz w:val="24"/>
      <w:szCs w:val="24"/>
      <w:lang w:bidi="ar-SA"/>
    </w:rPr>
  </w:style>
  <w:style w:type="paragraph" w:styleId="ListContinue">
    <w:name w:val="List Continue"/>
    <w:basedOn w:val="Normal"/>
    <w:rsid w:val="00FA1AED"/>
    <w:pPr>
      <w:bidi w:val="0"/>
      <w:spacing w:after="120"/>
      <w:ind w:left="360"/>
    </w:pPr>
    <w:rPr>
      <w:rFonts w:cs="Times New Roman"/>
      <w:noProof w:val="0"/>
      <w:sz w:val="24"/>
      <w:szCs w:val="24"/>
      <w:lang w:bidi="ar-SA"/>
    </w:rPr>
  </w:style>
  <w:style w:type="table" w:styleId="Table3Deffects3">
    <w:name w:val="Table 3D effects 3"/>
    <w:basedOn w:val="TableNormal"/>
    <w:rsid w:val="00FA1AE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rfulList-Accent6">
    <w:name w:val="Colorful List Accent 6"/>
    <w:basedOn w:val="TableNormal"/>
    <w:uiPriority w:val="72"/>
    <w:rsid w:val="00FA1AE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TableList8">
    <w:name w:val="Table List 8"/>
    <w:basedOn w:val="TableNormal"/>
    <w:rsid w:val="00FA1A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ghtList-Accent4">
    <w:name w:val="Light List Accent 4"/>
    <w:basedOn w:val="TableNormal"/>
    <w:uiPriority w:val="61"/>
    <w:rsid w:val="00FA1AE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MediumGrid1-Accent6">
    <w:name w:val="Medium Grid 1 Accent 6"/>
    <w:basedOn w:val="TableNormal"/>
    <w:uiPriority w:val="67"/>
    <w:rsid w:val="00FA1AE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TableList7">
    <w:name w:val="Table List 7"/>
    <w:basedOn w:val="TableNormal"/>
    <w:rsid w:val="00FA1A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BodyTextIndent3Char1">
    <w:name w:val="Body Text Indent 3 Char1"/>
    <w:rsid w:val="00FA1AED"/>
    <w:rPr>
      <w:rFonts w:ascii="Times New Roman" w:eastAsia="Times New Roman" w:hAnsi="Times New Roman" w:cs="Times New Roman"/>
      <w:sz w:val="16"/>
      <w:szCs w:val="16"/>
      <w:lang w:bidi="ar-SA"/>
    </w:rPr>
  </w:style>
  <w:style w:type="character" w:customStyle="1" w:styleId="Charff6">
    <w:name w:val="متن تامین Char"/>
    <w:link w:val="afffffc"/>
    <w:locked/>
    <w:rsid w:val="00FA1AED"/>
    <w:rPr>
      <w:rFonts w:cs="B Lotus"/>
      <w:sz w:val="28"/>
      <w:szCs w:val="28"/>
      <w:lang w:eastAsia="zh-CN"/>
    </w:rPr>
  </w:style>
  <w:style w:type="paragraph" w:customStyle="1" w:styleId="afffffc">
    <w:name w:val="متن تامین"/>
    <w:basedOn w:val="Normal"/>
    <w:link w:val="Charff6"/>
    <w:rsid w:val="00FA1AED"/>
    <w:pPr>
      <w:spacing w:line="288" w:lineRule="auto"/>
      <w:ind w:firstLine="340"/>
      <w:jc w:val="lowKashida"/>
    </w:pPr>
    <w:rPr>
      <w:rFonts w:cs="B Lotus"/>
      <w:noProof w:val="0"/>
      <w:sz w:val="28"/>
      <w:szCs w:val="28"/>
      <w:lang w:eastAsia="zh-CN" w:bidi="ar-SA"/>
    </w:rPr>
  </w:style>
  <w:style w:type="paragraph" w:customStyle="1" w:styleId="2a">
    <w:name w:val="تیتر 2 تامین"/>
    <w:basedOn w:val="afffffc"/>
    <w:rsid w:val="00FA1AED"/>
  </w:style>
  <w:style w:type="character" w:customStyle="1" w:styleId="Charff7">
    <w:name w:val="تیتر جدول تامین Char"/>
    <w:link w:val="afffffd"/>
    <w:locked/>
    <w:rsid w:val="00FA1AED"/>
    <w:rPr>
      <w:rFonts w:cs="B Koodak"/>
      <w:b/>
      <w:bCs/>
      <w:sz w:val="24"/>
      <w:szCs w:val="24"/>
      <w:lang w:eastAsia="zh-CN"/>
    </w:rPr>
  </w:style>
  <w:style w:type="paragraph" w:customStyle="1" w:styleId="afffffd">
    <w:name w:val="تیتر جدول تامین"/>
    <w:basedOn w:val="Normal"/>
    <w:link w:val="Charff7"/>
    <w:rsid w:val="00FA1AED"/>
    <w:pPr>
      <w:spacing w:after="120" w:line="288" w:lineRule="auto"/>
      <w:ind w:firstLine="284"/>
      <w:jc w:val="center"/>
    </w:pPr>
    <w:rPr>
      <w:rFonts w:cs="B Koodak"/>
      <w:b/>
      <w:bCs/>
      <w:noProof w:val="0"/>
      <w:sz w:val="24"/>
      <w:szCs w:val="24"/>
      <w:lang w:eastAsia="zh-CN" w:bidi="ar-SA"/>
    </w:rPr>
  </w:style>
  <w:style w:type="character" w:customStyle="1" w:styleId="heading3Char0">
    <w:name w:val="heading 3 Char"/>
    <w:link w:val="Heading31"/>
    <w:locked/>
    <w:rsid w:val="00FA1AED"/>
    <w:rPr>
      <w:color w:val="548DD4"/>
    </w:rPr>
  </w:style>
  <w:style w:type="paragraph" w:customStyle="1" w:styleId="Heading31">
    <w:name w:val="Heading 31"/>
    <w:basedOn w:val="Normal"/>
    <w:link w:val="heading3Char0"/>
    <w:qFormat/>
    <w:rsid w:val="00FA1AED"/>
    <w:pPr>
      <w:spacing w:after="200" w:line="360" w:lineRule="auto"/>
      <w:ind w:left="357" w:firstLine="397"/>
      <w:jc w:val="both"/>
    </w:pPr>
    <w:rPr>
      <w:rFonts w:cs="Times New Roman"/>
      <w:noProof w:val="0"/>
      <w:color w:val="548DD4"/>
      <w:sz w:val="20"/>
      <w:lang w:bidi="ar-SA"/>
    </w:rPr>
  </w:style>
  <w:style w:type="character" w:customStyle="1" w:styleId="Charff8">
    <w:name w:val="فصل ها Char"/>
    <w:link w:val="afffffe"/>
    <w:locked/>
    <w:rsid w:val="00FA1AED"/>
    <w:rPr>
      <w:rFonts w:ascii="IranNastaliq" w:hAnsi="IranNastaliq" w:cs="IranNastaliq"/>
      <w:b/>
      <w:bCs/>
      <w:sz w:val="96"/>
      <w:szCs w:val="96"/>
    </w:rPr>
  </w:style>
  <w:style w:type="paragraph" w:customStyle="1" w:styleId="afffffe">
    <w:name w:val="فصل ها"/>
    <w:basedOn w:val="Normal"/>
    <w:link w:val="Charff8"/>
    <w:rsid w:val="00FA1AED"/>
    <w:pPr>
      <w:spacing w:after="200" w:line="276" w:lineRule="auto"/>
      <w:ind w:right="426"/>
      <w:jc w:val="center"/>
    </w:pPr>
    <w:rPr>
      <w:rFonts w:ascii="IranNastaliq" w:hAnsi="IranNastaliq" w:cs="IranNastaliq"/>
      <w:b/>
      <w:bCs/>
      <w:noProof w:val="0"/>
      <w:sz w:val="96"/>
      <w:szCs w:val="96"/>
      <w:lang w:bidi="ar-SA"/>
    </w:rPr>
  </w:style>
  <w:style w:type="character" w:customStyle="1" w:styleId="Charff9">
    <w:name w:val="فونت متن گزارش اسلام آباد Char"/>
    <w:link w:val="affffff"/>
    <w:locked/>
    <w:rsid w:val="00FA1AED"/>
    <w:rPr>
      <w:rFonts w:ascii="BNazanin" w:cs="B Lotus"/>
      <w:sz w:val="26"/>
      <w:szCs w:val="26"/>
    </w:rPr>
  </w:style>
  <w:style w:type="paragraph" w:customStyle="1" w:styleId="affffff">
    <w:name w:val="فونت متن گزارش اسلام آباد"/>
    <w:basedOn w:val="Normal"/>
    <w:link w:val="Charff9"/>
    <w:rsid w:val="00FA1AED"/>
    <w:pPr>
      <w:spacing w:before="120" w:after="120" w:line="240" w:lineRule="atLeast"/>
      <w:ind w:firstLine="284"/>
      <w:jc w:val="both"/>
    </w:pPr>
    <w:rPr>
      <w:rFonts w:ascii="BNazanin" w:cs="B Lotus"/>
      <w:noProof w:val="0"/>
      <w:sz w:val="26"/>
      <w:szCs w:val="26"/>
      <w:lang w:bidi="ar-SA"/>
    </w:rPr>
  </w:style>
  <w:style w:type="paragraph" w:customStyle="1" w:styleId="Tabel">
    <w:name w:val="Tabel"/>
    <w:basedOn w:val="Normal"/>
    <w:rsid w:val="00FA1AED"/>
    <w:pPr>
      <w:spacing w:line="192" w:lineRule="auto"/>
    </w:pPr>
    <w:rPr>
      <w:rFonts w:cs="B Lotus"/>
      <w:noProof w:val="0"/>
      <w:sz w:val="18"/>
      <w:szCs w:val="22"/>
      <w:lang w:bidi="ar-SA"/>
    </w:rPr>
  </w:style>
  <w:style w:type="character" w:customStyle="1" w:styleId="publicationcontentepubdate">
    <w:name w:val="publicationcontentepubdate"/>
    <w:rsid w:val="00FA1AED"/>
  </w:style>
  <w:style w:type="paragraph" w:customStyle="1" w:styleId="IntenseQuote2">
    <w:name w:val="Intense Quote2"/>
    <w:basedOn w:val="Normal"/>
    <w:next w:val="Normal"/>
    <w:uiPriority w:val="30"/>
    <w:qFormat/>
    <w:rsid w:val="00FA1AED"/>
    <w:pPr>
      <w:pBdr>
        <w:bottom w:val="single" w:sz="4" w:space="4" w:color="4F81BD"/>
      </w:pBdr>
      <w:spacing w:before="200" w:after="280"/>
      <w:ind w:left="936" w:right="936"/>
    </w:pPr>
    <w:rPr>
      <w:rFonts w:ascii="Calibri" w:eastAsia="Calibri" w:hAnsi="Calibri" w:cs="Arial"/>
      <w:b/>
      <w:bCs/>
      <w:i/>
      <w:iCs/>
      <w:noProof w:val="0"/>
      <w:color w:val="4F81BD"/>
      <w:szCs w:val="22"/>
      <w:lang w:bidi="ar-SA"/>
    </w:rPr>
  </w:style>
  <w:style w:type="character" w:customStyle="1" w:styleId="SubtleReference2">
    <w:name w:val="Subtle Reference2"/>
    <w:uiPriority w:val="31"/>
    <w:qFormat/>
    <w:rsid w:val="00FA1AED"/>
    <w:rPr>
      <w:smallCaps/>
      <w:color w:val="C0504D"/>
      <w:u w:val="single"/>
    </w:rPr>
  </w:style>
  <w:style w:type="character" w:customStyle="1" w:styleId="IntenseReference2">
    <w:name w:val="Intense Reference2"/>
    <w:uiPriority w:val="32"/>
    <w:qFormat/>
    <w:rsid w:val="00FA1AED"/>
    <w:rPr>
      <w:b/>
      <w:bCs/>
      <w:smallCaps/>
      <w:color w:val="C0504D"/>
      <w:spacing w:val="5"/>
      <w:u w:val="single"/>
    </w:rPr>
  </w:style>
  <w:style w:type="table" w:customStyle="1" w:styleId="LightGrid112">
    <w:name w:val="Light Grid112"/>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tangChe" w:eastAsia="Times New Roman" w:hAnsi="@BatangCh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tangChe" w:eastAsia="Times New Roman" w:hAnsi="@BatangCh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tangChe" w:eastAsia="Times New Roman" w:hAnsi="@BatangChe" w:cs="Times New Roman"/>
        <w:b/>
        <w:bCs/>
      </w:rPr>
    </w:tblStylePr>
    <w:tblStylePr w:type="lastCol">
      <w:rPr>
        <w:rFonts w:ascii="@BatangChe" w:eastAsia="Times New Roman" w:hAnsi="@BatangCh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4111">
    <w:name w:val="Table Grid4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11">
    <w:name w:val="Light Grid1111"/>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ungsuh" w:eastAsia="Times New Roman" w:hAnsi="Gungsuh"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ungsuh" w:eastAsia="Times New Roman" w:hAnsi="Gungsuh"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ungsuh" w:eastAsia="Times New Roman" w:hAnsi="Gungsuh" w:cs="Times New Roman"/>
        <w:b/>
        <w:bCs/>
      </w:rPr>
    </w:tblStylePr>
    <w:tblStylePr w:type="lastCol">
      <w:rPr>
        <w:rFonts w:ascii="Gungsuh" w:eastAsia="Times New Roman" w:hAnsi="Gungsuh"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211">
    <w:name w:val="Table Grid122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21">
    <w:name w:val="Light Grid121"/>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tangChe" w:eastAsia="Times New Roman" w:hAnsi="@BatangCh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tangChe" w:eastAsia="Times New Roman" w:hAnsi="@BatangCh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tangChe" w:eastAsia="Times New Roman" w:hAnsi="@BatangChe" w:cs="Times New Roman"/>
        <w:b/>
        <w:bCs/>
      </w:rPr>
    </w:tblStylePr>
    <w:tblStylePr w:type="lastCol">
      <w:rPr>
        <w:rFonts w:ascii="@BatangChe" w:eastAsia="Times New Roman" w:hAnsi="@BatangCh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31">
    <w:name w:val="Light Grid131"/>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atangChe" w:eastAsia="Times New Roman" w:hAnsi="@BatangCh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tangChe" w:eastAsia="Times New Roman" w:hAnsi="@BatangCh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tangChe" w:eastAsia="Times New Roman" w:hAnsi="@BatangChe" w:cs="Times New Roman"/>
        <w:b/>
        <w:bCs/>
      </w:rPr>
    </w:tblStylePr>
    <w:tblStylePr w:type="lastCol">
      <w:rPr>
        <w:rFonts w:ascii="@BatangChe" w:eastAsia="Times New Roman" w:hAnsi="@BatangCh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IntenseQuoteChar2">
    <w:name w:val="Intense Quote Char2"/>
    <w:uiPriority w:val="30"/>
    <w:rsid w:val="00FA1AED"/>
    <w:rPr>
      <w:b/>
      <w:bCs/>
      <w:i/>
      <w:iCs/>
      <w:color w:val="4F81BD"/>
      <w:sz w:val="24"/>
      <w:szCs w:val="24"/>
      <w:lang w:bidi="ar-SA"/>
    </w:rPr>
  </w:style>
  <w:style w:type="table" w:customStyle="1" w:styleId="TableGrid116">
    <w:name w:val="Table Grid116"/>
    <w:basedOn w:val="TableNormal"/>
    <w:next w:val="TableGrid"/>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4">
    <w:name w:val="Light Grid14"/>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ungsuh" w:eastAsia="Times New Roman" w:hAnsi="@Gungsuh"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ungsuh" w:eastAsia="Times New Roman" w:hAnsi="@Gungsuh"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ungsuh" w:eastAsia="Times New Roman" w:hAnsi="@Gungsuh" w:cs="Times New Roman"/>
        <w:b/>
        <w:bCs/>
      </w:rPr>
    </w:tblStylePr>
    <w:tblStylePr w:type="lastCol">
      <w:rPr>
        <w:rFonts w:ascii="@Gungsuh" w:eastAsia="Times New Roman" w:hAnsi="@Gungsuh"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3">
    <w:name w:val="Light Shading13"/>
    <w:basedOn w:val="TableNormal"/>
    <w:rsid w:val="00FA1AED"/>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15">
    <w:name w:val="Medium List 2 - Accent 15"/>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6">
    <w:name w:val="Table Contemporary6"/>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7">
    <w:name w:val="Table Grid117"/>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4">
    <w:name w:val="Medium List 2 - Accent 114"/>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4">
    <w:name w:val="Table Contemporary14"/>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45">
    <w:name w:val="Table Grid45"/>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9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23">
    <w:name w:val="Table Contemporary23"/>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213">
    <w:name w:val="Table Grid1213"/>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3">
    <w:name w:val="Table Elegant3"/>
    <w:basedOn w:val="TableNormal"/>
    <w:next w:val="TableElegant"/>
    <w:rsid w:val="00FA1AED"/>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33">
    <w:name w:val="Table Classic 33"/>
    <w:basedOn w:val="TableNormal"/>
    <w:next w:val="TableClassic3"/>
    <w:rsid w:val="00FA1A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3">
    <w:name w:val="Table Grid133"/>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3">
    <w:name w:val="Medium List 2 - Accent 123"/>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33">
    <w:name w:val="Table Contemporary33"/>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43">
    <w:name w:val="Table Grid143"/>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3">
    <w:name w:val="Medium List 2 - Accent 1113"/>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3">
    <w:name w:val="Table Contemporary113"/>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13">
    <w:name w:val="Table Grid1113"/>
    <w:basedOn w:val="TableNormal"/>
    <w:next w:val="TableGrid"/>
    <w:uiPriority w:val="9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next w:val="TableGrid"/>
    <w:uiPriority w:val="9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next w:val="TableGrid"/>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3">
    <w:name w:val="Light Grid113"/>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ungsuhChe" w:eastAsia="Times New Roman" w:hAnsi="GungsuhCh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ungsuhChe" w:eastAsia="Times New Roman" w:hAnsi="GungsuhCh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ungsuhChe" w:eastAsia="Times New Roman" w:hAnsi="GungsuhChe" w:cs="Times New Roman"/>
        <w:b/>
        <w:bCs/>
      </w:rPr>
    </w:tblStylePr>
    <w:tblStylePr w:type="lastCol">
      <w:rPr>
        <w:rFonts w:ascii="GungsuhChe" w:eastAsia="Times New Roman" w:hAnsi="GungsuhCh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22">
    <w:name w:val="Table Grid122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2">
    <w:name w:val="Table Grid41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next w:val="TableGrid"/>
    <w:uiPriority w:val="59"/>
    <w:rsid w:val="00FA1AE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1AE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112">
    <w:name w:val="Light Grid1112"/>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ungsuh" w:eastAsia="Times New Roman" w:hAnsi="@Gungsuh"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ungsuh" w:eastAsia="Times New Roman" w:hAnsi="@Gungsuh"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ungsuh" w:eastAsia="Times New Roman" w:hAnsi="@Gungsuh" w:cs="Times New Roman"/>
        <w:b/>
        <w:bCs/>
      </w:rPr>
    </w:tblStylePr>
    <w:tblStylePr w:type="lastCol">
      <w:rPr>
        <w:rFonts w:ascii="@Gungsuh" w:eastAsia="Times New Roman" w:hAnsi="@Gungsuh"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12">
    <w:name w:val="Light Shading112"/>
    <w:basedOn w:val="TableNormal"/>
    <w:rsid w:val="00FA1AED"/>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132">
    <w:name w:val="Medium List 2 - Accent 13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42">
    <w:name w:val="Table Contemporary4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82">
    <w:name w:val="Table Grid182"/>
    <w:basedOn w:val="TableNormal"/>
    <w:next w:val="TableGrid"/>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22">
    <w:name w:val="Medium List 2 - Accent 112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22">
    <w:name w:val="Table Contemporary12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22">
    <w:name w:val="Table Grid112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
    <w:name w:val="Table Grid212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2">
    <w:name w:val="Table Grid42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2">
    <w:name w:val="Table Grid122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next w:val="TableGrid"/>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212">
    <w:name w:val="Table Contemporary21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2112">
    <w:name w:val="Table Grid121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next w:val="TableGrid"/>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next w:val="TableGrid"/>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2">
    <w:name w:val="Table Elegant12"/>
    <w:basedOn w:val="TableNormal"/>
    <w:next w:val="TableElegant"/>
    <w:rsid w:val="00FA1AED"/>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312">
    <w:name w:val="Table Classic 312"/>
    <w:basedOn w:val="TableNormal"/>
    <w:next w:val="TableClassic3"/>
    <w:rsid w:val="00FA1A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12">
    <w:name w:val="Table Grid13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2">
    <w:name w:val="Table Grid91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12">
    <w:name w:val="Medium List 2 - Accent 121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312">
    <w:name w:val="Table Contemporary31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412">
    <w:name w:val="Table Grid141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12">
    <w:name w:val="Medium List 2 - Accent 11112"/>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12">
    <w:name w:val="Table Contemporary1112"/>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112">
    <w:name w:val="Table Grid11112"/>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2">
    <w:name w:val="Table Grid211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41">
    <w:name w:val="Medium List 2 - Accent 14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51">
    <w:name w:val="Table Contemporary5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01">
    <w:name w:val="Table Grid110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31">
    <w:name w:val="Medium List 2 - Accent 113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31">
    <w:name w:val="Table Contemporary13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31">
    <w:name w:val="Table Grid113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next w:val="TableGrid"/>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22">
    <w:name w:val="Light Grid122"/>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ungsuhChe" w:eastAsia="Times New Roman" w:hAnsi="GungsuhCh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ungsuhChe" w:eastAsia="Times New Roman" w:hAnsi="GungsuhCh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ungsuhChe" w:eastAsia="Times New Roman" w:hAnsi="GungsuhChe" w:cs="Times New Roman"/>
        <w:b/>
        <w:bCs/>
      </w:rPr>
    </w:tblStylePr>
    <w:tblStylePr w:type="lastCol">
      <w:rPr>
        <w:rFonts w:ascii="GungsuhChe" w:eastAsia="Times New Roman" w:hAnsi="GungsuhCh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121">
    <w:name w:val="Light Shading121"/>
    <w:basedOn w:val="TableNormal"/>
    <w:uiPriority w:val="60"/>
    <w:rsid w:val="00FA1AED"/>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1221">
    <w:name w:val="Medium List 2 - Accent 122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221">
    <w:name w:val="Table Contemporary22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231">
    <w:name w:val="Table Grid123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21">
    <w:name w:val="Medium List 2 - Accent 1112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21">
    <w:name w:val="Table Contemporary112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121">
    <w:name w:val="Table Grid1112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1">
    <w:name w:val="Table Grid211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2">
    <w:name w:val="No List31112"/>
    <w:next w:val="NoList"/>
    <w:uiPriority w:val="99"/>
    <w:semiHidden/>
    <w:unhideWhenUsed/>
    <w:rsid w:val="00FA1AED"/>
  </w:style>
  <w:style w:type="numbering" w:customStyle="1" w:styleId="NoList121112">
    <w:name w:val="No List121112"/>
    <w:next w:val="NoList"/>
    <w:uiPriority w:val="99"/>
    <w:semiHidden/>
    <w:unhideWhenUsed/>
    <w:rsid w:val="00FA1AED"/>
  </w:style>
  <w:style w:type="table" w:customStyle="1" w:styleId="TableGrid12121">
    <w:name w:val="Table Grid121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112">
    <w:name w:val="No List211112"/>
    <w:next w:val="NoList"/>
    <w:uiPriority w:val="99"/>
    <w:semiHidden/>
    <w:unhideWhenUsed/>
    <w:rsid w:val="00FA1AED"/>
  </w:style>
  <w:style w:type="numbering" w:customStyle="1" w:styleId="NoList11111112">
    <w:name w:val="No List11111112"/>
    <w:next w:val="NoList"/>
    <w:uiPriority w:val="99"/>
    <w:semiHidden/>
    <w:unhideWhenUsed/>
    <w:rsid w:val="00FA1AED"/>
  </w:style>
  <w:style w:type="table" w:customStyle="1" w:styleId="TableGrid621">
    <w:name w:val="Table Grid6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21">
    <w:name w:val="Table Elegant21"/>
    <w:basedOn w:val="TableNormal"/>
    <w:next w:val="TableElegant"/>
    <w:rsid w:val="00FA1AED"/>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321">
    <w:name w:val="Table Classic 321"/>
    <w:basedOn w:val="TableNormal"/>
    <w:next w:val="TableClassic3"/>
    <w:rsid w:val="00FA1A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21">
    <w:name w:val="Table Grid13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321">
    <w:name w:val="Table Contemporary32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421">
    <w:name w:val="Table Grid142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11">
    <w:name w:val="Light Shading1111"/>
    <w:basedOn w:val="TableNormal"/>
    <w:rsid w:val="00FA1AED"/>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1311">
    <w:name w:val="Medium List 2 - Accent 13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411">
    <w:name w:val="Table Contemporary4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811">
    <w:name w:val="Table Grid181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211">
    <w:name w:val="Medium List 2 - Accent 112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211">
    <w:name w:val="Table Contemporary12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211">
    <w:name w:val="Table Grid1121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12">
    <w:name w:val="No List41112"/>
    <w:next w:val="NoList"/>
    <w:uiPriority w:val="99"/>
    <w:semiHidden/>
    <w:unhideWhenUsed/>
    <w:rsid w:val="00FA1AED"/>
  </w:style>
  <w:style w:type="table" w:customStyle="1" w:styleId="TableGrid5111">
    <w:name w:val="Table Grid51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2111">
    <w:name w:val="Table Contemporary21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1112">
    <w:name w:val="No List131112"/>
    <w:next w:val="NoList"/>
    <w:uiPriority w:val="99"/>
    <w:semiHidden/>
    <w:unhideWhenUsed/>
    <w:rsid w:val="00FA1AED"/>
  </w:style>
  <w:style w:type="table" w:customStyle="1" w:styleId="TableGrid121111">
    <w:name w:val="Table Grid121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12">
    <w:name w:val="No List51112"/>
    <w:next w:val="NoList"/>
    <w:uiPriority w:val="99"/>
    <w:semiHidden/>
    <w:unhideWhenUsed/>
    <w:rsid w:val="00FA1AED"/>
  </w:style>
  <w:style w:type="numbering" w:customStyle="1" w:styleId="NoList61112">
    <w:name w:val="No List61112"/>
    <w:next w:val="NoList"/>
    <w:uiPriority w:val="99"/>
    <w:semiHidden/>
    <w:unhideWhenUsed/>
    <w:rsid w:val="00FA1AED"/>
  </w:style>
  <w:style w:type="table" w:customStyle="1" w:styleId="TableGrid8111">
    <w:name w:val="Table Grid81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111">
    <w:name w:val="Table Elegant111"/>
    <w:basedOn w:val="TableNormal"/>
    <w:next w:val="TableElegant"/>
    <w:rsid w:val="00FA1AED"/>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lassic3111">
    <w:name w:val="Table Classic 3111"/>
    <w:basedOn w:val="TableNormal"/>
    <w:next w:val="TableClassic3"/>
    <w:rsid w:val="00FA1A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NoList141112">
    <w:name w:val="No List141112"/>
    <w:next w:val="NoList"/>
    <w:uiPriority w:val="99"/>
    <w:semiHidden/>
    <w:unhideWhenUsed/>
    <w:rsid w:val="00FA1AED"/>
  </w:style>
  <w:style w:type="table" w:customStyle="1" w:styleId="TableGrid13111">
    <w:name w:val="Table Grid13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2">
    <w:name w:val="No List221112"/>
    <w:next w:val="NoList"/>
    <w:uiPriority w:val="99"/>
    <w:semiHidden/>
    <w:rsid w:val="00FA1AED"/>
  </w:style>
  <w:style w:type="numbering" w:customStyle="1" w:styleId="NoList1121112">
    <w:name w:val="No List1121112"/>
    <w:next w:val="NoList"/>
    <w:uiPriority w:val="99"/>
    <w:semiHidden/>
    <w:unhideWhenUsed/>
    <w:rsid w:val="00FA1AED"/>
  </w:style>
  <w:style w:type="numbering" w:customStyle="1" w:styleId="NoList71112">
    <w:name w:val="No List71112"/>
    <w:next w:val="NoList"/>
    <w:uiPriority w:val="99"/>
    <w:semiHidden/>
    <w:unhideWhenUsed/>
    <w:rsid w:val="00FA1AED"/>
  </w:style>
  <w:style w:type="table" w:customStyle="1" w:styleId="TableGrid9111">
    <w:name w:val="Table Grid91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111">
    <w:name w:val="Medium List 2 - Accent 121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3111">
    <w:name w:val="Table Contemporary31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4111">
    <w:name w:val="Table Grid1411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1">
    <w:name w:val="Table Grid22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1">
    <w:name w:val="Table Grid3111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111">
    <w:name w:val="Medium List 2 - Accent 111111"/>
    <w:basedOn w:val="TableNormal"/>
    <w:next w:val="MediumList2-Accent1"/>
    <w:uiPriority w:val="66"/>
    <w:rsid w:val="00FA1AED"/>
    <w:rPr>
      <w:rFonts w:ascii="Cambria" w:hAnsi="Cambria"/>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Contemporary11111">
    <w:name w:val="Table Contemporary11111"/>
    <w:basedOn w:val="TableNormal"/>
    <w:next w:val="TableContemporary"/>
    <w:rsid w:val="00FA1A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11111">
    <w:name w:val="Table Grid11111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11">
    <w:name w:val="Table Grid211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1112">
    <w:name w:val="No List81112"/>
    <w:next w:val="NoList"/>
    <w:uiPriority w:val="99"/>
    <w:semiHidden/>
    <w:unhideWhenUsed/>
    <w:rsid w:val="00FA1AED"/>
  </w:style>
  <w:style w:type="table" w:customStyle="1" w:styleId="TableGrid10111">
    <w:name w:val="Table Grid1011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next w:val="TableGrid"/>
    <w:uiPriority w:val="59"/>
    <w:rsid w:val="00FA1AED"/>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132">
    <w:name w:val="Light Grid132"/>
    <w:basedOn w:val="TableNormal"/>
    <w:uiPriority w:val="62"/>
    <w:rsid w:val="00FA1AED"/>
    <w:rPr>
      <w:rFonts w:eastAsia="Calibri"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ungsuhChe" w:eastAsia="Times New Roman" w:hAnsi="GungsuhChe"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ungsuhChe" w:eastAsia="Times New Roman" w:hAnsi="GungsuhChe"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ungsuhChe" w:eastAsia="Times New Roman" w:hAnsi="GungsuhChe" w:cs="Times New Roman"/>
        <w:b/>
        <w:bCs/>
      </w:rPr>
    </w:tblStylePr>
    <w:tblStylePr w:type="lastCol">
      <w:rPr>
        <w:rFonts w:ascii="GungsuhChe" w:eastAsia="Times New Roman" w:hAnsi="GungsuhChe"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1241">
    <w:name w:val="Table Grid1241"/>
    <w:basedOn w:val="TableNormal"/>
    <w:next w:val="TableGrid"/>
    <w:uiPriority w:val="59"/>
    <w:rsid w:val="00FA1AED"/>
    <w:rPr>
      <w:rFonts w:ascii="Book Antiqua" w:eastAsia="Book Antiqua" w:hAnsi="Book Antiqua" w:cs="B Naza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next w:val="TableGrid"/>
    <w:uiPriority w:val="59"/>
    <w:rsid w:val="00FA1AE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21">
    <w:name w:val="Table Grid1621"/>
    <w:basedOn w:val="TableNormal"/>
    <w:next w:val="TableGrid"/>
    <w:uiPriority w:val="59"/>
    <w:rsid w:val="00FA1AE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next w:val="TableGrid"/>
    <w:uiPriority w:val="59"/>
    <w:rsid w:val="00FA1AE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51">
    <w:name w:val="Table Grid1151"/>
    <w:basedOn w:val="TableNormal"/>
    <w:next w:val="TableGrid"/>
    <w:uiPriority w:val="59"/>
    <w:rsid w:val="00FA1AED"/>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FA1AED"/>
  </w:style>
  <w:style w:type="table" w:customStyle="1" w:styleId="TableGrid30">
    <w:name w:val="Table Grid30"/>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FA1A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22222">
    <w:name w:val="2222222"/>
    <w:basedOn w:val="Normal"/>
    <w:qFormat/>
    <w:rsid w:val="00FA1AED"/>
    <w:pPr>
      <w:spacing w:line="276" w:lineRule="auto"/>
      <w:ind w:firstLine="284"/>
      <w:jc w:val="lowKashida"/>
    </w:pPr>
    <w:rPr>
      <w:rFonts w:eastAsia="Calibri" w:cs="B Zar"/>
      <w:noProof w:val="0"/>
      <w:szCs w:val="26"/>
      <w:lang w:bidi="ar-SA"/>
    </w:rPr>
  </w:style>
  <w:style w:type="character" w:customStyle="1" w:styleId="categpath1">
    <w:name w:val="categpath1"/>
    <w:rsid w:val="00FA1AED"/>
    <w:rPr>
      <w:rFonts w:ascii="Tahoma" w:hAnsi="Tahoma" w:cs="Tahoma" w:hint="default"/>
      <w:strike w:val="0"/>
      <w:dstrike w:val="0"/>
      <w:color w:val="578308"/>
      <w:sz w:val="18"/>
      <w:szCs w:val="18"/>
      <w:u w:val="none"/>
      <w:effect w:val="none"/>
    </w:rPr>
  </w:style>
  <w:style w:type="character" w:customStyle="1" w:styleId="xbe">
    <w:name w:val="_xbe"/>
    <w:rsid w:val="00FA1AED"/>
  </w:style>
  <w:style w:type="character" w:customStyle="1" w:styleId="longtext0">
    <w:name w:val="longtext"/>
    <w:rsid w:val="00FA1AED"/>
  </w:style>
  <w:style w:type="character" w:customStyle="1" w:styleId="online-date">
    <w:name w:val="online-date"/>
    <w:rsid w:val="00FA1AED"/>
  </w:style>
  <w:style w:type="paragraph" w:customStyle="1" w:styleId="sourcetitle">
    <w:name w:val="sourcetitle"/>
    <w:basedOn w:val="Normal"/>
    <w:rsid w:val="00FA1AED"/>
    <w:pPr>
      <w:bidi w:val="0"/>
    </w:pPr>
    <w:rPr>
      <w:rFonts w:cs="Times New Roman"/>
      <w:b/>
      <w:bCs/>
      <w:noProof w:val="0"/>
      <w:sz w:val="24"/>
      <w:szCs w:val="24"/>
      <w:lang w:bidi="ar-SA"/>
    </w:rPr>
  </w:style>
  <w:style w:type="paragraph" w:customStyle="1" w:styleId="frfield">
    <w:name w:val="fr_field"/>
    <w:basedOn w:val="Normal"/>
    <w:rsid w:val="00FA1AED"/>
    <w:pPr>
      <w:bidi w:val="0"/>
      <w:spacing w:after="30" w:line="330" w:lineRule="atLeast"/>
    </w:pPr>
    <w:rPr>
      <w:rFonts w:cs="Times New Roman"/>
      <w:noProof w:val="0"/>
      <w:sz w:val="24"/>
      <w:szCs w:val="24"/>
      <w:lang w:bidi="ar-SA"/>
    </w:rPr>
  </w:style>
  <w:style w:type="character" w:customStyle="1" w:styleId="frlabel1">
    <w:name w:val="fr_label1"/>
    <w:rsid w:val="00FA1AED"/>
    <w:rPr>
      <w:b/>
      <w:bCs/>
    </w:rPr>
  </w:style>
  <w:style w:type="character" w:customStyle="1" w:styleId="hithilite3">
    <w:name w:val="hithilite3"/>
    <w:rsid w:val="00FA1AED"/>
    <w:rPr>
      <w:shd w:val="clear" w:color="auto" w:fill="FFFF00"/>
    </w:rPr>
  </w:style>
  <w:style w:type="character" w:customStyle="1" w:styleId="large-image">
    <w:name w:val="large-image"/>
    <w:rsid w:val="00FA1AED"/>
  </w:style>
  <w:style w:type="character" w:customStyle="1" w:styleId="intro-text3">
    <w:name w:val="intro-text3"/>
    <w:rsid w:val="00FA1AED"/>
    <w:rPr>
      <w:rFonts w:cs="B Yekan" w:hint="cs"/>
      <w:color w:val="606060"/>
      <w:sz w:val="29"/>
      <w:szCs w:val="29"/>
    </w:rPr>
  </w:style>
  <w:style w:type="character" w:customStyle="1" w:styleId="slug-pub-date3">
    <w:name w:val="slug-pub-date3"/>
    <w:rsid w:val="00FA1AED"/>
    <w:rPr>
      <w:b/>
      <w:bCs/>
    </w:rPr>
  </w:style>
  <w:style w:type="character" w:customStyle="1" w:styleId="slug-pages3">
    <w:name w:val="slug-pages3"/>
    <w:rsid w:val="00FA1AED"/>
    <w:rPr>
      <w:b/>
      <w:bCs/>
    </w:rPr>
  </w:style>
  <w:style w:type="character" w:customStyle="1" w:styleId="divnewsdetail1">
    <w:name w:val="divnewsdetail1"/>
    <w:rsid w:val="00FA1AED"/>
    <w:rPr>
      <w:vanish w:val="0"/>
      <w:webHidden w:val="0"/>
      <w:color w:val="C01025"/>
      <w:shd w:val="clear" w:color="auto" w:fill="auto"/>
      <w:specVanish w:val="0"/>
    </w:rPr>
  </w:style>
  <w:style w:type="character" w:customStyle="1" w:styleId="3Char1">
    <w:name w:val="3 Char"/>
    <w:link w:val="34"/>
    <w:locked/>
    <w:rsid w:val="00FA1AED"/>
    <w:rPr>
      <w:rFonts w:ascii="Nazanin" w:hAnsi="Nazanin" w:cs="Nazanin"/>
      <w:b/>
      <w:bCs/>
      <w:sz w:val="28"/>
      <w:szCs w:val="28"/>
    </w:rPr>
  </w:style>
  <w:style w:type="paragraph" w:customStyle="1" w:styleId="34">
    <w:name w:val="3"/>
    <w:basedOn w:val="Normal"/>
    <w:link w:val="3Char1"/>
    <w:qFormat/>
    <w:rsid w:val="00FA1AED"/>
    <w:pPr>
      <w:jc w:val="both"/>
    </w:pPr>
    <w:rPr>
      <w:rFonts w:ascii="Nazanin" w:hAnsi="Nazanin" w:cs="Nazanin"/>
      <w:b/>
      <w:bCs/>
      <w:noProof w:val="0"/>
      <w:sz w:val="28"/>
      <w:szCs w:val="28"/>
      <w:lang w:bidi="ar-SA"/>
    </w:rPr>
  </w:style>
  <w:style w:type="paragraph" w:customStyle="1" w:styleId="references-2column">
    <w:name w:val="references-2column"/>
    <w:basedOn w:val="Normal"/>
    <w:uiPriority w:val="99"/>
    <w:rsid w:val="00FA1AED"/>
    <w:pPr>
      <w:bidi w:val="0"/>
      <w:spacing w:before="100" w:beforeAutospacing="1" w:after="100" w:afterAutospacing="1"/>
    </w:pPr>
    <w:rPr>
      <w:rFonts w:cs="Times New Roman"/>
      <w:noProof w:val="0"/>
      <w:szCs w:val="22"/>
      <w:lang w:bidi="ar-SA"/>
    </w:rPr>
  </w:style>
  <w:style w:type="paragraph" w:customStyle="1" w:styleId="bordered">
    <w:name w:val="bordered"/>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isterproject">
    <w:name w:val="sisterproject"/>
    <w:basedOn w:val="Normal"/>
    <w:uiPriority w:val="99"/>
    <w:rsid w:val="00FA1AED"/>
    <w:pPr>
      <w:bidi w:val="0"/>
      <w:spacing w:before="100" w:beforeAutospacing="1" w:after="100" w:afterAutospacing="1"/>
    </w:pPr>
    <w:rPr>
      <w:rFonts w:cs="Times New Roman"/>
      <w:noProof w:val="0"/>
      <w:szCs w:val="22"/>
      <w:lang w:bidi="ar-SA"/>
    </w:rPr>
  </w:style>
  <w:style w:type="paragraph" w:customStyle="1" w:styleId="standard-talk">
    <w:name w:val="standard-talk"/>
    <w:basedOn w:val="Normal"/>
    <w:rsid w:val="00FA1AED"/>
    <w:pPr>
      <w:pBdr>
        <w:top w:val="single" w:sz="6" w:space="0" w:color="C0C090"/>
        <w:left w:val="single" w:sz="6" w:space="0" w:color="C0C090"/>
        <w:bottom w:val="single" w:sz="6" w:space="0" w:color="C0C090"/>
        <w:right w:val="single" w:sz="6" w:space="0" w:color="C0C090"/>
      </w:pBdr>
      <w:shd w:val="clear" w:color="auto" w:fill="F8EABA"/>
      <w:bidi w:val="0"/>
      <w:spacing w:before="100" w:beforeAutospacing="1" w:after="100" w:afterAutospacing="1"/>
    </w:pPr>
    <w:rPr>
      <w:rFonts w:cs="Times New Roman"/>
      <w:noProof w:val="0"/>
      <w:sz w:val="24"/>
      <w:szCs w:val="24"/>
      <w:lang w:bidi="ar-SA"/>
    </w:rPr>
  </w:style>
  <w:style w:type="paragraph" w:customStyle="1" w:styleId="geography">
    <w:name w:val="geography"/>
    <w:basedOn w:val="Normal"/>
    <w:uiPriority w:val="99"/>
    <w:rsid w:val="00FA1AED"/>
    <w:pPr>
      <w:bidi w:val="0"/>
      <w:spacing w:before="100" w:beforeAutospacing="1" w:after="100" w:afterAutospacing="1" w:line="288" w:lineRule="atLeast"/>
      <w:jc w:val="right"/>
    </w:pPr>
    <w:rPr>
      <w:rFonts w:cs="Times New Roman"/>
      <w:noProof w:val="0"/>
      <w:szCs w:val="22"/>
      <w:lang w:bidi="ar-SA"/>
    </w:rPr>
  </w:style>
  <w:style w:type="paragraph" w:customStyle="1" w:styleId="merge">
    <w:name w:val="merge"/>
    <w:basedOn w:val="Normal"/>
    <w:uiPriority w:val="99"/>
    <w:rsid w:val="00FA1AED"/>
    <w:pPr>
      <w:pBdr>
        <w:top w:val="single" w:sz="6" w:space="0" w:color="C0B8CC"/>
        <w:left w:val="single" w:sz="6" w:space="0" w:color="C0B8CC"/>
        <w:bottom w:val="single" w:sz="6" w:space="0" w:color="C0B8CC"/>
        <w:right w:val="single" w:sz="6" w:space="0" w:color="C0B8CC"/>
      </w:pBdr>
      <w:shd w:val="clear" w:color="auto" w:fill="F0E5FF"/>
      <w:bidi w:val="0"/>
      <w:spacing w:before="100" w:beforeAutospacing="1" w:after="100" w:afterAutospacing="1"/>
      <w:jc w:val="center"/>
    </w:pPr>
    <w:rPr>
      <w:rFonts w:cs="Times New Roman"/>
      <w:noProof w:val="0"/>
      <w:sz w:val="24"/>
      <w:szCs w:val="24"/>
      <w:lang w:bidi="ar-SA"/>
    </w:rPr>
  </w:style>
  <w:style w:type="paragraph" w:customStyle="1" w:styleId="cleanup">
    <w:name w:val="cleanup"/>
    <w:basedOn w:val="Normal"/>
    <w:uiPriority w:val="99"/>
    <w:rsid w:val="00FA1AED"/>
    <w:pPr>
      <w:pBdr>
        <w:top w:val="single" w:sz="6" w:space="0" w:color="9F9FFF"/>
        <w:left w:val="single" w:sz="6" w:space="0" w:color="9F9FFF"/>
        <w:bottom w:val="single" w:sz="6" w:space="0" w:color="9F9FFF"/>
        <w:right w:val="single" w:sz="6" w:space="0" w:color="9F9FFF"/>
      </w:pBdr>
      <w:shd w:val="clear" w:color="auto" w:fill="EFEFFF"/>
      <w:bidi w:val="0"/>
      <w:spacing w:before="100" w:beforeAutospacing="1" w:after="100" w:afterAutospacing="1"/>
      <w:jc w:val="center"/>
    </w:pPr>
    <w:rPr>
      <w:rFonts w:cs="Times New Roman"/>
      <w:noProof w:val="0"/>
      <w:sz w:val="24"/>
      <w:szCs w:val="24"/>
      <w:lang w:bidi="ar-SA"/>
    </w:rPr>
  </w:style>
  <w:style w:type="paragraph" w:customStyle="1" w:styleId="nested-talk">
    <w:name w:val="nested-talk"/>
    <w:basedOn w:val="Normal"/>
    <w:uiPriority w:val="99"/>
    <w:rsid w:val="00FA1AED"/>
    <w:pPr>
      <w:pBdr>
        <w:top w:val="single" w:sz="6" w:space="0" w:color="C0C090"/>
        <w:left w:val="single" w:sz="6" w:space="0" w:color="C0C090"/>
        <w:bottom w:val="single" w:sz="6" w:space="0" w:color="C0C090"/>
        <w:right w:val="single" w:sz="6" w:space="0" w:color="C0C090"/>
      </w:pBdr>
      <w:shd w:val="clear" w:color="auto" w:fill="F8EABA"/>
      <w:bidi w:val="0"/>
      <w:spacing w:before="30" w:after="30"/>
      <w:ind w:left="60" w:right="60"/>
    </w:pPr>
    <w:rPr>
      <w:rFonts w:cs="Times New Roman"/>
      <w:noProof w:val="0"/>
      <w:sz w:val="24"/>
      <w:szCs w:val="24"/>
      <w:lang w:bidi="ar-SA"/>
    </w:rPr>
  </w:style>
  <w:style w:type="paragraph" w:customStyle="1" w:styleId="small">
    <w:name w:val="small"/>
    <w:basedOn w:val="Normal"/>
    <w:uiPriority w:val="99"/>
    <w:rsid w:val="00FA1AED"/>
    <w:pPr>
      <w:bidi w:val="0"/>
      <w:spacing w:after="240" w:line="300" w:lineRule="atLeast"/>
      <w:ind w:left="240"/>
    </w:pPr>
    <w:rPr>
      <w:rFonts w:cs="Times New Roman"/>
      <w:noProof w:val="0"/>
      <w:sz w:val="20"/>
      <w:lang w:bidi="ar-SA"/>
    </w:rPr>
  </w:style>
  <w:style w:type="paragraph" w:customStyle="1" w:styleId="small-talk">
    <w:name w:val="small-talk"/>
    <w:basedOn w:val="Normal"/>
    <w:uiPriority w:val="99"/>
    <w:rsid w:val="00FA1AED"/>
    <w:pPr>
      <w:shd w:val="clear" w:color="auto" w:fill="F8EABA"/>
      <w:bidi w:val="0"/>
      <w:spacing w:after="240" w:line="300" w:lineRule="atLeast"/>
      <w:ind w:left="240"/>
    </w:pPr>
    <w:rPr>
      <w:rFonts w:cs="Times New Roman"/>
      <w:noProof w:val="0"/>
      <w:sz w:val="20"/>
      <w:lang w:bidi="ar-SA"/>
    </w:rPr>
  </w:style>
  <w:style w:type="paragraph" w:customStyle="1" w:styleId="latinx">
    <w:name w:val="latinx"/>
    <w:basedOn w:val="Normal"/>
    <w:rsid w:val="00FA1AED"/>
    <w:pPr>
      <w:bidi w:val="0"/>
      <w:spacing w:before="100" w:beforeAutospacing="1" w:after="100" w:afterAutospacing="1"/>
    </w:pPr>
    <w:rPr>
      <w:rFonts w:ascii="Microsoft Sans Serif" w:hAnsi="Microsoft Sans Serif" w:cs="Microsoft Sans Serif"/>
      <w:noProof w:val="0"/>
      <w:sz w:val="24"/>
      <w:szCs w:val="24"/>
      <w:lang w:bidi="ar-SA"/>
    </w:rPr>
  </w:style>
  <w:style w:type="paragraph" w:customStyle="1" w:styleId="polytonic">
    <w:name w:val="polytonic"/>
    <w:basedOn w:val="Normal"/>
    <w:rsid w:val="00FA1AED"/>
    <w:pPr>
      <w:bidi w:val="0"/>
      <w:spacing w:before="100" w:beforeAutospacing="1" w:after="100" w:afterAutospacing="1"/>
    </w:pPr>
    <w:rPr>
      <w:rFonts w:ascii="Palatino Linotype" w:hAnsi="Palatino Linotype" w:cs="Times New Roman"/>
      <w:noProof w:val="0"/>
      <w:sz w:val="24"/>
      <w:szCs w:val="24"/>
      <w:lang w:bidi="ar-SA"/>
    </w:rPr>
  </w:style>
  <w:style w:type="paragraph" w:customStyle="1" w:styleId="mufi">
    <w:name w:val="mufi"/>
    <w:basedOn w:val="Normal"/>
    <w:rsid w:val="00FA1AED"/>
    <w:pPr>
      <w:bidi w:val="0"/>
      <w:spacing w:before="100" w:beforeAutospacing="1" w:after="100" w:afterAutospacing="1"/>
    </w:pPr>
    <w:rPr>
      <w:rFonts w:ascii="ALPHA-Demo" w:hAnsi="ALPHA-Demo" w:cs="Times New Roman"/>
      <w:noProof w:val="0"/>
      <w:sz w:val="24"/>
      <w:szCs w:val="24"/>
      <w:lang w:bidi="ar-SA"/>
    </w:rPr>
  </w:style>
  <w:style w:type="paragraph" w:customStyle="1" w:styleId="auteur">
    <w:name w:val="auteur"/>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bd">
    <w:name w:val="bd"/>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biere">
    <w:name w:val="biere"/>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canada">
    <w:name w:val="canada"/>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cinema">
    <w:name w:val="cinema"/>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communication">
    <w:name w:val="communication"/>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humain">
    <w:name w:val="humain"/>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jeuvideo">
    <w:name w:val="jeuvideo"/>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map">
    <w:name w:val="map"/>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montreal-metro">
    <w:name w:val="montreal-metro"/>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montreal-train">
    <w:name w:val="montreal-train"/>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musique">
    <w:name w:val="musique"/>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persofiction">
    <w:name w:val="persofiction"/>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projet">
    <w:name w:val="projet"/>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quebec">
    <w:name w:val="quebec"/>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cience-fiction">
    <w:name w:val="science-fiction"/>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port">
    <w:name w:val="sport"/>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audio">
    <w:name w:val="audio"/>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video">
    <w:name w:val="video"/>
    <w:basedOn w:val="Normal"/>
    <w:uiPriority w:val="99"/>
    <w:rsid w:val="00FA1AED"/>
    <w:pPr>
      <w:bidi w:val="0"/>
      <w:spacing w:before="100" w:beforeAutospacing="1" w:after="100" w:afterAutospacing="1"/>
    </w:pPr>
    <w:rPr>
      <w:rFonts w:cs="Times New Roman"/>
      <w:noProof w:val="0"/>
      <w:sz w:val="24"/>
      <w:szCs w:val="24"/>
      <w:lang w:bidi="ar-SA"/>
    </w:rPr>
  </w:style>
  <w:style w:type="paragraph" w:customStyle="1" w:styleId="sitenoticesmall">
    <w:name w:val="sitenoticesmall"/>
    <w:basedOn w:val="Normal"/>
    <w:rsid w:val="00FA1AED"/>
    <w:pPr>
      <w:bidi w:val="0"/>
      <w:spacing w:before="100" w:beforeAutospacing="1" w:after="100" w:afterAutospacing="1"/>
    </w:pPr>
    <w:rPr>
      <w:rFonts w:cs="Times New Roman"/>
      <w:noProof w:val="0"/>
      <w:sz w:val="24"/>
      <w:szCs w:val="24"/>
      <w:lang w:bidi="ar-SA"/>
    </w:rPr>
  </w:style>
  <w:style w:type="paragraph" w:customStyle="1" w:styleId="sitenoticesmallanon">
    <w:name w:val="sitenoticesmallanon"/>
    <w:basedOn w:val="Normal"/>
    <w:rsid w:val="00FA1AED"/>
    <w:pPr>
      <w:bidi w:val="0"/>
      <w:spacing w:before="100" w:beforeAutospacing="1" w:after="100" w:afterAutospacing="1"/>
    </w:pPr>
    <w:rPr>
      <w:rFonts w:cs="Times New Roman"/>
      <w:noProof w:val="0"/>
      <w:sz w:val="24"/>
      <w:szCs w:val="24"/>
      <w:lang w:bidi="ar-SA"/>
    </w:rPr>
  </w:style>
  <w:style w:type="paragraph" w:customStyle="1" w:styleId="sitenoticesmalluser">
    <w:name w:val="sitenoticesmalluser"/>
    <w:basedOn w:val="Normal"/>
    <w:rsid w:val="00FA1AED"/>
    <w:pPr>
      <w:bidi w:val="0"/>
      <w:spacing w:before="100" w:beforeAutospacing="1" w:after="100" w:afterAutospacing="1"/>
    </w:pPr>
    <w:rPr>
      <w:rFonts w:cs="Times New Roman"/>
      <w:noProof w:val="0"/>
      <w:sz w:val="24"/>
      <w:szCs w:val="24"/>
      <w:lang w:bidi="ar-SA"/>
    </w:rPr>
  </w:style>
  <w:style w:type="paragraph" w:customStyle="1" w:styleId="sitenoticesmall1">
    <w:name w:val="sitenoticesmall1"/>
    <w:basedOn w:val="Normal"/>
    <w:rsid w:val="00FA1AED"/>
    <w:pPr>
      <w:bidi w:val="0"/>
      <w:spacing w:before="100" w:beforeAutospacing="1" w:after="100" w:afterAutospacing="1"/>
    </w:pPr>
    <w:rPr>
      <w:rFonts w:cs="Times New Roman"/>
      <w:noProof w:val="0"/>
      <w:vanish/>
      <w:sz w:val="24"/>
      <w:szCs w:val="24"/>
      <w:lang w:bidi="ar-SA"/>
    </w:rPr>
  </w:style>
  <w:style w:type="paragraph" w:customStyle="1" w:styleId="sitenoticesmallanon1">
    <w:name w:val="sitenoticesmallanon1"/>
    <w:basedOn w:val="Normal"/>
    <w:rsid w:val="00FA1AED"/>
    <w:pPr>
      <w:bidi w:val="0"/>
      <w:spacing w:before="100" w:beforeAutospacing="1" w:after="100" w:afterAutospacing="1"/>
    </w:pPr>
    <w:rPr>
      <w:rFonts w:cs="Times New Roman"/>
      <w:noProof w:val="0"/>
      <w:vanish/>
      <w:sz w:val="24"/>
      <w:szCs w:val="24"/>
      <w:lang w:bidi="ar-SA"/>
    </w:rPr>
  </w:style>
  <w:style w:type="paragraph" w:customStyle="1" w:styleId="sitenoticesmalluser1">
    <w:name w:val="sitenoticesmalluser1"/>
    <w:basedOn w:val="Normal"/>
    <w:rsid w:val="00FA1AED"/>
    <w:pPr>
      <w:bidi w:val="0"/>
      <w:spacing w:before="100" w:beforeAutospacing="1" w:after="100" w:afterAutospacing="1"/>
    </w:pPr>
    <w:rPr>
      <w:rFonts w:cs="Times New Roman"/>
      <w:noProof w:val="0"/>
      <w:vanish/>
      <w:sz w:val="24"/>
      <w:szCs w:val="24"/>
      <w:lang w:bidi="ar-SA"/>
    </w:rPr>
  </w:style>
  <w:style w:type="character" w:customStyle="1" w:styleId="darticletitle">
    <w:name w:val="darticletitle"/>
    <w:rsid w:val="00FA1AED"/>
  </w:style>
  <w:style w:type="character" w:customStyle="1" w:styleId="pageno">
    <w:name w:val="pageno"/>
    <w:rsid w:val="00FA1AED"/>
  </w:style>
  <w:style w:type="character" w:customStyle="1" w:styleId="magsimg">
    <w:name w:val="magsimg"/>
    <w:rsid w:val="00FA1AED"/>
  </w:style>
  <w:style w:type="paragraph" w:customStyle="1" w:styleId="affffff0">
    <w:name w:val="صالحی"/>
    <w:basedOn w:val="Normal"/>
    <w:rsid w:val="00FA1AED"/>
    <w:pPr>
      <w:jc w:val="center"/>
    </w:pPr>
    <w:rPr>
      <w:rFonts w:ascii="Abadi MT Condensed Light" w:hAnsi="Abadi MT Condensed Light" w:cs="B Lotus"/>
      <w:noProof w:val="0"/>
      <w:sz w:val="28"/>
      <w:szCs w:val="28"/>
      <w:lang w:bidi="ar-SA"/>
    </w:rPr>
  </w:style>
  <w:style w:type="paragraph" w:customStyle="1" w:styleId="abs">
    <w:name w:val="abs"/>
    <w:basedOn w:val="Normal"/>
    <w:rsid w:val="00FA1AED"/>
    <w:pPr>
      <w:bidi w:val="0"/>
      <w:spacing w:before="100" w:beforeAutospacing="1" w:after="100" w:afterAutospacing="1"/>
    </w:pPr>
    <w:rPr>
      <w:rFonts w:cs="Times New Roman"/>
      <w:noProof w:val="0"/>
      <w:sz w:val="24"/>
      <w:szCs w:val="24"/>
      <w:lang w:bidi="ar-SA"/>
    </w:rPr>
  </w:style>
  <w:style w:type="table" w:styleId="TableColumns2">
    <w:name w:val="Table Columns 2"/>
    <w:basedOn w:val="TableNormal"/>
    <w:rsid w:val="00FA1AED"/>
    <w:pPr>
      <w:bidi/>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bodytext0">
    <w:name w:val="bodytext"/>
    <w:basedOn w:val="Normal"/>
    <w:rsid w:val="00FA1AED"/>
    <w:pPr>
      <w:bidi w:val="0"/>
      <w:spacing w:before="120" w:after="120"/>
      <w:textAlignment w:val="baseline"/>
    </w:pPr>
    <w:rPr>
      <w:rFonts w:ascii="Tahoma" w:hAnsi="Tahoma" w:cs="Tahoma"/>
      <w:noProof w:val="0"/>
      <w:color w:val="000000"/>
      <w:sz w:val="20"/>
    </w:rPr>
  </w:style>
  <w:style w:type="character" w:customStyle="1" w:styleId="font-variable-name1">
    <w:name w:val="font-variable-name1"/>
    <w:rsid w:val="00FA1AED"/>
    <w:rPr>
      <w:rFonts w:cs="Aharoni" w:hint="cs"/>
      <w:b/>
      <w:bCs/>
      <w:vanish w:val="0"/>
      <w:webHidden w:val="0"/>
      <w:color w:val="000000"/>
      <w:sz w:val="20"/>
      <w:szCs w:val="20"/>
      <w:vertAlign w:val="baseline"/>
      <w:specVanish w:val="0"/>
    </w:rPr>
  </w:style>
  <w:style w:type="character" w:customStyle="1" w:styleId="charffa">
    <w:name w:val="char"/>
    <w:rsid w:val="00FA1AED"/>
  </w:style>
  <w:style w:type="paragraph" w:customStyle="1" w:styleId="Centered">
    <w:name w:val="Centered"/>
    <w:basedOn w:val="Normal"/>
    <w:link w:val="CenteredChar"/>
    <w:rsid w:val="00FA1AED"/>
    <w:pPr>
      <w:widowControl w:val="0"/>
      <w:adjustRightInd w:val="0"/>
      <w:spacing w:line="360" w:lineRule="atLeast"/>
      <w:jc w:val="center"/>
      <w:textAlignment w:val="baseline"/>
    </w:pPr>
    <w:rPr>
      <w:rFonts w:cs="Zar"/>
      <w:noProof w:val="0"/>
      <w:sz w:val="26"/>
      <w:lang w:val="x-none" w:eastAsia="x-none" w:bidi="ar-SA"/>
    </w:rPr>
  </w:style>
  <w:style w:type="character" w:customStyle="1" w:styleId="CenteredChar">
    <w:name w:val="Centered Char"/>
    <w:link w:val="Centered"/>
    <w:rsid w:val="00FA1AED"/>
    <w:rPr>
      <w:rFonts w:cs="Zar"/>
      <w:sz w:val="26"/>
      <w:lang w:val="x-none" w:eastAsia="x-none"/>
    </w:rPr>
  </w:style>
  <w:style w:type="character" w:customStyle="1" w:styleId="tag">
    <w:name w:val="tag"/>
    <w:rsid w:val="00FA1AED"/>
  </w:style>
  <w:style w:type="character" w:customStyle="1" w:styleId="doi1">
    <w:name w:val="doi1"/>
    <w:rsid w:val="00FA1AED"/>
  </w:style>
  <w:style w:type="paragraph" w:customStyle="1" w:styleId="article-list-info">
    <w:name w:val="article-list-info"/>
    <w:basedOn w:val="Normal"/>
    <w:rsid w:val="00FA1AED"/>
    <w:pPr>
      <w:bidi w:val="0"/>
      <w:spacing w:after="150"/>
    </w:pPr>
    <w:rPr>
      <w:rFonts w:cs="Times New Roman"/>
      <w:noProof w:val="0"/>
      <w:sz w:val="24"/>
      <w:szCs w:val="24"/>
      <w:lang w:bidi="ar-SA"/>
    </w:rPr>
  </w:style>
  <w:style w:type="table" w:customStyle="1" w:styleId="TableGrid37">
    <w:name w:val="Table Grid37"/>
    <w:basedOn w:val="TableNormal"/>
    <w:next w:val="TableGrid"/>
    <w:uiPriority w:val="59"/>
    <w:rsid w:val="00FA1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FA1A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Columns31">
    <w:name w:val="Table Columns 31"/>
    <w:basedOn w:val="TableNormal"/>
    <w:next w:val="TableColumns3"/>
    <w:rsid w:val="00FA1AED"/>
    <w:pPr>
      <w:bidi/>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rsid w:val="00FA1AED"/>
    <w:pPr>
      <w:bidi/>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215">
    <w:name w:val="Table Grid215"/>
    <w:basedOn w:val="TableNormal"/>
    <w:next w:val="TableGrid"/>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6">
    <w:name w:val="No List36"/>
    <w:next w:val="NoList"/>
    <w:uiPriority w:val="99"/>
    <w:semiHidden/>
    <w:unhideWhenUsed/>
    <w:rsid w:val="00FA1AED"/>
  </w:style>
  <w:style w:type="table" w:customStyle="1" w:styleId="TableGrid38">
    <w:name w:val="Table Grid38"/>
    <w:basedOn w:val="TableNormal"/>
    <w:next w:val="TableGrid"/>
    <w:uiPriority w:val="59"/>
    <w:rsid w:val="00FA1AED"/>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authors">
    <w:name w:val="citationauthors"/>
    <w:rsid w:val="00FA1AED"/>
  </w:style>
  <w:style w:type="character" w:customStyle="1" w:styleId="citationauthor">
    <w:name w:val="citationauthor"/>
    <w:rsid w:val="00FA1AED"/>
  </w:style>
  <w:style w:type="character" w:customStyle="1" w:styleId="citationdate">
    <w:name w:val="citationdate"/>
    <w:rsid w:val="00FA1AED"/>
  </w:style>
  <w:style w:type="character" w:customStyle="1" w:styleId="citationtitle">
    <w:name w:val="citationtitle"/>
    <w:rsid w:val="00FA1AED"/>
  </w:style>
  <w:style w:type="character" w:customStyle="1" w:styleId="citationbooktitle">
    <w:name w:val="citationbooktitle"/>
    <w:rsid w:val="00FA1AED"/>
  </w:style>
  <w:style w:type="character" w:customStyle="1" w:styleId="citationeditors">
    <w:name w:val="citationeditors"/>
    <w:rsid w:val="00FA1AED"/>
  </w:style>
  <w:style w:type="character" w:customStyle="1" w:styleId="citationplaceofpublication">
    <w:name w:val="citationplaceofpublication"/>
    <w:rsid w:val="00FA1AED"/>
  </w:style>
  <w:style w:type="character" w:customStyle="1" w:styleId="citationpublisher">
    <w:name w:val="citationpublisher"/>
    <w:rsid w:val="00FA1AED"/>
  </w:style>
  <w:style w:type="character" w:customStyle="1" w:styleId="citationpagerange">
    <w:name w:val="citationpagerange"/>
    <w:rsid w:val="00FA1AED"/>
  </w:style>
  <w:style w:type="character" w:customStyle="1" w:styleId="citationstartpage">
    <w:name w:val="citationstartpage"/>
    <w:rsid w:val="00FA1AED"/>
  </w:style>
  <w:style w:type="character" w:customStyle="1" w:styleId="citationendpage">
    <w:name w:val="citationendpage"/>
    <w:rsid w:val="00FA1AED"/>
  </w:style>
  <w:style w:type="paragraph" w:customStyle="1" w:styleId="padding-3">
    <w:name w:val="padding-3"/>
    <w:basedOn w:val="Normal"/>
    <w:rsid w:val="00FA1AED"/>
    <w:pPr>
      <w:bidi w:val="0"/>
      <w:spacing w:before="100" w:beforeAutospacing="1" w:after="100" w:afterAutospacing="1"/>
    </w:pPr>
    <w:rPr>
      <w:rFonts w:cs="Times New Roman"/>
      <w:noProof w:val="0"/>
      <w:sz w:val="24"/>
      <w:szCs w:val="24"/>
      <w:lang w:bidi="ar-SA"/>
    </w:rPr>
  </w:style>
  <w:style w:type="paragraph" w:customStyle="1" w:styleId="ref0">
    <w:name w:val="ref"/>
    <w:basedOn w:val="Normal"/>
    <w:rsid w:val="00FA1AED"/>
    <w:pPr>
      <w:bidi w:val="0"/>
      <w:spacing w:before="100" w:beforeAutospacing="1" w:after="100" w:afterAutospacing="1"/>
    </w:pPr>
    <w:rPr>
      <w:rFonts w:cs="Times New Roman"/>
      <w:noProof w:val="0"/>
      <w:sz w:val="24"/>
      <w:szCs w:val="24"/>
      <w:lang w:bidi="ar-SA"/>
    </w:rPr>
  </w:style>
  <w:style w:type="character" w:customStyle="1" w:styleId="yekanfont13">
    <w:name w:val="yekanfont13"/>
    <w:rsid w:val="00FA1AED"/>
  </w:style>
  <w:style w:type="table" w:customStyle="1" w:styleId="GridTable1Light1">
    <w:name w:val="Grid Table 1 Light1"/>
    <w:basedOn w:val="TableNormal"/>
    <w:uiPriority w:val="46"/>
    <w:rsid w:val="000629D8"/>
    <w:rPr>
      <w:rFonts w:ascii="Calibri" w:eastAsia="Calibri" w:hAnsi="Calibri" w:cs="Arial"/>
      <w:sz w:val="22"/>
      <w:szCs w:val="22"/>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foutputlabel">
    <w:name w:val="af_outputlabel"/>
    <w:rsid w:val="000629D8"/>
  </w:style>
  <w:style w:type="character" w:customStyle="1" w:styleId="trans-target">
    <w:name w:val="trans-target"/>
    <w:rsid w:val="000629D8"/>
  </w:style>
  <w:style w:type="character" w:customStyle="1" w:styleId="a-text-bold">
    <w:name w:val="a-text-bold"/>
    <w:rsid w:val="000629D8"/>
  </w:style>
  <w:style w:type="paragraph" w:customStyle="1" w:styleId="6">
    <w:name w:val="باب 6"/>
    <w:basedOn w:val="Normal"/>
    <w:uiPriority w:val="99"/>
    <w:semiHidden/>
    <w:qFormat/>
    <w:rsid w:val="00AE186E"/>
    <w:pPr>
      <w:spacing w:after="200" w:line="276" w:lineRule="auto"/>
      <w:ind w:left="1161"/>
      <w:jc w:val="both"/>
    </w:pPr>
    <w:rPr>
      <w:rFonts w:ascii="Calibri" w:eastAsia="Calibri" w:hAnsi="Calibri" w:cs="B Nazanin"/>
      <w:noProof w:val="0"/>
      <w:sz w:val="24"/>
      <w:szCs w:val="24"/>
    </w:rPr>
  </w:style>
  <w:style w:type="paragraph" w:customStyle="1" w:styleId="2b">
    <w:name w:val="باب 2"/>
    <w:basedOn w:val="Normal"/>
    <w:uiPriority w:val="99"/>
    <w:semiHidden/>
    <w:qFormat/>
    <w:rsid w:val="00AE186E"/>
    <w:pPr>
      <w:spacing w:after="200" w:line="276" w:lineRule="auto"/>
      <w:ind w:firstLine="877"/>
      <w:jc w:val="center"/>
    </w:pPr>
    <w:rPr>
      <w:rFonts w:ascii="IranNastaliq" w:eastAsia="Calibri" w:hAnsi="IranNastaliq" w:cs="B Nazanin"/>
      <w:b/>
      <w:bCs/>
      <w:noProof w:val="0"/>
      <w:sz w:val="96"/>
      <w:szCs w:val="32"/>
      <w:lang w:bidi="ar-SA"/>
    </w:rPr>
  </w:style>
  <w:style w:type="table" w:styleId="ColorfulGrid-Accent1">
    <w:name w:val="Colorful Grid Accent 1"/>
    <w:basedOn w:val="TableNormal"/>
    <w:uiPriority w:val="73"/>
    <w:rsid w:val="00AE186E"/>
    <w:rPr>
      <w:rFonts w:ascii="Calibri" w:eastAsia="Calibri" w:hAnsi="Calibri" w:cs="Arial"/>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3">
    <w:name w:val="Medium Shading 2 Accent 3"/>
    <w:basedOn w:val="TableNormal"/>
    <w:uiPriority w:val="64"/>
    <w:rsid w:val="00AE186E"/>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4">
    <w:name w:val="Colorful Grid Accent 4"/>
    <w:basedOn w:val="TableNormal"/>
    <w:uiPriority w:val="73"/>
    <w:rsid w:val="00AE186E"/>
    <w:rPr>
      <w:rFonts w:ascii="Calibri" w:eastAsia="Calibri" w:hAnsi="Calibri" w:cs="Arial"/>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MediumList1-Accent5">
    <w:name w:val="Medium List 1 Accent 5"/>
    <w:basedOn w:val="TableNormal"/>
    <w:uiPriority w:val="65"/>
    <w:rsid w:val="00AE186E"/>
    <w:rPr>
      <w:rFonts w:ascii="Calibri" w:eastAsia="Calibri" w:hAnsi="Calibri" w:cs="Arial"/>
      <w:color w:val="000000"/>
    </w:rPr>
    <w:tblPr>
      <w:tblStyleRowBandSize w:val="1"/>
      <w:tblStyleColBandSize w:val="1"/>
      <w:tblBorders>
        <w:top w:val="single" w:sz="8" w:space="0" w:color="4BACC6"/>
        <w:bottom w:val="single" w:sz="8" w:space="0" w:color="4BACC6"/>
      </w:tblBorders>
    </w:tblPr>
    <w:tblStylePr w:type="firstRow">
      <w:rPr>
        <w:rFonts w:ascii="B Davat" w:eastAsia="Times New Roman" w:hAnsi="B Davat" w:cs="Times New Roman" w:hint="cs"/>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ColorfulList-Accent5">
    <w:name w:val="Colorful List Accent 5"/>
    <w:basedOn w:val="TableNormal"/>
    <w:uiPriority w:val="72"/>
    <w:rsid w:val="00AE186E"/>
    <w:rPr>
      <w:rFonts w:ascii="Calibri" w:eastAsia="Calibri" w:hAnsi="Calibri" w:cs="Arial"/>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Grid-Accent5">
    <w:name w:val="Colorful Grid Accent 5"/>
    <w:basedOn w:val="TableNormal"/>
    <w:uiPriority w:val="73"/>
    <w:rsid w:val="00AE186E"/>
    <w:rPr>
      <w:rFonts w:ascii="Calibri" w:eastAsia="Calibri" w:hAnsi="Calibri" w:cs="Arial"/>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MediumShading2-Accent11">
    <w:name w:val="Medium Shading 2 - Accent 11"/>
    <w:basedOn w:val="TableNormal"/>
    <w:uiPriority w:val="64"/>
    <w:rsid w:val="00AE186E"/>
    <w:rPr>
      <w:rFonts w:ascii="Calibri" w:eastAsia="Calibri" w:hAnsi="Calibri" w:cs="Arial"/>
    </w:rPr>
    <w:tblPr>
      <w:tblStyleRowBandSize w:val="1"/>
      <w:tblStyleColBandSize w:val="1"/>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volume-issue">
    <w:name w:val="volume-issue"/>
    <w:basedOn w:val="Normal"/>
    <w:rsid w:val="00AE186E"/>
    <w:pPr>
      <w:bidi w:val="0"/>
      <w:spacing w:before="100" w:beforeAutospacing="1" w:after="100" w:afterAutospacing="1"/>
    </w:pPr>
    <w:rPr>
      <w:rFonts w:cs="Times New Roman"/>
      <w:noProof w:val="0"/>
      <w:sz w:val="24"/>
      <w:szCs w:val="24"/>
    </w:rPr>
  </w:style>
  <w:style w:type="paragraph" w:customStyle="1" w:styleId="page-range">
    <w:name w:val="page-range"/>
    <w:basedOn w:val="Normal"/>
    <w:rsid w:val="00AE186E"/>
    <w:pPr>
      <w:bidi w:val="0"/>
      <w:spacing w:before="100" w:beforeAutospacing="1" w:after="100" w:afterAutospacing="1"/>
    </w:pPr>
    <w:rPr>
      <w:rFonts w:cs="Times New Roman"/>
      <w:noProof w:val="0"/>
      <w:sz w:val="24"/>
      <w:szCs w:val="24"/>
    </w:rPr>
  </w:style>
  <w:style w:type="character" w:customStyle="1" w:styleId="HTMLPreformattedChar1">
    <w:name w:val="HTML Preformatted Char1"/>
    <w:uiPriority w:val="99"/>
    <w:rsid w:val="00AE186E"/>
    <w:rPr>
      <w:rFonts w:ascii="Consolas" w:eastAsia="B Mitra" w:hAnsi="Consolas" w:cs="Consolas" w:hint="default"/>
      <w:lang w:bidi="fa-IR"/>
    </w:rPr>
  </w:style>
  <w:style w:type="character" w:customStyle="1" w:styleId="val">
    <w:name w:val="val"/>
    <w:rsid w:val="00AE186E"/>
  </w:style>
  <w:style w:type="character" w:customStyle="1" w:styleId="lffff">
    <w:name w:val="lffff"/>
    <w:rsid w:val="00AE186E"/>
  </w:style>
  <w:style w:type="paragraph" w:customStyle="1" w:styleId="ParaAttribute6">
    <w:name w:val="ParaAttribute6"/>
    <w:uiPriority w:val="99"/>
    <w:rsid w:val="00AE186E"/>
    <w:pPr>
      <w:wordWrap w:val="0"/>
    </w:pPr>
    <w:rPr>
      <w:rFonts w:eastAsia="Batang"/>
      <w:lang w:eastAsia="en-US"/>
    </w:rPr>
  </w:style>
  <w:style w:type="paragraph" w:customStyle="1" w:styleId="ParaAttribute73">
    <w:name w:val="ParaAttribute73"/>
    <w:uiPriority w:val="99"/>
    <w:rsid w:val="00AE186E"/>
    <w:pPr>
      <w:wordWrap w:val="0"/>
    </w:pPr>
    <w:rPr>
      <w:rFonts w:eastAsia="Batang"/>
      <w:lang w:eastAsia="en-US"/>
    </w:rPr>
  </w:style>
  <w:style w:type="paragraph" w:customStyle="1" w:styleId="ParaAttribute27">
    <w:name w:val="ParaAttribute27"/>
    <w:uiPriority w:val="99"/>
    <w:rsid w:val="00AE186E"/>
    <w:pPr>
      <w:wordWrap w:val="0"/>
      <w:ind w:firstLine="711"/>
    </w:pPr>
    <w:rPr>
      <w:rFonts w:eastAsia="Batang"/>
      <w:lang w:eastAsia="en-US"/>
    </w:rPr>
  </w:style>
  <w:style w:type="paragraph" w:customStyle="1" w:styleId="ParaAttribute26">
    <w:name w:val="ParaAttribute26"/>
    <w:uiPriority w:val="99"/>
    <w:rsid w:val="00AE186E"/>
    <w:pPr>
      <w:wordWrap w:val="0"/>
      <w:ind w:left="166" w:firstLine="720"/>
    </w:pPr>
    <w:rPr>
      <w:rFonts w:eastAsia="Batang"/>
      <w:lang w:eastAsia="en-US"/>
    </w:rPr>
  </w:style>
  <w:style w:type="character" w:customStyle="1" w:styleId="1Char6">
    <w:name w:val="پ. 1. مالي Char"/>
    <w:link w:val="1d"/>
    <w:qFormat/>
    <w:locked/>
    <w:rsid w:val="00AE186E"/>
    <w:rPr>
      <w:rFonts w:eastAsia="Calibri"/>
      <w:szCs w:val="26"/>
      <w:lang w:val="x-none" w:eastAsia="x-none"/>
    </w:rPr>
  </w:style>
  <w:style w:type="paragraph" w:customStyle="1" w:styleId="1d">
    <w:name w:val="پ. 1. مالي"/>
    <w:basedOn w:val="Normal"/>
    <w:link w:val="1Char6"/>
    <w:qFormat/>
    <w:rsid w:val="00AE186E"/>
    <w:pPr>
      <w:jc w:val="lowKashida"/>
    </w:pPr>
    <w:rPr>
      <w:rFonts w:eastAsia="Calibri" w:cs="Times New Roman"/>
      <w:noProof w:val="0"/>
      <w:sz w:val="20"/>
      <w:szCs w:val="26"/>
      <w:lang w:val="x-none" w:eastAsia="x-none" w:bidi="ar-SA"/>
    </w:rPr>
  </w:style>
  <w:style w:type="paragraph" w:customStyle="1" w:styleId="affffff1">
    <w:name w:val="تیتر فاضلی"/>
    <w:basedOn w:val="Heading2"/>
    <w:uiPriority w:val="99"/>
    <w:qFormat/>
    <w:rsid w:val="00AE186E"/>
    <w:pPr>
      <w:keepLines/>
      <w:tabs>
        <w:tab w:val="left" w:pos="3320"/>
      </w:tabs>
      <w:spacing w:before="200" w:after="0" w:line="288" w:lineRule="auto"/>
      <w:jc w:val="left"/>
    </w:pPr>
    <w:rPr>
      <w:rFonts w:ascii="Cambria" w:hAnsi="Cambria" w:cs="B Titr"/>
      <w:b/>
      <w:noProof w:val="0"/>
      <w:sz w:val="40"/>
      <w:szCs w:val="32"/>
      <w:lang w:val="x-none" w:eastAsia="x-none" w:bidi="fa-IR"/>
    </w:rPr>
  </w:style>
  <w:style w:type="paragraph" w:customStyle="1" w:styleId="affffff2">
    <w:name w:val="مونا"/>
    <w:basedOn w:val="Normal"/>
    <w:uiPriority w:val="99"/>
    <w:qFormat/>
    <w:rsid w:val="00AE186E"/>
    <w:pPr>
      <w:spacing w:line="360" w:lineRule="auto"/>
      <w:ind w:firstLine="397"/>
    </w:pPr>
    <w:rPr>
      <w:rFonts w:ascii="Times New Roman (Headings CS)" w:hAnsi="Times New Roman (Headings CS)" w:cs="2  Nazanin"/>
      <w:noProof w:val="0"/>
      <w:sz w:val="28"/>
      <w:szCs w:val="28"/>
    </w:rPr>
  </w:style>
  <w:style w:type="character" w:customStyle="1" w:styleId="usertext5">
    <w:name w:val="usertext5"/>
    <w:uiPriority w:val="99"/>
    <w:rsid w:val="00AE186E"/>
    <w:rPr>
      <w:rFonts w:ascii="Arial" w:hAnsi="Arial" w:cs="Arial" w:hint="default"/>
      <w:color w:val="000000"/>
      <w:sz w:val="20"/>
    </w:rPr>
  </w:style>
  <w:style w:type="character" w:customStyle="1" w:styleId="A11">
    <w:name w:val="A1"/>
    <w:uiPriority w:val="99"/>
    <w:rsid w:val="00AE186E"/>
    <w:rPr>
      <w:rFonts w:ascii="Tunga" w:hAnsi="Tunga" w:cs="Tunga" w:hint="default"/>
      <w:color w:val="000000"/>
      <w:sz w:val="16"/>
      <w:szCs w:val="16"/>
    </w:rPr>
  </w:style>
  <w:style w:type="character" w:customStyle="1" w:styleId="CharAttribute6">
    <w:name w:val="CharAttribute6"/>
    <w:rsid w:val="00AE186E"/>
    <w:rPr>
      <w:rFonts w:ascii="Calibri" w:eastAsia="Calibri" w:hAnsi="Calibri" w:hint="default"/>
      <w:sz w:val="26"/>
    </w:rPr>
  </w:style>
  <w:style w:type="character" w:customStyle="1" w:styleId="CharAttribute22">
    <w:name w:val="CharAttribute22"/>
    <w:rsid w:val="00AE186E"/>
    <w:rPr>
      <w:rFonts w:ascii="Calibri" w:eastAsia="Calibri" w:hAnsi="Calibri" w:hint="default"/>
      <w:sz w:val="26"/>
      <w:vertAlign w:val="superscript"/>
    </w:rPr>
  </w:style>
  <w:style w:type="character" w:customStyle="1" w:styleId="CharAttribute51">
    <w:name w:val="CharAttribute51"/>
    <w:rsid w:val="00AE186E"/>
    <w:rPr>
      <w:rFonts w:ascii="Times New Roman" w:eastAsia="Times New Roman" w:hAnsi="Times New Roman" w:cs="Times New Roman" w:hint="default"/>
    </w:rPr>
  </w:style>
  <w:style w:type="character" w:customStyle="1" w:styleId="CharAttribute59">
    <w:name w:val="CharAttribute59"/>
    <w:rsid w:val="00AE186E"/>
    <w:rPr>
      <w:rFonts w:ascii="Times New Roman" w:eastAsia="Times New Roman" w:hAnsi="Times New Roman" w:cs="Times New Roman" w:hint="default"/>
    </w:rPr>
  </w:style>
  <w:style w:type="character" w:customStyle="1" w:styleId="CharAttribute117">
    <w:name w:val="CharAttribute117"/>
    <w:rsid w:val="00AE186E"/>
    <w:rPr>
      <w:rFonts w:ascii="Times New Roman" w:eastAsia="Times New Roman" w:hAnsi="Times New Roman" w:cs="Times New Roman" w:hint="default"/>
      <w:vertAlign w:val="superscript"/>
    </w:rPr>
  </w:style>
  <w:style w:type="character" w:customStyle="1" w:styleId="notranslate">
    <w:name w:val="notranslate"/>
    <w:rsid w:val="00AE186E"/>
  </w:style>
  <w:style w:type="character" w:customStyle="1" w:styleId="ff7">
    <w:name w:val="ff7"/>
    <w:rsid w:val="00AE186E"/>
  </w:style>
  <w:style w:type="character" w:customStyle="1" w:styleId="ff3">
    <w:name w:val="ff3"/>
    <w:rsid w:val="00AE186E"/>
  </w:style>
  <w:style w:type="table" w:customStyle="1" w:styleId="PlainTable41">
    <w:name w:val="Plain Table 41"/>
    <w:basedOn w:val="TableNormal"/>
    <w:uiPriority w:val="44"/>
    <w:rsid w:val="00AE186E"/>
    <w:rPr>
      <w:rFonts w:ascii="Calibri" w:eastAsia="Calibri" w:hAnsi="Calibri" w:cs="Ari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ListParagraph1">
    <w:name w:val="List Paragraph1"/>
    <w:aliases w:val="سرتیÊÑ"/>
    <w:basedOn w:val="Normal"/>
    <w:next w:val="ListParagraph"/>
    <w:uiPriority w:val="34"/>
    <w:qFormat/>
    <w:rsid w:val="00AE186E"/>
    <w:pPr>
      <w:spacing w:after="200" w:line="276" w:lineRule="auto"/>
      <w:ind w:left="720"/>
      <w:contextualSpacing/>
    </w:pPr>
    <w:rPr>
      <w:rFonts w:ascii="Calibri" w:eastAsia="Calibri" w:hAnsi="Calibri" w:cs="Arial"/>
      <w:noProof w:val="0"/>
      <w:szCs w:val="22"/>
    </w:rPr>
  </w:style>
  <w:style w:type="paragraph" w:customStyle="1" w:styleId="CommentSubject1">
    <w:name w:val="Comment Subject1"/>
    <w:basedOn w:val="CommentText"/>
    <w:next w:val="CommentText"/>
    <w:uiPriority w:val="99"/>
    <w:semiHidden/>
    <w:rsid w:val="00AE186E"/>
    <w:pPr>
      <w:bidi w:val="0"/>
      <w:spacing w:before="0" w:beforeAutospacing="0" w:after="160" w:afterAutospacing="0"/>
      <w:jc w:val="left"/>
    </w:pPr>
    <w:rPr>
      <w:rFonts w:cs="Arial"/>
      <w:b/>
      <w:bCs/>
      <w:lang w:val="en-US" w:eastAsia="en-US"/>
    </w:rPr>
  </w:style>
  <w:style w:type="paragraph" w:customStyle="1" w:styleId="0">
    <w:name w:val="0 پاراگراف خاص (بعد از جدول یا نقل قول)"/>
    <w:basedOn w:val="Normal"/>
    <w:qFormat/>
    <w:rsid w:val="00AE186E"/>
    <w:pPr>
      <w:widowControl w:val="0"/>
      <w:spacing w:before="120"/>
      <w:ind w:firstLine="284"/>
      <w:jc w:val="lowKashida"/>
    </w:pPr>
    <w:rPr>
      <w:rFonts w:eastAsia="Calibri" w:cs="B Zar"/>
      <w:noProof w:val="0"/>
      <w:szCs w:val="26"/>
    </w:rPr>
  </w:style>
  <w:style w:type="paragraph" w:customStyle="1" w:styleId="BalloonText1">
    <w:name w:val="Balloon Text1"/>
    <w:basedOn w:val="Normal"/>
    <w:next w:val="BalloonText"/>
    <w:uiPriority w:val="99"/>
    <w:rsid w:val="00AE186E"/>
    <w:rPr>
      <w:rFonts w:ascii="Tahoma" w:eastAsia="Calibri" w:hAnsi="Tahoma" w:cs="Tahoma"/>
      <w:noProof w:val="0"/>
      <w:sz w:val="16"/>
      <w:szCs w:val="16"/>
    </w:rPr>
  </w:style>
  <w:style w:type="paragraph" w:customStyle="1" w:styleId="CommentText1">
    <w:name w:val="Comment Text1"/>
    <w:basedOn w:val="Normal"/>
    <w:next w:val="CommentText"/>
    <w:uiPriority w:val="99"/>
    <w:rsid w:val="00AE186E"/>
    <w:pPr>
      <w:spacing w:after="200"/>
    </w:pPr>
    <w:rPr>
      <w:rFonts w:ascii="Calibri" w:eastAsia="Calibri" w:hAnsi="Calibri" w:cs="Arial"/>
      <w:noProof w:val="0"/>
      <w:sz w:val="20"/>
    </w:rPr>
  </w:style>
  <w:style w:type="paragraph" w:customStyle="1" w:styleId="Header1">
    <w:name w:val="Header1"/>
    <w:basedOn w:val="Normal"/>
    <w:next w:val="Header"/>
    <w:uiPriority w:val="99"/>
    <w:rsid w:val="00AE186E"/>
    <w:pPr>
      <w:tabs>
        <w:tab w:val="center" w:pos="4513"/>
        <w:tab w:val="right" w:pos="9026"/>
      </w:tabs>
    </w:pPr>
    <w:rPr>
      <w:rFonts w:ascii="Calibri" w:eastAsia="Calibri" w:hAnsi="Calibri" w:cs="Arial"/>
      <w:noProof w:val="0"/>
      <w:szCs w:val="22"/>
    </w:rPr>
  </w:style>
  <w:style w:type="paragraph" w:customStyle="1" w:styleId="EndnoteText1">
    <w:name w:val="Endnote Text1"/>
    <w:basedOn w:val="Normal"/>
    <w:next w:val="EndnoteText"/>
    <w:uiPriority w:val="99"/>
    <w:semiHidden/>
    <w:rsid w:val="00AE186E"/>
    <w:pPr>
      <w:bidi w:val="0"/>
    </w:pPr>
    <w:rPr>
      <w:rFonts w:ascii="Calibri" w:eastAsia="Calibri" w:hAnsi="Calibri" w:cs="Arial"/>
      <w:noProof w:val="0"/>
      <w:sz w:val="20"/>
      <w:lang w:bidi="ar-SA"/>
    </w:rPr>
  </w:style>
  <w:style w:type="character" w:customStyle="1" w:styleId="CommentTextChar2">
    <w:name w:val="Comment Text Char2"/>
    <w:uiPriority w:val="99"/>
    <w:semiHidden/>
    <w:rsid w:val="00AE186E"/>
    <w:rPr>
      <w:sz w:val="20"/>
      <w:szCs w:val="20"/>
    </w:rPr>
  </w:style>
  <w:style w:type="character" w:customStyle="1" w:styleId="FollowedHyperlink1">
    <w:name w:val="FollowedHyperlink1"/>
    <w:uiPriority w:val="99"/>
    <w:rsid w:val="00AE186E"/>
    <w:rPr>
      <w:color w:val="954F72"/>
      <w:u w:val="single"/>
    </w:rPr>
  </w:style>
  <w:style w:type="character" w:customStyle="1" w:styleId="BalloonTextChar2">
    <w:name w:val="Balloon Text Char2"/>
    <w:uiPriority w:val="99"/>
    <w:semiHidden/>
    <w:rsid w:val="00AE186E"/>
    <w:rPr>
      <w:rFonts w:ascii="Segoe UI" w:hAnsi="Segoe UI" w:cs="Segoe UI" w:hint="default"/>
      <w:sz w:val="18"/>
      <w:szCs w:val="18"/>
    </w:rPr>
  </w:style>
  <w:style w:type="character" w:customStyle="1" w:styleId="CommentTextChar3">
    <w:name w:val="Comment Text Char3"/>
    <w:uiPriority w:val="99"/>
    <w:semiHidden/>
    <w:rsid w:val="00AE186E"/>
    <w:rPr>
      <w:sz w:val="20"/>
      <w:szCs w:val="20"/>
    </w:rPr>
  </w:style>
  <w:style w:type="character" w:customStyle="1" w:styleId="CommentSubjectChar2">
    <w:name w:val="Comment Subject Char2"/>
    <w:uiPriority w:val="99"/>
    <w:semiHidden/>
    <w:rsid w:val="00AE186E"/>
    <w:rPr>
      <w:b/>
      <w:bCs/>
      <w:sz w:val="20"/>
      <w:szCs w:val="20"/>
    </w:rPr>
  </w:style>
  <w:style w:type="character" w:customStyle="1" w:styleId="CommentSubjectChar3">
    <w:name w:val="Comment Subject Char3"/>
    <w:uiPriority w:val="99"/>
    <w:semiHidden/>
    <w:rsid w:val="00AE186E"/>
    <w:rPr>
      <w:rFonts w:ascii="Calibri" w:eastAsia="Calibri" w:hAnsi="Calibri" w:cs="Arial"/>
      <w:b/>
      <w:bCs/>
      <w:sz w:val="20"/>
      <w:szCs w:val="20"/>
      <w:lang w:bidi="ar-SA"/>
    </w:rPr>
  </w:style>
  <w:style w:type="character" w:customStyle="1" w:styleId="ref-journal">
    <w:name w:val="ref-journal"/>
    <w:rsid w:val="00AE186E"/>
  </w:style>
  <w:style w:type="character" w:customStyle="1" w:styleId="ref-vol">
    <w:name w:val="ref-vol"/>
    <w:rsid w:val="00AE186E"/>
  </w:style>
  <w:style w:type="character" w:customStyle="1" w:styleId="fontstyle31">
    <w:name w:val="fontstyle31"/>
    <w:rsid w:val="00AE186E"/>
    <w:rPr>
      <w:rFonts w:ascii="Calibri" w:hAnsi="Calibri" w:cs="Calibri" w:hint="default"/>
      <w:b/>
      <w:bCs/>
      <w:i w:val="0"/>
      <w:iCs w:val="0"/>
      <w:color w:val="000000"/>
      <w:sz w:val="22"/>
      <w:szCs w:val="22"/>
    </w:rPr>
  </w:style>
  <w:style w:type="character" w:customStyle="1" w:styleId="ydpe7eb3ce2fontstyle0">
    <w:name w:val="ydpe7eb3ce2fontstyle0"/>
    <w:rsid w:val="00AE186E"/>
  </w:style>
  <w:style w:type="character" w:customStyle="1" w:styleId="ydpe7eb3ce2fontstyle2">
    <w:name w:val="ydpe7eb3ce2fontstyle2"/>
    <w:rsid w:val="00AE186E"/>
  </w:style>
  <w:style w:type="character" w:customStyle="1" w:styleId="ydpe7eb3ce2fontstyle3">
    <w:name w:val="ydpe7eb3ce2fontstyle3"/>
    <w:rsid w:val="00AE186E"/>
  </w:style>
  <w:style w:type="table" w:styleId="MediumShading2-Accent5">
    <w:name w:val="Medium Shading 2 Accent 5"/>
    <w:basedOn w:val="TableNormal"/>
    <w:rsid w:val="00AE186E"/>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PlainTable411">
    <w:name w:val="Plain Table 411"/>
    <w:basedOn w:val="TableNormal"/>
    <w:uiPriority w:val="44"/>
    <w:rsid w:val="00AE186E"/>
    <w:rPr>
      <w:rFonts w:ascii="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42">
    <w:name w:val="Plain Table 42"/>
    <w:basedOn w:val="TableNormal"/>
    <w:rsid w:val="00AE186E"/>
    <w:rPr>
      <w:rFonts w:ascii="Calibri" w:eastAsia="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c">
    <w:name w:val="امیر2"/>
    <w:basedOn w:val="TableNormal"/>
    <w:uiPriority w:val="59"/>
    <w:rsid w:val="00AE18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امیر21"/>
    <w:basedOn w:val="TableNormal"/>
    <w:uiPriority w:val="59"/>
    <w:rsid w:val="00AE18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امیر22"/>
    <w:basedOn w:val="TableNormal"/>
    <w:uiPriority w:val="59"/>
    <w:rsid w:val="00AE18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امیر23"/>
    <w:basedOn w:val="TableNormal"/>
    <w:uiPriority w:val="59"/>
    <w:rsid w:val="00AE18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51">
    <w:name w:val="Medium Shading 2 - Accent 51"/>
    <w:basedOn w:val="TableNormal"/>
    <w:uiPriority w:val="64"/>
    <w:rsid w:val="00AE186E"/>
    <w:rPr>
      <w:rFonts w:ascii="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uiPriority w:val="64"/>
    <w:rsid w:val="00AE186E"/>
    <w:rPr>
      <w:rFonts w:ascii="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uiPriority w:val="64"/>
    <w:rsid w:val="00AE186E"/>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PlainTable223">
    <w:name w:val="Plain Table 223"/>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1">
    <w:name w:val="Plain Table 221"/>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uiPriority w:val="42"/>
    <w:rsid w:val="00AE186E"/>
    <w:rPr>
      <w:rFonts w:ascii="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e">
    <w:name w:val="امیر1"/>
    <w:basedOn w:val="TableNormal"/>
    <w:uiPriority w:val="59"/>
    <w:rsid w:val="00AE18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امیر11"/>
    <w:basedOn w:val="TableNormal"/>
    <w:uiPriority w:val="59"/>
    <w:rsid w:val="00AE186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53">
    <w:name w:val="Medium Shading 2 - Accent 53"/>
    <w:basedOn w:val="TableNormal"/>
    <w:uiPriority w:val="64"/>
    <w:rsid w:val="00AE186E"/>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PlainTable231">
    <w:name w:val="Plain Table 231"/>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22">
    <w:name w:val="Plain Table 222"/>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4">
    <w:name w:val="Plain Table 24"/>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MediumGrid21">
    <w:name w:val="Medium Grid 21"/>
    <w:basedOn w:val="TableNormal"/>
    <w:uiPriority w:val="68"/>
    <w:rsid w:val="00AE186E"/>
    <w:rPr>
      <w:rFonts w:ascii="Calibri Light" w:hAnsi="Calibri Light"/>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PlainTable2311">
    <w:name w:val="Plain Table 2311"/>
    <w:basedOn w:val="TableNormal"/>
    <w:uiPriority w:val="42"/>
    <w:rsid w:val="00AE186E"/>
    <w:rPr>
      <w:rFonts w:ascii="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111">
    <w:name w:val="Plain Table 23111"/>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MediumGrid211">
    <w:name w:val="Medium Grid 211"/>
    <w:basedOn w:val="TableNormal"/>
    <w:uiPriority w:val="68"/>
    <w:rsid w:val="00AE186E"/>
    <w:rPr>
      <w:rFonts w:ascii="Calibri Light" w:hAnsi="Calibri Light"/>
      <w:color w:val="000000"/>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Shading2-Accent54">
    <w:name w:val="Medium Shading 2 - Accent 54"/>
    <w:basedOn w:val="TableNormal"/>
    <w:uiPriority w:val="64"/>
    <w:semiHidden/>
    <w:rsid w:val="00AE186E"/>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PlainTable25">
    <w:name w:val="Plain Table 25"/>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21">
    <w:name w:val="Plain Table 421"/>
    <w:basedOn w:val="TableNormal"/>
    <w:uiPriority w:val="44"/>
    <w:rsid w:val="00AE186E"/>
    <w:rPr>
      <w:rFonts w:ascii="Calibri" w:eastAsia="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ediumShading2-Accent541">
    <w:name w:val="Medium Shading 2 - Accent 541"/>
    <w:basedOn w:val="TableNormal"/>
    <w:uiPriority w:val="64"/>
    <w:rsid w:val="00AE186E"/>
    <w:rPr>
      <w:rFonts w:ascii="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251">
    <w:name w:val="Plain Table 251"/>
    <w:basedOn w:val="TableNormal"/>
    <w:uiPriority w:val="42"/>
    <w:rsid w:val="00AE186E"/>
    <w:rPr>
      <w:rFonts w:ascii="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2">
    <w:name w:val="Plain Table 232"/>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211">
    <w:name w:val="Plain Table 4211"/>
    <w:basedOn w:val="TableNormal"/>
    <w:uiPriority w:val="44"/>
    <w:rsid w:val="00AE186E"/>
    <w:rPr>
      <w:rFonts w:ascii="Calibri" w:hAnsi="Calibri" w:cs="Arial"/>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6">
    <w:name w:val="Plain Table 26"/>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7">
    <w:name w:val="Plain Table 27"/>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8">
    <w:name w:val="Plain Table 28"/>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9">
    <w:name w:val="Plain Table 29"/>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0">
    <w:name w:val="Plain Table 210"/>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14">
    <w:name w:val="Plain Table 214"/>
    <w:basedOn w:val="TableNormal"/>
    <w:uiPriority w:val="42"/>
    <w:rsid w:val="00AE186E"/>
    <w:rPr>
      <w:rFonts w:ascii="Calibri" w:eastAsia="Calibri" w:hAnsi="Calibri" w:cs="Arial"/>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NewCenter">
    <w:name w:val="New_Center"/>
    <w:basedOn w:val="Normal"/>
    <w:autoRedefine/>
    <w:qFormat/>
    <w:rsid w:val="007052E9"/>
    <w:pPr>
      <w:shd w:val="clear" w:color="auto" w:fill="FFFFFF"/>
      <w:jc w:val="center"/>
    </w:pPr>
    <w:rPr>
      <w:rFonts w:ascii="Times New Roman Bold" w:eastAsia="Calibri" w:hAnsi="Times New Roman Bold" w:cs="B Nazanin"/>
      <w:b/>
      <w:bCs/>
      <w:noProof w:val="0"/>
      <w:sz w:val="16"/>
      <w:szCs w:val="18"/>
      <w:lang w:bidi="ar-SA"/>
    </w:rPr>
  </w:style>
  <w:style w:type="paragraph" w:customStyle="1" w:styleId="New">
    <w:name w:val="New"/>
    <w:basedOn w:val="Normal"/>
    <w:autoRedefine/>
    <w:qFormat/>
    <w:rsid w:val="007052E9"/>
    <w:pPr>
      <w:framePr w:hSpace="180" w:wrap="around" w:hAnchor="margin" w:xAlign="center" w:y="-1087"/>
      <w:shd w:val="clear" w:color="auto" w:fill="FFFFFF"/>
      <w:jc w:val="both"/>
    </w:pPr>
    <w:rPr>
      <w:rFonts w:ascii="Times New Roman Bold" w:eastAsia="Calibri" w:hAnsi="Times New Roman Bold" w:cs="B Nazanin"/>
      <w:b/>
      <w:bCs/>
      <w:noProof w:val="0"/>
      <w:color w:val="000000"/>
      <w:sz w:val="20"/>
      <w:lang w:bidi="ar-SA"/>
    </w:rPr>
  </w:style>
  <w:style w:type="character" w:customStyle="1" w:styleId="contributionrole">
    <w:name w:val="contribution_role"/>
    <w:rsid w:val="007052E9"/>
  </w:style>
  <w:style w:type="character" w:customStyle="1" w:styleId="nd-word">
    <w:name w:val="nd-word"/>
    <w:rsid w:val="007052E9"/>
  </w:style>
  <w:style w:type="table" w:customStyle="1" w:styleId="GridTable2-Accent31">
    <w:name w:val="Grid Table 2 - Accent 31"/>
    <w:basedOn w:val="TableNormal"/>
    <w:uiPriority w:val="47"/>
    <w:rsid w:val="007052E9"/>
    <w:rPr>
      <w:rFonts w:ascii="Calibri" w:eastAsia="Calibri" w:hAnsi="Calibri" w:cs="Arial"/>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freebirdanalyticsviewquestiontitle">
    <w:name w:val="freebirdanalyticsviewquestiontitle"/>
    <w:rsid w:val="007052E9"/>
  </w:style>
  <w:style w:type="character" w:customStyle="1" w:styleId="search-mark">
    <w:name w:val="search-mark"/>
    <w:qFormat/>
    <w:rsid w:val="007052E9"/>
  </w:style>
  <w:style w:type="character" w:customStyle="1" w:styleId="p-author">
    <w:name w:val="p-author"/>
    <w:qFormat/>
    <w:rsid w:val="007052E9"/>
  </w:style>
  <w:style w:type="character" w:customStyle="1" w:styleId="p-info-part">
    <w:name w:val="p-info-part"/>
    <w:qFormat/>
    <w:rsid w:val="007052E9"/>
  </w:style>
  <w:style w:type="character" w:customStyle="1" w:styleId="fszzbb">
    <w:name w:val="fszzbb"/>
    <w:rsid w:val="004B7816"/>
  </w:style>
  <w:style w:type="table" w:customStyle="1" w:styleId="GridTable4-Accent51">
    <w:name w:val="Grid Table 4 - Accent 51"/>
    <w:basedOn w:val="TableNormal"/>
    <w:uiPriority w:val="49"/>
    <w:rsid w:val="004B7816"/>
    <w:rPr>
      <w:rFonts w:ascii="Calibri" w:eastAsia="Calibri" w:hAnsi="Calibri" w:cs="Arial"/>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51">
    <w:name w:val="Grid Table 2 - Accent 51"/>
    <w:basedOn w:val="TableNormal"/>
    <w:uiPriority w:val="47"/>
    <w:rsid w:val="004B7816"/>
    <w:rPr>
      <w:rFonts w:ascii="Calibri" w:eastAsia="Calibri" w:hAnsi="Calibri" w:cs="Arial"/>
      <w:sz w:val="22"/>
      <w:szCs w:val="22"/>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footer0">
    <w:name w:val="&quot;footer&quot;"/>
    <w:rsid w:val="00E92A93"/>
    <w:pPr>
      <w:tabs>
        <w:tab w:val="center" w:pos="4680"/>
        <w:tab w:val="right" w:pos="9360"/>
      </w:tabs>
      <w:spacing w:line="256" w:lineRule="auto"/>
    </w:pPr>
    <w:rPr>
      <w:sz w:val="24"/>
      <w:szCs w:val="24"/>
      <w:lang w:eastAsia="en-US"/>
    </w:rPr>
  </w:style>
  <w:style w:type="paragraph" w:customStyle="1" w:styleId="BodyText1">
    <w:name w:val="&quot;Body Text&quot;"/>
    <w:rsid w:val="00E92A93"/>
    <w:pPr>
      <w:spacing w:line="256" w:lineRule="auto"/>
      <w:jc w:val="right"/>
    </w:pPr>
    <w:rPr>
      <w:rFonts w:cs="Zar"/>
      <w:sz w:val="28"/>
      <w:szCs w:val="28"/>
      <w:lang w:eastAsia="en-US" w:bidi="fa-IR"/>
    </w:rPr>
  </w:style>
  <w:style w:type="paragraph" w:customStyle="1" w:styleId="footnotetext0">
    <w:name w:val="&quot;footnote text&quot;"/>
    <w:rsid w:val="00E92A93"/>
    <w:pPr>
      <w:spacing w:line="256" w:lineRule="auto"/>
    </w:pPr>
    <w:rPr>
      <w:lang w:eastAsia="en-US"/>
    </w:rPr>
  </w:style>
  <w:style w:type="paragraph" w:customStyle="1" w:styleId="hedding1">
    <w:name w:val="hedding1"/>
    <w:autoRedefine/>
    <w:qFormat/>
    <w:rsid w:val="00E92A93"/>
    <w:pPr>
      <w:bidi/>
      <w:jc w:val="center"/>
    </w:pPr>
    <w:rPr>
      <w:rFonts w:cs="B Nazanin"/>
      <w:b/>
      <w:bCs/>
      <w:sz w:val="28"/>
      <w:szCs w:val="32"/>
      <w:lang w:eastAsia="en-US"/>
    </w:rPr>
  </w:style>
  <w:style w:type="character" w:customStyle="1" w:styleId="go">
    <w:name w:val="go"/>
    <w:rsid w:val="00E92A93"/>
  </w:style>
  <w:style w:type="table" w:styleId="MediumList2-Accent3">
    <w:name w:val="Medium List 2 Accent 3"/>
    <w:basedOn w:val="TableNormal"/>
    <w:uiPriority w:val="66"/>
    <w:rsid w:val="00E92A93"/>
    <w:rPr>
      <w:rFonts w:ascii="Cambria" w:hAnsi="Cambria"/>
      <w:color w:val="000000"/>
      <w:lang w:bidi="fa-I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Grid2-Accent3">
    <w:name w:val="Medium Grid 2 Accent 3"/>
    <w:basedOn w:val="TableNormal"/>
    <w:uiPriority w:val="68"/>
    <w:rsid w:val="00E92A93"/>
    <w:rPr>
      <w:rFonts w:ascii="Cambria" w:hAnsi="Cambria"/>
      <w:color w:val="000000"/>
      <w:lang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3-Accent3">
    <w:name w:val="Medium Grid 3 Accent 3"/>
    <w:basedOn w:val="TableNormal"/>
    <w:uiPriority w:val="69"/>
    <w:rsid w:val="00E92A93"/>
    <w:rPr>
      <w:rFonts w:ascii="Calibri" w:eastAsia="Calibri" w:hAnsi="Calibri" w:cs="Arial"/>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2-Accent4">
    <w:name w:val="Medium Grid 2 Accent 4"/>
    <w:basedOn w:val="TableNormal"/>
    <w:uiPriority w:val="68"/>
    <w:rsid w:val="00E92A93"/>
    <w:rPr>
      <w:rFonts w:ascii="Cambria" w:hAnsi="Cambria"/>
      <w:color w:val="000000"/>
      <w:lang w:bidi="fa-IR"/>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3-Accent5">
    <w:name w:val="Medium Grid 3 Accent 5"/>
    <w:basedOn w:val="TableNormal"/>
    <w:uiPriority w:val="69"/>
    <w:rsid w:val="00E92A93"/>
    <w:rPr>
      <w:rFonts w:ascii="Calibri" w:eastAsia="Calibri" w:hAnsi="Calibri" w:cs="Arial"/>
      <w:lang w:bidi="fa-I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StyleTOC3After0ptLinespacingMultiple08li">
    <w:name w:val="Style TOC 3 + After:  0 pt Line spacing:  Multiple 0.8 li"/>
    <w:basedOn w:val="TOC3"/>
    <w:autoRedefine/>
    <w:qFormat/>
    <w:rsid w:val="00E92A93"/>
    <w:pPr>
      <w:tabs>
        <w:tab w:val="right" w:leader="dot" w:pos="9016"/>
      </w:tabs>
      <w:spacing w:line="192" w:lineRule="auto"/>
      <w:ind w:left="403"/>
      <w:jc w:val="both"/>
    </w:pPr>
    <w:rPr>
      <w:rFonts w:cs="IRLotus"/>
      <w:noProof w:val="0"/>
      <w:szCs w:val="27"/>
      <w:lang w:bidi="ar-SA"/>
    </w:rPr>
  </w:style>
  <w:style w:type="paragraph" w:customStyle="1" w:styleId="StyleTOC1LinespacingMultiple08li">
    <w:name w:val="Style TOC 1 + Line spacing:  Multiple 0.8 li"/>
    <w:basedOn w:val="TOC1"/>
    <w:autoRedefine/>
    <w:qFormat/>
    <w:rsid w:val="00E92A93"/>
    <w:pPr>
      <w:tabs>
        <w:tab w:val="right" w:leader="dot" w:pos="9016"/>
      </w:tabs>
      <w:spacing w:before="100" w:line="192" w:lineRule="auto"/>
      <w:contextualSpacing/>
    </w:pPr>
    <w:rPr>
      <w:rFonts w:cs="IRMitra"/>
      <w:b w:val="0"/>
      <w:bCs w:val="0"/>
      <w:color w:val="000000"/>
      <w:sz w:val="26"/>
      <w:szCs w:val="27"/>
    </w:rPr>
  </w:style>
  <w:style w:type="character" w:customStyle="1" w:styleId="Charffb">
    <w:name w:val="پاورقی انگلیسی Char"/>
    <w:link w:val="affffff3"/>
    <w:locked/>
    <w:rsid w:val="00E92A93"/>
    <w:rPr>
      <w:color w:val="000000"/>
    </w:rPr>
  </w:style>
  <w:style w:type="paragraph" w:customStyle="1" w:styleId="affffff3">
    <w:name w:val="پاورقی انگلیسی"/>
    <w:basedOn w:val="FootnoteText"/>
    <w:link w:val="Charffb"/>
    <w:qFormat/>
    <w:rsid w:val="00E92A93"/>
    <w:rPr>
      <w:rFonts w:cs="Times New Roman"/>
      <w:noProof w:val="0"/>
      <w:color w:val="000000"/>
      <w:sz w:val="20"/>
      <w:lang w:bidi="ar-SA"/>
    </w:rPr>
  </w:style>
  <w:style w:type="character" w:customStyle="1" w:styleId="Charffc">
    <w:name w:val="لیست Char"/>
    <w:link w:val="a9"/>
    <w:locked/>
    <w:rsid w:val="00E92A93"/>
    <w:rPr>
      <w:rFonts w:cs="IRLotus"/>
      <w:szCs w:val="27"/>
      <w:lang w:eastAsia="en-US"/>
    </w:rPr>
  </w:style>
  <w:style w:type="paragraph" w:customStyle="1" w:styleId="a9">
    <w:name w:val="لیست"/>
    <w:basedOn w:val="ListParagraph"/>
    <w:link w:val="Charffc"/>
    <w:qFormat/>
    <w:rsid w:val="00E92A93"/>
    <w:pPr>
      <w:numPr>
        <w:numId w:val="19"/>
      </w:numPr>
      <w:spacing w:after="0" w:line="240" w:lineRule="auto"/>
      <w:jc w:val="both"/>
    </w:pPr>
    <w:rPr>
      <w:rFonts w:ascii="Times New Roman" w:eastAsia="Times New Roman" w:hAnsi="Times New Roman" w:cs="IRLotus"/>
      <w:sz w:val="20"/>
      <w:szCs w:val="27"/>
      <w:lang w:val="en-US" w:eastAsia="en-US"/>
    </w:rPr>
  </w:style>
  <w:style w:type="character" w:customStyle="1" w:styleId="orcid-id-https">
    <w:name w:val="orcid-id-https"/>
    <w:rsid w:val="00E92A93"/>
  </w:style>
  <w:style w:type="table" w:customStyle="1" w:styleId="GridTable5Dark-Accent11">
    <w:name w:val="Grid Table 5 Dark - Accent 11"/>
    <w:basedOn w:val="TableNormal"/>
    <w:uiPriority w:val="50"/>
    <w:rsid w:val="00E92A93"/>
    <w:rPr>
      <w:rFonts w:ascii="Calibri" w:eastAsia="Calibri" w:hAnsi="Calibri" w:cs="Ari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7Colorful-Accent51">
    <w:name w:val="Grid Table 7 Colorful - Accent 51"/>
    <w:basedOn w:val="TableNormal"/>
    <w:uiPriority w:val="52"/>
    <w:rsid w:val="00E92A93"/>
    <w:rPr>
      <w:rFonts w:ascii="Calibri" w:eastAsia="Calibri" w:hAnsi="Calibri" w:cs="Arial"/>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7Colorful-Accent31">
    <w:name w:val="Grid Table 7 Colorful - Accent 31"/>
    <w:basedOn w:val="TableNormal"/>
    <w:uiPriority w:val="52"/>
    <w:rsid w:val="00E92A93"/>
    <w:rPr>
      <w:rFonts w:ascii="Calibri" w:eastAsia="Calibri" w:hAnsi="Calibri" w:cs="Arial"/>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7Colorful1">
    <w:name w:val="Grid Table 7 Colorful1"/>
    <w:basedOn w:val="TableNormal"/>
    <w:rsid w:val="00E92A93"/>
    <w:rPr>
      <w:rFonts w:ascii="Calibri" w:eastAsia="Calibri" w:hAnsi="Calibri" w:cs="Arial"/>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52">
    <w:name w:val="Grid Table 1 Light - Accent 52"/>
    <w:basedOn w:val="TableNormal"/>
    <w:uiPriority w:val="46"/>
    <w:rsid w:val="00E92A93"/>
    <w:rPr>
      <w:rFonts w:ascii="Calibri" w:eastAsia="Calibri" w:hAnsi="Calibri" w:cs="Arial"/>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Bort">
    <w:name w:val="Bort"/>
    <w:basedOn w:val="Normal"/>
    <w:next w:val="Normal"/>
    <w:rsid w:val="00E92A93"/>
    <w:pPr>
      <w:jc w:val="both"/>
    </w:pPr>
    <w:rPr>
      <w:rFonts w:cs="B Nazanin"/>
      <w:noProof w:val="0"/>
      <w:sz w:val="20"/>
      <w:szCs w:val="24"/>
    </w:rPr>
  </w:style>
  <w:style w:type="character" w:customStyle="1" w:styleId="list-group-item">
    <w:name w:val="list-group-item"/>
    <w:rsid w:val="00E92A93"/>
  </w:style>
  <w:style w:type="character" w:customStyle="1" w:styleId="anchortext">
    <w:name w:val="anchortext"/>
    <w:rsid w:val="00E92A93"/>
  </w:style>
  <w:style w:type="table" w:customStyle="1" w:styleId="GridTable5Dark-Accent61">
    <w:name w:val="Grid Table 5 Dark - Accent 61"/>
    <w:basedOn w:val="TableNormal"/>
    <w:uiPriority w:val="50"/>
    <w:rsid w:val="00E92A93"/>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4-Accent61">
    <w:name w:val="Grid Table 4 - Accent 61"/>
    <w:basedOn w:val="TableNormal"/>
    <w:uiPriority w:val="49"/>
    <w:rsid w:val="00E92A93"/>
    <w:rPr>
      <w:rFonts w:ascii="Calibri" w:eastAsia="Calibri" w:hAnsi="Calibri" w:cs="Arial"/>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Accent21">
    <w:name w:val="Grid Table 5 Dark - Accent 21"/>
    <w:basedOn w:val="TableNormal"/>
    <w:uiPriority w:val="50"/>
    <w:rsid w:val="00E92A93"/>
    <w:rPr>
      <w:rFonts w:ascii="Calibri" w:eastAsia="Calibri" w:hAnsi="Calibri" w:cs="Arial"/>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4-Accent21">
    <w:name w:val="Grid Table 4 - Accent 21"/>
    <w:basedOn w:val="TableNormal"/>
    <w:uiPriority w:val="49"/>
    <w:rsid w:val="00E92A93"/>
    <w:rPr>
      <w:rFonts w:ascii="Calibri" w:eastAsia="Calibri" w:hAnsi="Calibri" w:cs="Arial"/>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21">
    <w:name w:val="List Table 21"/>
    <w:basedOn w:val="TableNormal"/>
    <w:uiPriority w:val="47"/>
    <w:rsid w:val="00E92A93"/>
    <w:rPr>
      <w:rFonts w:ascii="Calibri" w:eastAsia="Calibri" w:hAnsi="Calibri" w:cs="Arial"/>
      <w:sz w:val="22"/>
      <w:szCs w:val="22"/>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1">
    <w:name w:val="List Table 1 Light1"/>
    <w:basedOn w:val="TableNormal"/>
    <w:uiPriority w:val="46"/>
    <w:rsid w:val="00E92A93"/>
    <w:rPr>
      <w:rFonts w:ascii="Calibri" w:eastAsia="Calibri" w:hAnsi="Calibri" w:cs="Arial"/>
      <w:sz w:val="22"/>
      <w:szCs w:val="22"/>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1">
    <w:name w:val="List Table 6 Colorful1"/>
    <w:basedOn w:val="TableNormal"/>
    <w:uiPriority w:val="51"/>
    <w:rsid w:val="00E92A93"/>
    <w:rPr>
      <w:rFonts w:ascii="Calibri" w:eastAsia="Calibri" w:hAnsi="Calibri" w:cs="Arial"/>
      <w:color w:val="000000"/>
      <w:sz w:val="22"/>
      <w:szCs w:val="22"/>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1Light2">
    <w:name w:val="Grid Table 1 Light2"/>
    <w:basedOn w:val="TableNormal"/>
    <w:uiPriority w:val="46"/>
    <w:rsid w:val="00E92A93"/>
    <w:rPr>
      <w:rFonts w:ascii="Calibri" w:eastAsia="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Style6Char">
    <w:name w:val="Style6 Char"/>
    <w:link w:val="Style6"/>
    <w:locked/>
    <w:rsid w:val="00E92A93"/>
    <w:rPr>
      <w:rFonts w:cs="Lotus"/>
      <w:bCs/>
      <w:sz w:val="28"/>
      <w:szCs w:val="28"/>
    </w:rPr>
  </w:style>
  <w:style w:type="character" w:customStyle="1" w:styleId="Style5Char">
    <w:name w:val="Style5 Char"/>
    <w:link w:val="Style5"/>
    <w:locked/>
    <w:rsid w:val="00E92A93"/>
    <w:rPr>
      <w:rFonts w:ascii="Book Antiqua" w:hAnsi="Book Antiqua" w:cs="B Zar"/>
      <w:sz w:val="24"/>
      <w:szCs w:val="28"/>
    </w:rPr>
  </w:style>
  <w:style w:type="character" w:customStyle="1" w:styleId="Charffd">
    <w:name w:val="سرتیتر Char"/>
    <w:link w:val="affffff4"/>
    <w:locked/>
    <w:rsid w:val="00E92A93"/>
    <w:rPr>
      <w:rFonts w:ascii="Arial" w:hAnsi="Arial" w:cs="B Nazanin"/>
      <w:b/>
      <w:bCs/>
      <w:sz w:val="40"/>
      <w:szCs w:val="40"/>
      <w:lang w:bidi="fa-IR"/>
    </w:rPr>
  </w:style>
  <w:style w:type="paragraph" w:customStyle="1" w:styleId="affffff4">
    <w:name w:val="سرتیتر"/>
    <w:basedOn w:val="Normal"/>
    <w:link w:val="Charffd"/>
    <w:qFormat/>
    <w:rsid w:val="00E92A93"/>
    <w:rPr>
      <w:rFonts w:ascii="Arial" w:hAnsi="Arial" w:cs="B Nazanin"/>
      <w:b/>
      <w:bCs/>
      <w:noProof w:val="0"/>
      <w:sz w:val="40"/>
      <w:szCs w:val="40"/>
    </w:rPr>
  </w:style>
  <w:style w:type="character" w:customStyle="1" w:styleId="1Char0">
    <w:name w:val="تیتر 1 Char"/>
    <w:link w:val="12"/>
    <w:locked/>
    <w:rsid w:val="00E92A93"/>
    <w:rPr>
      <w:rFonts w:ascii="B Nazanin" w:eastAsia="Calibri" w:hAnsi="B Nazanin" w:cs="B Zar"/>
      <w:b/>
      <w:bCs/>
      <w:sz w:val="24"/>
      <w:szCs w:val="24"/>
      <w:lang w:bidi="fa-IR"/>
    </w:rPr>
  </w:style>
  <w:style w:type="table" w:customStyle="1" w:styleId="TableGrid0">
    <w:name w:val="TableGrid"/>
    <w:rsid w:val="00E92A93"/>
    <w:rPr>
      <w:rFonts w:ascii="Calibri" w:hAnsi="Calibri" w:cs="Arial"/>
      <w:sz w:val="22"/>
      <w:szCs w:val="22"/>
      <w:lang w:eastAsia="en-US"/>
    </w:rPr>
    <w:tblPr>
      <w:tblCellMar>
        <w:top w:w="0" w:type="dxa"/>
        <w:left w:w="0" w:type="dxa"/>
        <w:bottom w:w="0" w:type="dxa"/>
        <w:right w:w="0" w:type="dxa"/>
      </w:tblCellMar>
    </w:tblPr>
  </w:style>
  <w:style w:type="table" w:customStyle="1" w:styleId="TableGridLight2">
    <w:name w:val="Table Grid Light2"/>
    <w:basedOn w:val="TableNormal"/>
    <w:uiPriority w:val="40"/>
    <w:rsid w:val="00E92A93"/>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HeaderFooter">
    <w:name w:val="Header &amp; Footer"/>
    <w:rsid w:val="003F5D6D"/>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en-US"/>
    </w:rPr>
  </w:style>
  <w:style w:type="paragraph" w:customStyle="1" w:styleId="Body0">
    <w:name w:val="Body"/>
    <w:rsid w:val="003F5D6D"/>
    <w:pPr>
      <w:pBdr>
        <w:top w:val="nil"/>
        <w:left w:val="nil"/>
        <w:bottom w:val="nil"/>
        <w:right w:val="nil"/>
        <w:between w:val="nil"/>
        <w:bar w:val="nil"/>
      </w:pBdr>
    </w:pPr>
    <w:rPr>
      <w:rFonts w:ascii="Arial Unicode MS" w:eastAsia="Arial Unicode MS" w:hAnsi="Arial Unicode MS" w:cs="Helvetica Neue" w:hint="cs"/>
      <w:color w:val="000000"/>
      <w:sz w:val="22"/>
      <w:szCs w:val="22"/>
      <w:bdr w:val="nil"/>
      <w:lang w:val="ar-SA" w:eastAsia="en-US"/>
    </w:rPr>
  </w:style>
  <w:style w:type="character" w:customStyle="1" w:styleId="None">
    <w:name w:val="None"/>
    <w:rsid w:val="003F5D6D"/>
  </w:style>
  <w:style w:type="character" w:customStyle="1" w:styleId="Hyperlink0">
    <w:name w:val="Hyperlink.0"/>
    <w:rsid w:val="003F5D6D"/>
    <w:rPr>
      <w:color w:val="0D0D0D"/>
      <w:u w:color="0D0D0D"/>
      <w:lang w:val="ar-SA" w:bidi="ar-SA"/>
      <w14:textOutline w14:w="0" w14:cap="rnd" w14:cmpd="sng" w14:algn="ctr">
        <w14:noFill/>
        <w14:prstDash w14:val="solid"/>
        <w14:bevel/>
      </w14:textOutline>
    </w:rPr>
  </w:style>
  <w:style w:type="character" w:customStyle="1" w:styleId="Hyperlink10">
    <w:name w:val="Hyperlink.1"/>
    <w:rsid w:val="003F5D6D"/>
    <w:rPr>
      <w:color w:val="0D0D0D"/>
      <w:u w:color="0D0D0D"/>
      <w14:textOutline w14:w="0" w14:cap="rnd" w14:cmpd="sng" w14:algn="ctr">
        <w14:noFill/>
        <w14:prstDash w14:val="solid"/>
        <w14:bevel/>
      </w14:textOutline>
    </w:rPr>
  </w:style>
  <w:style w:type="paragraph" w:customStyle="1" w:styleId="CaptionforTables">
    <w:name w:val="Caption for Tables"/>
    <w:basedOn w:val="Caption2"/>
    <w:qFormat/>
    <w:rsid w:val="006D2F12"/>
    <w:pPr>
      <w:keepNext/>
      <w:tabs>
        <w:tab w:val="center" w:pos="3402"/>
        <w:tab w:val="center" w:pos="5670"/>
      </w:tabs>
      <w:bidi/>
      <w:spacing w:before="400" w:after="0" w:line="240" w:lineRule="auto"/>
    </w:pPr>
    <w:rPr>
      <w:rFonts w:eastAsiaTheme="minorHAnsi" w:cs="B Lotus"/>
      <w:iCs w:val="0"/>
      <w:noProof/>
      <w:sz w:val="16"/>
      <w:szCs w:val="18"/>
      <w:lang w:val="en-US" w:eastAsia="en-US" w:bidi="fa-IR"/>
    </w:rPr>
  </w:style>
  <w:style w:type="paragraph" w:customStyle="1" w:styleId="narrative">
    <w:name w:val="narrative"/>
    <w:basedOn w:val="Normal"/>
    <w:qFormat/>
    <w:rsid w:val="006D2F12"/>
    <w:pPr>
      <w:widowControl w:val="0"/>
      <w:pBdr>
        <w:right w:val="single" w:sz="4" w:space="4" w:color="auto"/>
      </w:pBdr>
      <w:spacing w:line="276" w:lineRule="auto"/>
      <w:ind w:left="720"/>
      <w:jc w:val="both"/>
    </w:pPr>
    <w:rPr>
      <w:rFonts w:eastAsiaTheme="minorHAnsi" w:cs="B Lotus"/>
      <w:i/>
      <w:iCs/>
      <w:noProof w:val="0"/>
      <w:sz w:val="24"/>
      <w:szCs w:val="24"/>
    </w:rPr>
  </w:style>
  <w:style w:type="character" w:customStyle="1" w:styleId="product-ryt-detail">
    <w:name w:val="product-ryt-detail"/>
    <w:basedOn w:val="DefaultParagraphFont"/>
    <w:rsid w:val="006D2F12"/>
  </w:style>
  <w:style w:type="character" w:customStyle="1" w:styleId="display-label">
    <w:name w:val="display-label"/>
    <w:basedOn w:val="DefaultParagraphFont"/>
    <w:rsid w:val="006D2F12"/>
  </w:style>
  <w:style w:type="character" w:customStyle="1" w:styleId="authorsname">
    <w:name w:val="authors__name"/>
    <w:basedOn w:val="DefaultParagraphFont"/>
    <w:qFormat/>
    <w:rsid w:val="006D2F12"/>
  </w:style>
  <w:style w:type="character" w:customStyle="1" w:styleId="authorscontact">
    <w:name w:val="authors__contact"/>
    <w:basedOn w:val="DefaultParagraphFont"/>
    <w:rsid w:val="006D2F12"/>
  </w:style>
  <w:style w:type="paragraph" w:customStyle="1" w:styleId="Abstract0">
    <w:name w:val="Abstract"/>
    <w:basedOn w:val="Normal"/>
    <w:link w:val="AbstractChar"/>
    <w:qFormat/>
    <w:rsid w:val="006D2F12"/>
    <w:pPr>
      <w:widowControl w:val="0"/>
      <w:jc w:val="both"/>
    </w:pPr>
    <w:rPr>
      <w:rFonts w:eastAsiaTheme="minorHAnsi" w:cs="B Lotus"/>
      <w:iCs/>
      <w:noProof w:val="0"/>
      <w:sz w:val="28"/>
      <w:szCs w:val="28"/>
    </w:rPr>
  </w:style>
  <w:style w:type="paragraph" w:customStyle="1" w:styleId="first">
    <w:name w:val="first"/>
    <w:basedOn w:val="Normal"/>
    <w:uiPriority w:val="99"/>
    <w:rsid w:val="006D2F12"/>
    <w:pPr>
      <w:bidi w:val="0"/>
      <w:spacing w:before="100" w:beforeAutospacing="1" w:after="100" w:afterAutospacing="1"/>
    </w:pPr>
    <w:rPr>
      <w:rFonts w:cs="Times New Roman"/>
      <w:noProof w:val="0"/>
      <w:sz w:val="24"/>
      <w:szCs w:val="24"/>
      <w:lang w:bidi="ar-SA"/>
    </w:rPr>
  </w:style>
  <w:style w:type="paragraph" w:customStyle="1" w:styleId="last">
    <w:name w:val="last"/>
    <w:basedOn w:val="Normal"/>
    <w:rsid w:val="006D2F12"/>
    <w:pPr>
      <w:bidi w:val="0"/>
      <w:spacing w:before="100" w:beforeAutospacing="1" w:after="100" w:afterAutospacing="1"/>
    </w:pPr>
    <w:rPr>
      <w:rFonts w:cs="Times New Roman"/>
      <w:noProof w:val="0"/>
      <w:sz w:val="24"/>
      <w:szCs w:val="24"/>
      <w:lang w:bidi="ar-SA"/>
    </w:rPr>
  </w:style>
  <w:style w:type="table" w:customStyle="1" w:styleId="GridTable6Colorful-Accent31">
    <w:name w:val="Grid Table 6 Colorful - Accent 31"/>
    <w:basedOn w:val="TableNormal"/>
    <w:uiPriority w:val="51"/>
    <w:rsid w:val="00FD382D"/>
    <w:rPr>
      <w:rFonts w:asciiTheme="minorHAnsi" w:eastAsiaTheme="minorHAnsi" w:hAnsiTheme="minorHAnsi" w:cstheme="minorBidi"/>
      <w:color w:val="7B7B7B" w:themeColor="accent3" w:themeShade="BF"/>
      <w:sz w:val="22"/>
      <w:szCs w:val="22"/>
      <w:lang w:eastAsia="en-US" w:bidi="fa-I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EndNoteBibliographyTitle">
    <w:name w:val="EndNote Bibliography Title"/>
    <w:basedOn w:val="Normal"/>
    <w:link w:val="EndNoteBibliographyTitleChar"/>
    <w:rsid w:val="00FD382D"/>
    <w:pPr>
      <w:spacing w:before="240" w:line="360" w:lineRule="auto"/>
      <w:ind w:firstLine="227"/>
      <w:jc w:val="center"/>
    </w:pPr>
    <w:rPr>
      <w:rFonts w:ascii="BNazanin" w:eastAsia="B Lotus" w:hAnsi="BNazanin" w:cs="B Lotus"/>
      <w:sz w:val="28"/>
      <w:szCs w:val="24"/>
    </w:rPr>
  </w:style>
  <w:style w:type="character" w:customStyle="1" w:styleId="EndNoteBibliographyTitleChar">
    <w:name w:val="EndNote Bibliography Title Char"/>
    <w:basedOn w:val="DefaultParagraphFont"/>
    <w:link w:val="EndNoteBibliographyTitle"/>
    <w:rsid w:val="00FD382D"/>
    <w:rPr>
      <w:rFonts w:ascii="BNazanin" w:eastAsia="B Lotus" w:hAnsi="BNazanin" w:cs="B Lotus"/>
      <w:noProof/>
      <w:sz w:val="28"/>
      <w:szCs w:val="24"/>
      <w:lang w:eastAsia="en-US" w:bidi="fa-IR"/>
    </w:rPr>
  </w:style>
  <w:style w:type="paragraph" w:customStyle="1" w:styleId="EndNoteBibliography">
    <w:name w:val="EndNote Bibliography"/>
    <w:basedOn w:val="Normal"/>
    <w:link w:val="EndNoteBibliographyChar"/>
    <w:qFormat/>
    <w:rsid w:val="00FD382D"/>
    <w:pPr>
      <w:spacing w:before="240" w:after="160"/>
      <w:ind w:firstLine="227"/>
      <w:jc w:val="both"/>
    </w:pPr>
    <w:rPr>
      <w:rFonts w:ascii="BNazanin" w:eastAsia="B Lotus" w:hAnsi="BNazanin" w:cs="B Lotus"/>
      <w:sz w:val="28"/>
      <w:szCs w:val="24"/>
    </w:rPr>
  </w:style>
  <w:style w:type="character" w:customStyle="1" w:styleId="EndNoteBibliographyChar">
    <w:name w:val="EndNote Bibliography Char"/>
    <w:basedOn w:val="DefaultParagraphFont"/>
    <w:link w:val="EndNoteBibliography"/>
    <w:qFormat/>
    <w:rsid w:val="00FD382D"/>
    <w:rPr>
      <w:rFonts w:ascii="BNazanin" w:eastAsia="B Lotus" w:hAnsi="BNazanin" w:cs="B Lotus"/>
      <w:noProof/>
      <w:sz w:val="28"/>
      <w:szCs w:val="24"/>
      <w:lang w:eastAsia="en-US" w:bidi="fa-IR"/>
    </w:rPr>
  </w:style>
  <w:style w:type="character" w:customStyle="1" w:styleId="fontstyle41">
    <w:name w:val="fontstyle41"/>
    <w:basedOn w:val="DefaultParagraphFont"/>
    <w:rsid w:val="00FD382D"/>
    <w:rPr>
      <w:rFonts w:ascii="Times New Roman" w:hAnsi="Times New Roman" w:cs="Times New Roman" w:hint="default"/>
      <w:b/>
      <w:bCs/>
      <w:i w:val="0"/>
      <w:iCs w:val="0"/>
      <w:color w:val="5D739A"/>
      <w:sz w:val="32"/>
      <w:szCs w:val="32"/>
    </w:rPr>
  </w:style>
  <w:style w:type="character" w:customStyle="1" w:styleId="fontstyle51">
    <w:name w:val="fontstyle51"/>
    <w:basedOn w:val="DefaultParagraphFont"/>
    <w:rsid w:val="00FD382D"/>
    <w:rPr>
      <w:rFonts w:ascii="Symbol" w:hAnsi="Symbol" w:hint="default"/>
      <w:b w:val="0"/>
      <w:bCs w:val="0"/>
      <w:i w:val="0"/>
      <w:iCs w:val="0"/>
      <w:color w:val="000000"/>
      <w:sz w:val="26"/>
      <w:szCs w:val="26"/>
    </w:rPr>
  </w:style>
  <w:style w:type="character" w:customStyle="1" w:styleId="mvqa2c">
    <w:name w:val="mvqa2c"/>
    <w:basedOn w:val="DefaultParagraphFont"/>
    <w:rsid w:val="00FD382D"/>
  </w:style>
  <w:style w:type="character" w:customStyle="1" w:styleId="material-icons-extended">
    <w:name w:val="material-icons-extended"/>
    <w:basedOn w:val="DefaultParagraphFont"/>
    <w:rsid w:val="00FD382D"/>
  </w:style>
  <w:style w:type="paragraph" w:customStyle="1" w:styleId="affffff5">
    <w:name w:val="اشکال"/>
    <w:basedOn w:val="Normal"/>
    <w:qFormat/>
    <w:rsid w:val="00FD382D"/>
    <w:pPr>
      <w:spacing w:after="160" w:line="259" w:lineRule="auto"/>
      <w:jc w:val="center"/>
    </w:pPr>
    <w:rPr>
      <w:rFonts w:ascii="Calibri" w:eastAsia="Calibri" w:hAnsi="Calibri" w:cs="B Nazanin"/>
      <w:b/>
      <w:noProof w:val="0"/>
      <w:sz w:val="32"/>
      <w:szCs w:val="24"/>
    </w:rPr>
  </w:style>
  <w:style w:type="paragraph" w:customStyle="1" w:styleId="affffff6">
    <w:name w:val="نقشه"/>
    <w:basedOn w:val="Normal"/>
    <w:qFormat/>
    <w:rsid w:val="00FD382D"/>
    <w:pPr>
      <w:spacing w:after="160" w:line="259" w:lineRule="auto"/>
      <w:jc w:val="center"/>
    </w:pPr>
    <w:rPr>
      <w:rFonts w:ascii="Calibri" w:eastAsia="Calibri" w:hAnsi="Calibri" w:cs="B Lotus"/>
      <w:bCs/>
      <w:noProof w:val="0"/>
      <w:sz w:val="24"/>
      <w:szCs w:val="24"/>
    </w:rPr>
  </w:style>
  <w:style w:type="character" w:customStyle="1" w:styleId="kgnlhe">
    <w:name w:val="kgnlhe"/>
    <w:basedOn w:val="DefaultParagraphFont"/>
    <w:rsid w:val="00FD382D"/>
  </w:style>
  <w:style w:type="character" w:customStyle="1" w:styleId="markedcontent">
    <w:name w:val="markedcontent"/>
    <w:basedOn w:val="DefaultParagraphFont"/>
    <w:rsid w:val="00FC3594"/>
  </w:style>
  <w:style w:type="paragraph" w:customStyle="1" w:styleId="ParaAttribute3">
    <w:name w:val="ParaAttribute3"/>
    <w:rsid w:val="00FC3594"/>
    <w:pPr>
      <w:widowControl w:val="0"/>
      <w:wordWrap w:val="0"/>
      <w:ind w:left="400"/>
      <w:jc w:val="both"/>
    </w:pPr>
    <w:rPr>
      <w:rFonts w:eastAsia="Batang"/>
      <w:lang w:eastAsia="en-US"/>
    </w:rPr>
  </w:style>
  <w:style w:type="character" w:customStyle="1" w:styleId="CharAttribute8">
    <w:name w:val="CharAttribute8"/>
    <w:rsid w:val="00FC3594"/>
    <w:rPr>
      <w:rFonts w:ascii="Calibri" w:eastAsia="Calibri" w:hAnsi="Calibri" w:cs="Calibri" w:hint="default"/>
      <w:sz w:val="28"/>
    </w:rPr>
  </w:style>
  <w:style w:type="character" w:customStyle="1" w:styleId="Charffe">
    <w:name w:val="رفرنس لاتین Char"/>
    <w:basedOn w:val="DefaultParagraphFont"/>
    <w:link w:val="affffff7"/>
    <w:locked/>
    <w:rsid w:val="00FC3594"/>
    <w:rPr>
      <w:rFonts w:asciiTheme="majorBidi" w:hAnsiTheme="majorBidi" w:cs="B Nazanin"/>
      <w:sz w:val="24"/>
      <w:szCs w:val="26"/>
    </w:rPr>
  </w:style>
  <w:style w:type="paragraph" w:customStyle="1" w:styleId="affffff7">
    <w:name w:val="رفرنس لاتین"/>
    <w:basedOn w:val="Normal"/>
    <w:link w:val="Charffe"/>
    <w:qFormat/>
    <w:rsid w:val="00FC3594"/>
    <w:pPr>
      <w:spacing w:after="160" w:line="360" w:lineRule="auto"/>
      <w:ind w:firstLine="284"/>
      <w:jc w:val="both"/>
    </w:pPr>
    <w:rPr>
      <w:rFonts w:asciiTheme="majorBidi" w:hAnsiTheme="majorBidi" w:cs="B Nazanin"/>
      <w:noProof w:val="0"/>
      <w:sz w:val="24"/>
      <w:szCs w:val="26"/>
      <w:lang w:eastAsia="ja-JP" w:bidi="ar-SA"/>
    </w:rPr>
  </w:style>
  <w:style w:type="character" w:customStyle="1" w:styleId="FootnoteText3Char">
    <w:name w:val="Footnote Text3 Char"/>
    <w:aliases w:val="Footnote Text41 Char,Footnote Text211 Char,Footnote Text Char Char Char311 Char,Footnote Text Char Char Char41 Char,Footnote Text311 Char,Footnote Text Char Char Char4 Char Char1 Char,Footnote Text23 Char"/>
    <w:semiHidden/>
    <w:locked/>
    <w:rsid w:val="00FC3594"/>
    <w:rPr>
      <w:rFonts w:ascii="Times New Roman" w:eastAsia="Times New Roman" w:hAnsi="Times New Roman" w:cs="Times New Roman" w:hint="default"/>
      <w:sz w:val="20"/>
      <w:szCs w:val="20"/>
    </w:rPr>
  </w:style>
  <w:style w:type="table" w:styleId="MediumList1-Accent3">
    <w:name w:val="Medium List 1 Accent 3"/>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DarkList-Accent3">
    <w:name w:val="Dark List Accent 3"/>
    <w:basedOn w:val="TableNormal"/>
    <w:uiPriority w:val="70"/>
    <w:rsid w:val="00FC3594"/>
    <w:pPr>
      <w:spacing w:after="100" w:line="276" w:lineRule="auto"/>
      <w:jc w:val="lowKashida"/>
    </w:pPr>
    <w:rPr>
      <w:rFonts w:eastAsia="Calibri" w:cs="B Lotus"/>
      <w:color w:val="FFFFFF"/>
      <w:sz w:val="28"/>
      <w:szCs w:val="28"/>
      <w:lang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MediumShading1-Accent4">
    <w:name w:val="Medium Shading 1 Accent 4"/>
    <w:basedOn w:val="TableNormal"/>
    <w:uiPriority w:val="63"/>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0" w:beforeAutospacing="0" w:afterLines="0" w:after="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List1-Accent4">
    <w:name w:val="Medium List 1 Accent 4"/>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ghtShading-Accent6">
    <w:name w:val="Light Shading Accent 6"/>
    <w:basedOn w:val="TableNormal"/>
    <w:uiPriority w:val="60"/>
    <w:rsid w:val="00FC3594"/>
    <w:pPr>
      <w:spacing w:after="100" w:line="276" w:lineRule="auto"/>
      <w:jc w:val="lowKashida"/>
    </w:pPr>
    <w:rPr>
      <w:rFonts w:eastAsia="Calibri" w:cs="B Lotus"/>
      <w:color w:val="E36C0A"/>
      <w:sz w:val="28"/>
      <w:szCs w:val="28"/>
      <w:lang w:eastAsia="en-US"/>
    </w:rPr>
    <w:tblPr>
      <w:tblStyleRowBandSize w:val="1"/>
      <w:tblStyleColBandSize w:val="1"/>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TableGrid50">
    <w:name w:val="Table Grid50"/>
    <w:basedOn w:val="TableNormal"/>
    <w:uiPriority w:val="59"/>
    <w:rsid w:val="00FC3594"/>
    <w:rPr>
      <w:rFonts w:ascii="Calibri" w:eastAsia="Calibri" w:hAnsi="Calibri" w:cs="Arial"/>
      <w:sz w:val="22"/>
      <w:szCs w:val="22"/>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ediumList1-Accent11">
    <w:name w:val="Medium List 1 - Accent 11"/>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2">
    <w:name w:val="Light Shading - Accent 12"/>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
    <w:name w:val="Light Shading - Accent 13"/>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2">
    <w:name w:val="Medium List 1 - Accent 12"/>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4">
    <w:name w:val="Light Shading - Accent 14"/>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
    <w:name w:val="Light Shading - Accent 15"/>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11">
    <w:name w:val="Light Shading - Accent 111"/>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11">
    <w:name w:val="Medium List 1 - Accent 111"/>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21">
    <w:name w:val="Light Shading - Accent 121"/>
    <w:basedOn w:val="TableNormal"/>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1">
    <w:name w:val="Light Shading - Accent 131"/>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21">
    <w:name w:val="Medium List 1 - Accent 121"/>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41">
    <w:name w:val="Light Shading - Accent 141"/>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1">
    <w:name w:val="Light Shading - Accent 151"/>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31">
    <w:name w:val="Medium List 1 - Accent 31"/>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2-Accent31">
    <w:name w:val="Medium List 2 - Accent 31"/>
    <w:basedOn w:val="TableNormal"/>
    <w:uiPriority w:val="66"/>
    <w:rsid w:val="00FC3594"/>
    <w:pPr>
      <w:spacing w:after="100" w:line="276" w:lineRule="auto"/>
      <w:jc w:val="lowKashida"/>
    </w:pPr>
    <w:rPr>
      <w:rFonts w:ascii="Cambria" w:hAnsi="Cambria"/>
      <w:color w:val="000000"/>
      <w:sz w:val="28"/>
      <w:szCs w:val="28"/>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DarkList-Accent31">
    <w:name w:val="Dark List - Accent 31"/>
    <w:basedOn w:val="TableNormal"/>
    <w:uiPriority w:val="70"/>
    <w:rsid w:val="00FC3594"/>
    <w:pPr>
      <w:spacing w:after="100" w:line="276" w:lineRule="auto"/>
      <w:jc w:val="lowKashida"/>
    </w:pPr>
    <w:rPr>
      <w:rFonts w:eastAsia="Calibri" w:cs="B Lotus"/>
      <w:color w:val="FFFFFF"/>
      <w:sz w:val="28"/>
      <w:szCs w:val="28"/>
      <w:lang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Shading-Accent41">
    <w:name w:val="Light Shading - Accent 41"/>
    <w:basedOn w:val="TableNormal"/>
    <w:uiPriority w:val="60"/>
    <w:rsid w:val="00FC3594"/>
    <w:pPr>
      <w:spacing w:after="100" w:line="276" w:lineRule="auto"/>
      <w:jc w:val="lowKashida"/>
    </w:pPr>
    <w:rPr>
      <w:rFonts w:eastAsia="Calibri" w:cs="B Lotus"/>
      <w:color w:val="5F497A"/>
      <w:sz w:val="28"/>
      <w:szCs w:val="28"/>
      <w:lang w:eastAsia="en-US"/>
    </w:rPr>
    <w:tblPr>
      <w:tblStyleRowBandSize w:val="1"/>
      <w:tblStyleColBandSize w:val="1"/>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41">
    <w:name w:val="Light List - Accent 41"/>
    <w:basedOn w:val="TableNormal"/>
    <w:uiPriority w:val="61"/>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1">
    <w:name w:val="Medium Shading 1 - Accent 41"/>
    <w:basedOn w:val="TableNormal"/>
    <w:uiPriority w:val="63"/>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0" w:beforeAutospacing="0" w:afterLines="0" w:after="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List1-Accent41">
    <w:name w:val="Medium List 1 - Accent 41"/>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LightShading-Accent51">
    <w:name w:val="Light Shading - Accent 51"/>
    <w:basedOn w:val="TableNormal"/>
    <w:uiPriority w:val="60"/>
    <w:rsid w:val="00FC3594"/>
    <w:pPr>
      <w:spacing w:after="100" w:line="276" w:lineRule="auto"/>
      <w:jc w:val="lowKashida"/>
    </w:pPr>
    <w:rPr>
      <w:rFonts w:eastAsia="Calibri" w:cs="B Lotus"/>
      <w:color w:val="31849B"/>
      <w:sz w:val="28"/>
      <w:szCs w:val="28"/>
      <w:lang w:eastAsia="en-US"/>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List1-Accent51">
    <w:name w:val="Medium List 1 - Accent 51"/>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2-Accent51">
    <w:name w:val="Medium List 2 - Accent 51"/>
    <w:basedOn w:val="TableNormal"/>
    <w:uiPriority w:val="66"/>
    <w:rsid w:val="00FC3594"/>
    <w:pPr>
      <w:spacing w:after="100" w:line="276" w:lineRule="auto"/>
      <w:jc w:val="lowKashida"/>
    </w:pPr>
    <w:rPr>
      <w:rFonts w:ascii="Cambria" w:hAnsi="Cambria"/>
      <w:color w:val="000000"/>
      <w:sz w:val="28"/>
      <w:szCs w:val="28"/>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Grid3-Accent51">
    <w:name w:val="Medium Grid 3 - Accent 51"/>
    <w:basedOn w:val="TableNormal"/>
    <w:uiPriority w:val="69"/>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ColorfulList-Accent51">
    <w:name w:val="Colorful List - Accent 51"/>
    <w:basedOn w:val="TableNormal"/>
    <w:uiPriority w:val="72"/>
    <w:rsid w:val="00FC3594"/>
    <w:pPr>
      <w:spacing w:after="100" w:line="276" w:lineRule="auto"/>
      <w:jc w:val="lowKashida"/>
    </w:pPr>
    <w:rPr>
      <w:rFonts w:eastAsia="Calibri" w:cs="B Lotus"/>
      <w:color w:val="000000"/>
      <w:sz w:val="28"/>
      <w:szCs w:val="28"/>
      <w:lang w:eastAsia="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ghtShading-Accent61">
    <w:name w:val="Light Shading - Accent 61"/>
    <w:basedOn w:val="TableNormal"/>
    <w:uiPriority w:val="60"/>
    <w:rsid w:val="00FC3594"/>
    <w:pPr>
      <w:spacing w:after="100" w:line="276" w:lineRule="auto"/>
      <w:jc w:val="lowKashida"/>
    </w:pPr>
    <w:rPr>
      <w:rFonts w:eastAsia="Calibri" w:cs="B Lotus"/>
      <w:color w:val="E36C0A"/>
      <w:sz w:val="28"/>
      <w:szCs w:val="28"/>
      <w:lang w:eastAsia="en-US"/>
    </w:rPr>
    <w:tblPr>
      <w:tblStyleRowBandSize w:val="1"/>
      <w:tblStyleColBandSize w:val="1"/>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ColorfulList-Accent61">
    <w:name w:val="Colorful List - Accent 61"/>
    <w:basedOn w:val="TableNormal"/>
    <w:uiPriority w:val="72"/>
    <w:rsid w:val="00FC3594"/>
    <w:pPr>
      <w:spacing w:after="100" w:line="276" w:lineRule="auto"/>
      <w:jc w:val="lowKashida"/>
    </w:pPr>
    <w:rPr>
      <w:rFonts w:eastAsia="Calibri" w:cs="B Lotus"/>
      <w:color w:val="000000"/>
      <w:sz w:val="28"/>
      <w:szCs w:val="28"/>
      <w:lang w:eastAsia="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Shading-Accent112">
    <w:name w:val="Light Shading - Accent 112"/>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12">
    <w:name w:val="Medium List 1 - Accent 112"/>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22">
    <w:name w:val="Light Shading - Accent 122"/>
    <w:basedOn w:val="TableNormal"/>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2">
    <w:name w:val="Light Shading - Accent 132"/>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22">
    <w:name w:val="Medium List 1 - Accent 122"/>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42">
    <w:name w:val="Light Shading - Accent 142"/>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2">
    <w:name w:val="Light Shading - Accent 152"/>
    <w:basedOn w:val="TableNormal"/>
    <w:uiPriority w:val="60"/>
    <w:rsid w:val="00FC3594"/>
    <w:pPr>
      <w:spacing w:after="100" w:line="276" w:lineRule="auto"/>
      <w:jc w:val="lowKashida"/>
    </w:pPr>
    <w:rPr>
      <w:rFonts w:eastAsia="Calibri" w:cs="B Lotus"/>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32">
    <w:name w:val="Medium List 1 - Accent 32"/>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2-Accent32">
    <w:name w:val="Medium List 2 - Accent 32"/>
    <w:basedOn w:val="TableNormal"/>
    <w:uiPriority w:val="66"/>
    <w:rsid w:val="00FC3594"/>
    <w:pPr>
      <w:spacing w:after="100" w:line="276" w:lineRule="auto"/>
      <w:jc w:val="lowKashida"/>
    </w:pPr>
    <w:rPr>
      <w:rFonts w:ascii="Cambria" w:hAnsi="Cambria"/>
      <w:color w:val="000000"/>
      <w:sz w:val="28"/>
      <w:szCs w:val="28"/>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DarkList-Accent32">
    <w:name w:val="Dark List - Accent 32"/>
    <w:basedOn w:val="TableNormal"/>
    <w:uiPriority w:val="70"/>
    <w:rsid w:val="00FC3594"/>
    <w:pPr>
      <w:spacing w:after="100" w:line="276" w:lineRule="auto"/>
      <w:jc w:val="lowKashida"/>
    </w:pPr>
    <w:rPr>
      <w:rFonts w:eastAsia="Calibri" w:cs="B Lotus"/>
      <w:color w:val="FFFFFF"/>
      <w:sz w:val="28"/>
      <w:szCs w:val="28"/>
      <w:lang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LightShading-Accent42">
    <w:name w:val="Light Shading - Accent 42"/>
    <w:basedOn w:val="TableNormal"/>
    <w:uiPriority w:val="60"/>
    <w:rsid w:val="00FC3594"/>
    <w:pPr>
      <w:spacing w:after="100" w:line="276" w:lineRule="auto"/>
      <w:jc w:val="lowKashida"/>
    </w:pPr>
    <w:rPr>
      <w:rFonts w:eastAsia="Calibri" w:cs="B Lotus"/>
      <w:color w:val="5F497A"/>
      <w:sz w:val="28"/>
      <w:szCs w:val="28"/>
      <w:lang w:eastAsia="en-US"/>
    </w:rPr>
    <w:tblPr>
      <w:tblStyleRowBandSize w:val="1"/>
      <w:tblStyleColBandSize w:val="1"/>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42">
    <w:name w:val="Light List - Accent 42"/>
    <w:basedOn w:val="TableNormal"/>
    <w:uiPriority w:val="61"/>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2">
    <w:name w:val="Medium Shading 1 - Accent 42"/>
    <w:basedOn w:val="TableNormal"/>
    <w:uiPriority w:val="63"/>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0" w:beforeAutospacing="0" w:afterLines="0" w:after="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List1-Accent42">
    <w:name w:val="Medium List 1 - Accent 42"/>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LightShading-Accent52">
    <w:name w:val="Light Shading - Accent 52"/>
    <w:basedOn w:val="TableNormal"/>
    <w:uiPriority w:val="60"/>
    <w:rsid w:val="00FC3594"/>
    <w:pPr>
      <w:spacing w:after="100" w:line="276" w:lineRule="auto"/>
      <w:jc w:val="lowKashida"/>
    </w:pPr>
    <w:rPr>
      <w:rFonts w:eastAsia="Calibri" w:cs="B Lotus"/>
      <w:color w:val="31849B"/>
      <w:sz w:val="28"/>
      <w:szCs w:val="28"/>
      <w:lang w:eastAsia="en-US"/>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List1-Accent52">
    <w:name w:val="Medium List 1 - Accent 52"/>
    <w:basedOn w:val="TableNormal"/>
    <w:uiPriority w:val="65"/>
    <w:rsid w:val="00FC3594"/>
    <w:pPr>
      <w:spacing w:after="100" w:line="276" w:lineRule="auto"/>
      <w:jc w:val="lowKashida"/>
    </w:pPr>
    <w:rPr>
      <w:rFonts w:eastAsia="Calibri" w:cs="B Lotus"/>
      <w:color w:val="000000"/>
      <w:sz w:val="28"/>
      <w:szCs w:val="28"/>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2-Accent52">
    <w:name w:val="Medium List 2 - Accent 52"/>
    <w:basedOn w:val="TableNormal"/>
    <w:uiPriority w:val="66"/>
    <w:rsid w:val="00FC3594"/>
    <w:pPr>
      <w:spacing w:after="100" w:line="276" w:lineRule="auto"/>
      <w:jc w:val="lowKashida"/>
    </w:pPr>
    <w:rPr>
      <w:rFonts w:ascii="Cambria" w:hAnsi="Cambria"/>
      <w:color w:val="000000"/>
      <w:sz w:val="28"/>
      <w:szCs w:val="28"/>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Grid3-Accent52">
    <w:name w:val="Medium Grid 3 - Accent 52"/>
    <w:basedOn w:val="TableNormal"/>
    <w:uiPriority w:val="69"/>
    <w:rsid w:val="00FC3594"/>
    <w:pPr>
      <w:spacing w:after="100" w:line="276" w:lineRule="auto"/>
      <w:jc w:val="lowKashida"/>
    </w:pPr>
    <w:rPr>
      <w:rFonts w:eastAsia="Calibri" w:cs="B Lotus"/>
      <w:sz w:val="28"/>
      <w:szCs w:val="28"/>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ColorfulList-Accent52">
    <w:name w:val="Colorful List - Accent 52"/>
    <w:basedOn w:val="TableNormal"/>
    <w:uiPriority w:val="72"/>
    <w:rsid w:val="00FC3594"/>
    <w:pPr>
      <w:spacing w:after="100" w:line="276" w:lineRule="auto"/>
      <w:jc w:val="lowKashida"/>
    </w:pPr>
    <w:rPr>
      <w:rFonts w:eastAsia="Calibri" w:cs="B Lotus"/>
      <w:color w:val="000000"/>
      <w:sz w:val="28"/>
      <w:szCs w:val="28"/>
      <w:lang w:eastAsia="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ghtShading-Accent62">
    <w:name w:val="Light Shading - Accent 62"/>
    <w:basedOn w:val="TableNormal"/>
    <w:uiPriority w:val="60"/>
    <w:rsid w:val="00FC3594"/>
    <w:pPr>
      <w:spacing w:after="100" w:line="276" w:lineRule="auto"/>
      <w:jc w:val="lowKashida"/>
    </w:pPr>
    <w:rPr>
      <w:rFonts w:eastAsia="Calibri" w:cs="B Lotus"/>
      <w:color w:val="E36C0A"/>
      <w:sz w:val="28"/>
      <w:szCs w:val="28"/>
      <w:lang w:eastAsia="en-US"/>
    </w:rPr>
    <w:tblPr>
      <w:tblStyleRowBandSize w:val="1"/>
      <w:tblStyleColBandSize w:val="1"/>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ColorfulList-Accent62">
    <w:name w:val="Colorful List - Accent 62"/>
    <w:basedOn w:val="TableNormal"/>
    <w:uiPriority w:val="72"/>
    <w:rsid w:val="00FC3594"/>
    <w:pPr>
      <w:spacing w:after="100" w:line="276" w:lineRule="auto"/>
      <w:jc w:val="lowKashida"/>
    </w:pPr>
    <w:rPr>
      <w:rFonts w:eastAsia="Calibri" w:cs="B Lotus"/>
      <w:color w:val="000000"/>
      <w:sz w:val="28"/>
      <w:szCs w:val="28"/>
      <w:lang w:eastAsia="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LightList-Accent113">
    <w:name w:val="Light List - Accent 113"/>
    <w:basedOn w:val="TableNormal"/>
    <w:uiPriority w:val="61"/>
    <w:rsid w:val="00FC3594"/>
    <w:rPr>
      <w:rFonts w:ascii="Calibri" w:eastAsia="Calibri" w:hAnsi="Calibri" w:cs="B Mitra"/>
      <w:sz w:val="28"/>
      <w:szCs w:val="28"/>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
    <w:name w:val="Light Shading - Accent 113"/>
    <w:basedOn w:val="TableNormal"/>
    <w:uiPriority w:val="60"/>
    <w:rsid w:val="00FC3594"/>
    <w:rPr>
      <w:rFonts w:ascii="Calibri" w:eastAsia="Calibri" w:hAnsi="Calibri" w:cs="B Mitra"/>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13">
    <w:name w:val="Medium List 1 - Accent 113"/>
    <w:basedOn w:val="TableNormal"/>
    <w:uiPriority w:val="65"/>
    <w:rsid w:val="00FC3594"/>
    <w:rPr>
      <w:rFonts w:ascii="Calibri" w:eastAsia="Calibri" w:hAnsi="Calibri" w:cs="B Mitra"/>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23">
    <w:name w:val="Light Shading - Accent 123"/>
    <w:basedOn w:val="TableNormal"/>
    <w:rsid w:val="00FC3594"/>
    <w:rPr>
      <w:rFonts w:ascii="Calibri" w:eastAsia="Calibri" w:hAnsi="Calibri" w:cs="B Mitra"/>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3">
    <w:name w:val="Light Shading - Accent 133"/>
    <w:basedOn w:val="TableNormal"/>
    <w:uiPriority w:val="60"/>
    <w:rsid w:val="00FC3594"/>
    <w:rPr>
      <w:rFonts w:ascii="Calibri" w:eastAsia="Calibri" w:hAnsi="Calibri" w:cs="B Mitra"/>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1-Accent123">
    <w:name w:val="Medium List 1 - Accent 123"/>
    <w:basedOn w:val="TableNormal"/>
    <w:uiPriority w:val="65"/>
    <w:rsid w:val="00FC3594"/>
    <w:rPr>
      <w:rFonts w:ascii="Calibri" w:eastAsia="Calibri" w:hAnsi="Calibri" w:cs="B Mitra"/>
      <w:color w:val="000000"/>
      <w:sz w:val="28"/>
      <w:szCs w:val="28"/>
      <w:lang w:eastAsia="en-US"/>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143">
    <w:name w:val="Light Shading - Accent 143"/>
    <w:basedOn w:val="TableNormal"/>
    <w:uiPriority w:val="60"/>
    <w:rsid w:val="00FC3594"/>
    <w:rPr>
      <w:rFonts w:ascii="Calibri" w:eastAsia="Calibri" w:hAnsi="Calibri" w:cs="B Mitra"/>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53">
    <w:name w:val="Light Shading - Accent 153"/>
    <w:basedOn w:val="TableNormal"/>
    <w:uiPriority w:val="60"/>
    <w:rsid w:val="00FC3594"/>
    <w:rPr>
      <w:rFonts w:ascii="Calibri" w:eastAsia="Calibri" w:hAnsi="Calibri" w:cs="B Mitra"/>
      <w:color w:val="365F91"/>
      <w:sz w:val="28"/>
      <w:szCs w:val="28"/>
      <w:lang w:eastAsia="en-US"/>
    </w:rPr>
    <w:tblPr>
      <w:tblStyleRowBandSize w:val="1"/>
      <w:tblStyleColBandSize w:val="1"/>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Grid3-Accent13">
    <w:name w:val="Medium Grid 3 - Accent 13"/>
    <w:basedOn w:val="TableNormal"/>
    <w:uiPriority w:val="69"/>
    <w:rsid w:val="00FC3594"/>
    <w:rPr>
      <w:rFonts w:ascii="Calibri" w:eastAsia="Calibri" w:hAnsi="Calibri" w:cs="B Mitra"/>
      <w:sz w:val="28"/>
      <w:szCs w:val="28"/>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List-Accent23">
    <w:name w:val="Light List - Accent 23"/>
    <w:basedOn w:val="TableNormal"/>
    <w:uiPriority w:val="61"/>
    <w:rsid w:val="00FC3594"/>
    <w:rPr>
      <w:rFonts w:ascii="Calibri" w:eastAsia="Calibri" w:hAnsi="Calibri" w:cs="B Mitra"/>
      <w:sz w:val="28"/>
      <w:szCs w:val="28"/>
      <w:lang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33">
    <w:name w:val="Light Shading - Accent 33"/>
    <w:basedOn w:val="TableNormal"/>
    <w:uiPriority w:val="60"/>
    <w:rsid w:val="00FC3594"/>
    <w:rPr>
      <w:rFonts w:ascii="Calibri" w:eastAsia="Calibri" w:hAnsi="Calibri" w:cs="B Mitra"/>
      <w:color w:val="76923C"/>
      <w:sz w:val="28"/>
      <w:szCs w:val="28"/>
      <w:lang w:eastAsia="en-US"/>
    </w:rPr>
    <w:tblPr>
      <w:tblStyleRowBandSize w:val="1"/>
      <w:tblStyleColBandSize w:val="1"/>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MediumList1-Accent33">
    <w:name w:val="Medium List 1 - Accent 33"/>
    <w:basedOn w:val="TableNormal"/>
    <w:uiPriority w:val="65"/>
    <w:rsid w:val="00FC3594"/>
    <w:rPr>
      <w:rFonts w:ascii="Calibri" w:eastAsia="Calibri" w:hAnsi="Calibri" w:cs="B Mitra"/>
      <w:color w:val="000000"/>
      <w:sz w:val="28"/>
      <w:szCs w:val="28"/>
      <w:lang w:eastAsia="en-US"/>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2-Accent33">
    <w:name w:val="Medium List 2 - Accent 33"/>
    <w:basedOn w:val="TableNormal"/>
    <w:uiPriority w:val="66"/>
    <w:rsid w:val="00FC3594"/>
    <w:rPr>
      <w:rFonts w:ascii="Cambria" w:hAnsi="Cambria"/>
      <w:color w:val="000000"/>
      <w:sz w:val="28"/>
      <w:szCs w:val="28"/>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DarkList-Accent33">
    <w:name w:val="Dark List - Accent 33"/>
    <w:basedOn w:val="TableNormal"/>
    <w:uiPriority w:val="70"/>
    <w:rsid w:val="00FC3594"/>
    <w:rPr>
      <w:rFonts w:ascii="Calibri" w:eastAsia="Calibri" w:hAnsi="Calibri" w:cs="B Mitra"/>
      <w:color w:val="FFFFFF"/>
      <w:sz w:val="28"/>
      <w:szCs w:val="28"/>
      <w:lang w:eastAsia="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ColorfulList-Accent33">
    <w:name w:val="Colorful List - Accent 33"/>
    <w:basedOn w:val="TableNormal"/>
    <w:uiPriority w:val="72"/>
    <w:rsid w:val="00FC3594"/>
    <w:rPr>
      <w:rFonts w:ascii="Calibri" w:eastAsia="Calibri" w:hAnsi="Calibri" w:cs="B Mitra"/>
      <w:color w:val="000000"/>
      <w:sz w:val="28"/>
      <w:szCs w:val="28"/>
      <w:lang w:eastAsia="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LightShading-Accent43">
    <w:name w:val="Light Shading - Accent 43"/>
    <w:basedOn w:val="TableNormal"/>
    <w:uiPriority w:val="60"/>
    <w:rsid w:val="00FC3594"/>
    <w:rPr>
      <w:rFonts w:ascii="Calibri" w:eastAsia="Calibri" w:hAnsi="Calibri" w:cs="B Mitra"/>
      <w:color w:val="5F497A"/>
      <w:sz w:val="28"/>
      <w:szCs w:val="28"/>
      <w:lang w:eastAsia="en-US"/>
    </w:rPr>
    <w:tblPr>
      <w:tblStyleRowBandSize w:val="1"/>
      <w:tblStyleColBandSize w:val="1"/>
      <w:tblBorders>
        <w:top w:val="single" w:sz="8" w:space="0" w:color="8064A2"/>
        <w:bottom w:val="single" w:sz="8" w:space="0" w:color="8064A2"/>
      </w:tblBorders>
    </w:tblPr>
    <w:tblStylePr w:type="fir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Accent43">
    <w:name w:val="Light List - Accent 43"/>
    <w:basedOn w:val="TableNormal"/>
    <w:uiPriority w:val="61"/>
    <w:rsid w:val="00FC3594"/>
    <w:rPr>
      <w:rFonts w:ascii="Calibri" w:eastAsia="Calibri" w:hAnsi="Calibri" w:cs="B Mitra"/>
      <w:sz w:val="28"/>
      <w:szCs w:val="28"/>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Shading1-Accent43">
    <w:name w:val="Medium Shading 1 - Accent 43"/>
    <w:basedOn w:val="TableNormal"/>
    <w:uiPriority w:val="63"/>
    <w:rsid w:val="00FC3594"/>
    <w:rPr>
      <w:rFonts w:ascii="Calibri" w:eastAsia="Calibri" w:hAnsi="Calibri" w:cs="B Mitra"/>
      <w:sz w:val="28"/>
      <w:szCs w:val="28"/>
      <w:lang w:eastAsia="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Lines="0" w:before="0" w:beforeAutospacing="0" w:afterLines="0" w:after="0" w:afterAutospacing="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2-Accent43">
    <w:name w:val="Medium Shading 2 - Accent 43"/>
    <w:basedOn w:val="TableNormal"/>
    <w:uiPriority w:val="64"/>
    <w:rsid w:val="00FC3594"/>
    <w:rPr>
      <w:rFonts w:ascii="Calibri" w:eastAsia="Calibri" w:hAnsi="Calibri" w:cs="B Mitra"/>
      <w:sz w:val="28"/>
      <w:szCs w:val="28"/>
      <w:lang w:eastAsia="en-US"/>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43">
    <w:name w:val="Medium List 1 - Accent 43"/>
    <w:basedOn w:val="TableNormal"/>
    <w:uiPriority w:val="65"/>
    <w:rsid w:val="00FC3594"/>
    <w:rPr>
      <w:rFonts w:ascii="Calibri" w:eastAsia="Calibri" w:hAnsi="Calibri" w:cs="B Mitra"/>
      <w:color w:val="000000"/>
      <w:sz w:val="28"/>
      <w:szCs w:val="28"/>
      <w:lang w:eastAsia="en-US"/>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LightShading-Accent53">
    <w:name w:val="Light Shading - Accent 53"/>
    <w:basedOn w:val="TableNormal"/>
    <w:uiPriority w:val="60"/>
    <w:rsid w:val="00FC3594"/>
    <w:rPr>
      <w:rFonts w:ascii="Calibri" w:eastAsia="Calibri" w:hAnsi="Calibri" w:cs="B Mitra"/>
      <w:color w:val="31849B"/>
      <w:sz w:val="28"/>
      <w:szCs w:val="28"/>
      <w:lang w:eastAsia="en-US"/>
    </w:rPr>
    <w:tblPr>
      <w:tblStyleRowBandSize w:val="1"/>
      <w:tblStyleColBandSize w:val="1"/>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List1-Accent53">
    <w:name w:val="Medium List 1 - Accent 53"/>
    <w:basedOn w:val="TableNormal"/>
    <w:uiPriority w:val="65"/>
    <w:rsid w:val="00FC3594"/>
    <w:rPr>
      <w:rFonts w:ascii="Calibri" w:eastAsia="Calibri" w:hAnsi="Calibri" w:cs="B Mitra"/>
      <w:color w:val="000000"/>
      <w:sz w:val="28"/>
      <w:szCs w:val="28"/>
      <w:lang w:eastAsia="en-US"/>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2-Accent53">
    <w:name w:val="Medium List 2 - Accent 53"/>
    <w:basedOn w:val="TableNormal"/>
    <w:uiPriority w:val="66"/>
    <w:rsid w:val="00FC3594"/>
    <w:rPr>
      <w:rFonts w:ascii="Cambria" w:hAnsi="Cambria"/>
      <w:color w:val="000000"/>
      <w:sz w:val="28"/>
      <w:szCs w:val="28"/>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Grid1-Accent53">
    <w:name w:val="Medium Grid 1 - Accent 53"/>
    <w:basedOn w:val="TableNormal"/>
    <w:uiPriority w:val="67"/>
    <w:rsid w:val="00FC3594"/>
    <w:rPr>
      <w:rFonts w:ascii="Calibri" w:eastAsia="Calibri" w:hAnsi="Calibri" w:cs="B Mitra"/>
      <w:sz w:val="28"/>
      <w:szCs w:val="28"/>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3-Accent53">
    <w:name w:val="Medium Grid 3 - Accent 53"/>
    <w:basedOn w:val="TableNormal"/>
    <w:uiPriority w:val="69"/>
    <w:rsid w:val="00FC3594"/>
    <w:rPr>
      <w:rFonts w:ascii="Calibri" w:eastAsia="Calibri" w:hAnsi="Calibri" w:cs="B Mitra"/>
      <w:sz w:val="28"/>
      <w:szCs w:val="28"/>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ColorfulList-Accent53">
    <w:name w:val="Colorful List - Accent 53"/>
    <w:basedOn w:val="TableNormal"/>
    <w:uiPriority w:val="72"/>
    <w:rsid w:val="00FC3594"/>
    <w:rPr>
      <w:rFonts w:ascii="Calibri" w:eastAsia="Calibri" w:hAnsi="Calibri" w:cs="B Mitra"/>
      <w:color w:val="000000"/>
      <w:sz w:val="28"/>
      <w:szCs w:val="28"/>
      <w:lang w:eastAsia="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LightShading-Accent63">
    <w:name w:val="Light Shading - Accent 63"/>
    <w:basedOn w:val="TableNormal"/>
    <w:uiPriority w:val="60"/>
    <w:rsid w:val="00FC3594"/>
    <w:rPr>
      <w:rFonts w:ascii="Calibri" w:eastAsia="Calibri" w:hAnsi="Calibri" w:cs="B Mitra"/>
      <w:color w:val="E36C0A"/>
      <w:sz w:val="28"/>
      <w:szCs w:val="28"/>
      <w:lang w:eastAsia="en-US"/>
    </w:rPr>
    <w:tblPr>
      <w:tblStyleRowBandSize w:val="1"/>
      <w:tblStyleColBandSize w:val="1"/>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Grid3-Accent63">
    <w:name w:val="Medium Grid 3 - Accent 63"/>
    <w:basedOn w:val="TableNormal"/>
    <w:uiPriority w:val="69"/>
    <w:rsid w:val="00FC3594"/>
    <w:rPr>
      <w:rFonts w:ascii="Calibri" w:eastAsia="Calibri" w:hAnsi="Calibri" w:cs="B Mitra"/>
      <w:sz w:val="28"/>
      <w:szCs w:val="28"/>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olorfulList-Accent63">
    <w:name w:val="Colorful List - Accent 63"/>
    <w:basedOn w:val="TableNormal"/>
    <w:uiPriority w:val="72"/>
    <w:rsid w:val="00FC3594"/>
    <w:rPr>
      <w:rFonts w:ascii="Calibri" w:eastAsia="Calibri" w:hAnsi="Calibri" w:cs="B Mitra"/>
      <w:color w:val="000000"/>
      <w:sz w:val="28"/>
      <w:szCs w:val="28"/>
      <w:lang w:eastAsia="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TableGrid314">
    <w:name w:val="Table Grid314"/>
    <w:basedOn w:val="TableNormal"/>
    <w:rsid w:val="00FC3594"/>
    <w:pPr>
      <w:jc w:val="lowKashida"/>
    </w:pPr>
    <w:rPr>
      <w:rFonts w:ascii="Calibri" w:eastAsiaTheme="minorHAnsi" w:hAnsi="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hrase-token">
    <w:name w:val="phrase-token"/>
    <w:basedOn w:val="DefaultParagraphFont"/>
    <w:qFormat/>
    <w:rsid w:val="00FC3594"/>
  </w:style>
  <w:style w:type="character" w:customStyle="1" w:styleId="Charf0">
    <w:name w:val="نمودار Char"/>
    <w:basedOn w:val="CaptionChar"/>
    <w:link w:val="afff"/>
    <w:locked/>
    <w:rsid w:val="005719F4"/>
    <w:rPr>
      <w:rFonts w:ascii="Calibri" w:eastAsia="Calibri" w:hAnsi="Calibri" w:cs="B Zar"/>
      <w:b/>
      <w:bCs/>
      <w:i w:val="0"/>
      <w:iCs w:val="0"/>
      <w:sz w:val="28"/>
      <w:szCs w:val="28"/>
      <w:lang w:eastAsia="en-US" w:bidi="fa-IR"/>
    </w:rPr>
  </w:style>
  <w:style w:type="character" w:customStyle="1" w:styleId="1Char7">
    <w:name w:val="متن اصلي1 Char"/>
    <w:basedOn w:val="DefaultParagraphFont"/>
    <w:link w:val="1f"/>
    <w:semiHidden/>
    <w:locked/>
    <w:rsid w:val="005719F4"/>
    <w:rPr>
      <w:rFonts w:cs="B Zar"/>
      <w:sz w:val="28"/>
      <w:szCs w:val="28"/>
    </w:rPr>
  </w:style>
  <w:style w:type="paragraph" w:customStyle="1" w:styleId="1f">
    <w:name w:val="متن اصلي1"/>
    <w:basedOn w:val="Normal"/>
    <w:link w:val="1Char7"/>
    <w:semiHidden/>
    <w:qFormat/>
    <w:rsid w:val="005719F4"/>
    <w:pPr>
      <w:spacing w:line="256" w:lineRule="auto"/>
      <w:jc w:val="both"/>
    </w:pPr>
    <w:rPr>
      <w:rFonts w:cs="B Zar"/>
      <w:noProof w:val="0"/>
      <w:sz w:val="28"/>
      <w:szCs w:val="28"/>
      <w:lang w:eastAsia="ja-JP" w:bidi="ar-SA"/>
    </w:rPr>
  </w:style>
  <w:style w:type="character" w:customStyle="1" w:styleId="pubyear">
    <w:name w:val="pubyear"/>
    <w:basedOn w:val="DefaultParagraphFont"/>
    <w:rsid w:val="005719F4"/>
  </w:style>
  <w:style w:type="character" w:customStyle="1" w:styleId="articletitle0">
    <w:name w:val="articletitle"/>
    <w:basedOn w:val="DefaultParagraphFont"/>
    <w:rsid w:val="005719F4"/>
  </w:style>
  <w:style w:type="character" w:customStyle="1" w:styleId="vol">
    <w:name w:val="vol"/>
    <w:basedOn w:val="DefaultParagraphFont"/>
    <w:rsid w:val="005719F4"/>
  </w:style>
  <w:style w:type="character" w:customStyle="1" w:styleId="citedissue">
    <w:name w:val="citedissue"/>
    <w:basedOn w:val="DefaultParagraphFont"/>
    <w:rsid w:val="005719F4"/>
  </w:style>
  <w:style w:type="character" w:customStyle="1" w:styleId="pagefirst">
    <w:name w:val="pagefirst"/>
    <w:basedOn w:val="DefaultParagraphFont"/>
    <w:rsid w:val="005719F4"/>
  </w:style>
  <w:style w:type="character" w:customStyle="1" w:styleId="pagelast">
    <w:name w:val="pagelast"/>
    <w:basedOn w:val="DefaultParagraphFont"/>
    <w:rsid w:val="005719F4"/>
  </w:style>
  <w:style w:type="character" w:customStyle="1" w:styleId="Heading3Char1">
    <w:name w:val="Heading 3 Char1"/>
    <w:aliases w:val="تيتر 1 Char1,l3 Char1,عنوان زیر بخش Char1,ات Char1,عنوان 3 Char1"/>
    <w:basedOn w:val="DefaultParagraphFont"/>
    <w:rsid w:val="005719F4"/>
    <w:rPr>
      <w:rFonts w:asciiTheme="majorHAnsi" w:eastAsiaTheme="majorEastAsia" w:hAnsiTheme="majorHAnsi" w:cstheme="majorBidi" w:hint="default"/>
      <w:color w:val="1F3763" w:themeColor="accent1" w:themeShade="7F"/>
      <w:sz w:val="24"/>
      <w:szCs w:val="24"/>
    </w:rPr>
  </w:style>
  <w:style w:type="character" w:customStyle="1" w:styleId="tr-align-text">
    <w:name w:val="tr-align-text"/>
    <w:basedOn w:val="DefaultParagraphFont"/>
    <w:rsid w:val="005719F4"/>
  </w:style>
  <w:style w:type="character" w:customStyle="1" w:styleId="text-meta">
    <w:name w:val="text-meta"/>
    <w:basedOn w:val="DefaultParagraphFont"/>
    <w:rsid w:val="005719F4"/>
  </w:style>
  <w:style w:type="character" w:customStyle="1" w:styleId="a-size-extra-large">
    <w:name w:val="a-size-extra-large"/>
    <w:basedOn w:val="DefaultParagraphFont"/>
    <w:rsid w:val="005719F4"/>
  </w:style>
  <w:style w:type="paragraph" w:customStyle="1" w:styleId="c-article-referencestext">
    <w:name w:val="c-article-references__text"/>
    <w:basedOn w:val="Normal"/>
    <w:uiPriority w:val="99"/>
    <w:rsid w:val="005719F4"/>
    <w:pPr>
      <w:bidi w:val="0"/>
      <w:spacing w:before="100" w:beforeAutospacing="1" w:after="100" w:afterAutospacing="1"/>
    </w:pPr>
    <w:rPr>
      <w:rFonts w:cs="Times New Roman"/>
      <w:noProof w:val="0"/>
      <w:sz w:val="24"/>
      <w:szCs w:val="24"/>
      <w:lang w:bidi="ar-SA"/>
    </w:rPr>
  </w:style>
  <w:style w:type="paragraph" w:customStyle="1" w:styleId="c-article-info-details">
    <w:name w:val="c-article-info-details"/>
    <w:basedOn w:val="Normal"/>
    <w:uiPriority w:val="99"/>
    <w:rsid w:val="005719F4"/>
    <w:pPr>
      <w:bidi w:val="0"/>
      <w:spacing w:before="100" w:beforeAutospacing="1" w:after="100" w:afterAutospacing="1"/>
    </w:pPr>
    <w:rPr>
      <w:rFonts w:cs="Times New Roman"/>
      <w:noProof w:val="0"/>
      <w:sz w:val="24"/>
      <w:szCs w:val="24"/>
      <w:lang w:bidi="ar-SA"/>
    </w:rPr>
  </w:style>
  <w:style w:type="character" w:customStyle="1" w:styleId="given-names">
    <w:name w:val="given-names"/>
    <w:basedOn w:val="DefaultParagraphFont"/>
    <w:rsid w:val="005719F4"/>
  </w:style>
  <w:style w:type="character" w:customStyle="1" w:styleId="surname">
    <w:name w:val="surname"/>
    <w:basedOn w:val="DefaultParagraphFont"/>
    <w:rsid w:val="005719F4"/>
  </w:style>
  <w:style w:type="character" w:customStyle="1" w:styleId="u-clearfix">
    <w:name w:val="u-clearfix"/>
    <w:basedOn w:val="DefaultParagraphFont"/>
    <w:rsid w:val="005719F4"/>
  </w:style>
  <w:style w:type="character" w:customStyle="1" w:styleId="nova-v-person-inline-itemfullname">
    <w:name w:val="nova-v-person-inline-item__fullname"/>
    <w:basedOn w:val="DefaultParagraphFont"/>
    <w:rsid w:val="005719F4"/>
  </w:style>
  <w:style w:type="character" w:customStyle="1" w:styleId="u-visually-hidden">
    <w:name w:val="u-visually-hidden"/>
    <w:basedOn w:val="DefaultParagraphFont"/>
    <w:rsid w:val="005719F4"/>
  </w:style>
  <w:style w:type="character" w:customStyle="1" w:styleId="pull-right">
    <w:name w:val="pull-right"/>
    <w:basedOn w:val="DefaultParagraphFont"/>
    <w:rsid w:val="005719F4"/>
  </w:style>
  <w:style w:type="table" w:styleId="ColorfulGrid-Accent3">
    <w:name w:val="Colorful Grid Accent 3"/>
    <w:basedOn w:val="TableNormal"/>
    <w:uiPriority w:val="73"/>
    <w:rsid w:val="005719F4"/>
    <w:rPr>
      <w:rFonts w:asciiTheme="minorHAnsi" w:eastAsiaTheme="minorHAnsi" w:hAnsiTheme="minorHAnsi" w:cstheme="minorBidi"/>
      <w:color w:val="000000" w:themeColor="text1"/>
      <w:sz w:val="22"/>
      <w:szCs w:val="22"/>
      <w:lang w:eastAsia="en-US" w:bidi="fa-IR"/>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ColorfulGrid-Accent51">
    <w:name w:val="Colorful Grid - Accent 51"/>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31">
    <w:name w:val="Colorful Grid - Accent 31"/>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dTable4-Accent31">
    <w:name w:val="Grid Table 4 - Accent 31"/>
    <w:basedOn w:val="TableNormal"/>
    <w:uiPriority w:val="49"/>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3-Accent41">
    <w:name w:val="Grid Table 3 - Accent 41"/>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5Dark-Accent31">
    <w:name w:val="Grid Table 5 Dark - Accent 31"/>
    <w:basedOn w:val="TableNormal"/>
    <w:uiPriority w:val="50"/>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ListTable3-Accent31">
    <w:name w:val="List Table 3 - Accent 31"/>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ColorfulGrid-Accent511">
    <w:name w:val="Colorful Grid - Accent 511"/>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311">
    <w:name w:val="Colorful Grid - Accent 311"/>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dTable4-Accent311">
    <w:name w:val="Grid Table 4 - Accent 311"/>
    <w:basedOn w:val="TableNormal"/>
    <w:uiPriority w:val="49"/>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11">
    <w:name w:val="Grid Table 411"/>
    <w:basedOn w:val="TableNormal"/>
    <w:uiPriority w:val="49"/>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3-Accent411">
    <w:name w:val="Grid Table 3 - Accent 411"/>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5Dark-Accent311">
    <w:name w:val="Grid Table 5 Dark - Accent 311"/>
    <w:basedOn w:val="TableNormal"/>
    <w:uiPriority w:val="50"/>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ListTable3-Accent311">
    <w:name w:val="List Table 3 - Accent 311"/>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ColorfulGrid-Accent52">
    <w:name w:val="Colorful Grid - Accent 52"/>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32">
    <w:name w:val="Colorful Grid - Accent 32"/>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GridTable4-Accent32">
    <w:name w:val="Grid Table 4 - Accent 32"/>
    <w:basedOn w:val="TableNormal"/>
    <w:uiPriority w:val="49"/>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2">
    <w:name w:val="Grid Table 42"/>
    <w:basedOn w:val="TableNormal"/>
    <w:uiPriority w:val="49"/>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3-Accent42">
    <w:name w:val="Grid Table 3 - Accent 42"/>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5Dark-Accent32">
    <w:name w:val="Grid Table 5 Dark - Accent 32"/>
    <w:basedOn w:val="TableNormal"/>
    <w:uiPriority w:val="50"/>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ListTable3-Accent32">
    <w:name w:val="List Table 3 - Accent 32"/>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MediumList221">
    <w:name w:val="Medium List 221"/>
    <w:basedOn w:val="TableNormal"/>
    <w:uiPriority w:val="66"/>
    <w:rsid w:val="005719F4"/>
    <w:rPr>
      <w:rFonts w:ascii="Cambria" w:hAnsi="Cambria"/>
      <w:color w:val="000000"/>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Accent53">
    <w:name w:val="Colorful Grid - Accent 53"/>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33">
    <w:name w:val="Colorful Grid - Accent 33"/>
    <w:basedOn w:val="TableNormal"/>
    <w:uiPriority w:val="73"/>
    <w:rsid w:val="005719F4"/>
    <w:rPr>
      <w:rFonts w:asciiTheme="minorHAnsi" w:eastAsiaTheme="minorHAnsi" w:hAnsiTheme="minorHAnsi" w:cstheme="minorBidi"/>
      <w:color w:val="000000"/>
      <w:sz w:val="22"/>
      <w:szCs w:val="22"/>
      <w:lang w:eastAsia="en-US" w:bidi="fa-IR"/>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LightGrid-Accent13">
    <w:name w:val="Light Grid - Accent 13"/>
    <w:basedOn w:val="TableNormal"/>
    <w:uiPriority w:val="62"/>
    <w:rsid w:val="005719F4"/>
    <w:rPr>
      <w:rFonts w:asciiTheme="minorHAnsi" w:eastAsiaTheme="minorHAnsi" w:hAnsiTheme="minorHAnsi" w:cstheme="minorBidi"/>
      <w:sz w:val="22"/>
      <w:szCs w:val="22"/>
      <w:lang w:eastAsia="en-US" w:bidi="fa-I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GridTable4-Accent33">
    <w:name w:val="Grid Table 4 - Accent 33"/>
    <w:basedOn w:val="TableNormal"/>
    <w:uiPriority w:val="49"/>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3-Accent43">
    <w:name w:val="Grid Table 3 - Accent 43"/>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5Dark-Accent33">
    <w:name w:val="Grid Table 5 Dark - Accent 33"/>
    <w:basedOn w:val="TableNormal"/>
    <w:uiPriority w:val="50"/>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ListTable3-Accent33">
    <w:name w:val="List Table 3 - Accent 33"/>
    <w:basedOn w:val="TableNormal"/>
    <w:uiPriority w:val="48"/>
    <w:rsid w:val="005719F4"/>
    <w:rPr>
      <w:rFonts w:asciiTheme="minorHAnsi" w:eastAsiaTheme="minorHAnsi" w:hAnsiTheme="minorHAnsi" w:cstheme="minorBidi"/>
      <w:sz w:val="22"/>
      <w:szCs w:val="22"/>
      <w:lang w:eastAsia="en-US" w:bidi="fa-IR"/>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MediumList24">
    <w:name w:val="Medium List 24"/>
    <w:basedOn w:val="TableNormal"/>
    <w:uiPriority w:val="66"/>
    <w:semiHidden/>
    <w:rsid w:val="005719F4"/>
    <w:rPr>
      <w:rFonts w:ascii="Cambria" w:hAnsi="Cambria"/>
      <w:color w:val="000000"/>
      <w:sz w:val="22"/>
      <w:szCs w:val="22"/>
      <w:lang w:eastAsia="en-US" w:bidi="fa-I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ghtGrid-Accent14">
    <w:name w:val="Light Grid - Accent 14"/>
    <w:basedOn w:val="TableNormal"/>
    <w:uiPriority w:val="62"/>
    <w:rsid w:val="005719F4"/>
    <w:rPr>
      <w:rFonts w:asciiTheme="minorHAnsi" w:eastAsiaTheme="minorHAnsi" w:hAnsiTheme="minorHAnsi" w:cstheme="minorBidi"/>
      <w:sz w:val="22"/>
      <w:szCs w:val="22"/>
      <w:lang w:eastAsia="en-US" w:bidi="fa-IR"/>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MediumList25">
    <w:name w:val="Medium List 25"/>
    <w:basedOn w:val="TableNormal"/>
    <w:uiPriority w:val="66"/>
    <w:semiHidden/>
    <w:rsid w:val="005719F4"/>
    <w:rPr>
      <w:rFonts w:asciiTheme="majorHAnsi" w:eastAsiaTheme="majorEastAsia" w:hAnsiTheme="majorHAnsi" w:cstheme="majorBidi"/>
      <w:color w:val="000000" w:themeColor="text1"/>
      <w:sz w:val="22"/>
      <w:szCs w:val="22"/>
      <w:lang w:eastAsia="en-US" w:bidi="fa-I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PlainTable52">
    <w:name w:val="Plain Table 52"/>
    <w:basedOn w:val="TableNormal"/>
    <w:uiPriority w:val="45"/>
    <w:rsid w:val="005719F4"/>
    <w:rPr>
      <w:rFonts w:asciiTheme="minorHAnsi" w:eastAsiaTheme="minorHAnsi" w:hAnsiTheme="minorHAnsi" w:cstheme="minorBidi"/>
      <w:sz w:val="22"/>
      <w:szCs w:val="22"/>
      <w:lang w:eastAsia="en-US" w:bidi="fa-IR"/>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igure">
    <w:name w:val="Figure"/>
    <w:basedOn w:val="Normal"/>
    <w:rsid w:val="005719F4"/>
    <w:pPr>
      <w:spacing w:before="240" w:line="312" w:lineRule="auto"/>
      <w:jc w:val="center"/>
    </w:pPr>
    <w:rPr>
      <w:rFonts w:cs="B Yagut"/>
      <w:bCs/>
      <w:noProof w:val="0"/>
      <w:sz w:val="28"/>
      <w:szCs w:val="22"/>
      <w:lang w:bidi="ar-SA"/>
    </w:rPr>
  </w:style>
  <w:style w:type="paragraph" w:customStyle="1" w:styleId="Headingn">
    <w:name w:val="Heading n"/>
    <w:basedOn w:val="Normal"/>
    <w:rsid w:val="005719F4"/>
    <w:pPr>
      <w:spacing w:before="120" w:line="312" w:lineRule="auto"/>
      <w:jc w:val="lowKashida"/>
    </w:pPr>
    <w:rPr>
      <w:rFonts w:cs="B Yagut"/>
      <w:bCs/>
      <w:noProof w:val="0"/>
      <w:sz w:val="28"/>
      <w:szCs w:val="26"/>
      <w:lang w:bidi="ar-SA"/>
    </w:rPr>
  </w:style>
  <w:style w:type="paragraph" w:customStyle="1" w:styleId="Chapter">
    <w:name w:val="Chapter"/>
    <w:basedOn w:val="Normal"/>
    <w:qFormat/>
    <w:rsid w:val="005719F4"/>
    <w:pPr>
      <w:ind w:left="170"/>
      <w:jc w:val="lowKashida"/>
    </w:pPr>
    <w:rPr>
      <w:rFonts w:cs="B Niki Shadow"/>
      <w:noProof w:val="0"/>
      <w:sz w:val="32"/>
      <w:szCs w:val="100"/>
      <w:lang w:bidi="ar-SA"/>
    </w:rPr>
  </w:style>
  <w:style w:type="character" w:customStyle="1" w:styleId="A-2Char">
    <w:name w:val="A - 2 Char"/>
    <w:link w:val="A-2"/>
    <w:locked/>
    <w:rsid w:val="005719F4"/>
    <w:rPr>
      <w:rFonts w:eastAsia="SimSun" w:cs="B Nazanin"/>
      <w:bCs/>
      <w:sz w:val="26"/>
      <w:szCs w:val="26"/>
      <w:lang w:bidi="fa-IR"/>
    </w:rPr>
  </w:style>
  <w:style w:type="paragraph" w:customStyle="1" w:styleId="A-2">
    <w:name w:val="A - 2"/>
    <w:basedOn w:val="Heading3"/>
    <w:link w:val="A-2Char"/>
    <w:autoRedefine/>
    <w:rsid w:val="005719F4"/>
    <w:pPr>
      <w:spacing w:after="240"/>
      <w:ind w:hanging="82"/>
      <w:outlineLvl w:val="9"/>
    </w:pPr>
    <w:rPr>
      <w:rFonts w:eastAsia="SimSun" w:cs="B Nazanin"/>
      <w:noProof w:val="0"/>
      <w:lang w:val="en-US" w:eastAsia="ja-JP" w:bidi="fa-IR"/>
    </w:rPr>
  </w:style>
  <w:style w:type="paragraph" w:customStyle="1" w:styleId="table-1">
    <w:name w:val="table-1"/>
    <w:basedOn w:val="Normal"/>
    <w:autoRedefine/>
    <w:rsid w:val="005719F4"/>
    <w:pPr>
      <w:tabs>
        <w:tab w:val="right" w:leader="dot" w:pos="9061"/>
      </w:tabs>
      <w:spacing w:line="0" w:lineRule="atLeast"/>
      <w:ind w:left="60" w:firstLine="11"/>
      <w:jc w:val="center"/>
    </w:pPr>
    <w:rPr>
      <w:rFonts w:cs="B Nazanin"/>
      <w:b/>
      <w:bCs/>
      <w:i/>
      <w:sz w:val="20"/>
    </w:rPr>
  </w:style>
  <w:style w:type="paragraph" w:customStyle="1" w:styleId="1f0">
    <w:name w:val="متن 1"/>
    <w:basedOn w:val="Normal"/>
    <w:qFormat/>
    <w:rsid w:val="005719F4"/>
    <w:pPr>
      <w:tabs>
        <w:tab w:val="center" w:pos="4252"/>
        <w:tab w:val="left" w:pos="7113"/>
      </w:tabs>
    </w:pPr>
    <w:rPr>
      <w:rFonts w:ascii="Yagut" w:eastAsia="Yagut" w:hAnsi="Yagut" w:cs="Yagut"/>
      <w:b/>
      <w:bCs/>
      <w:noProof w:val="0"/>
      <w:sz w:val="32"/>
      <w:szCs w:val="32"/>
    </w:rPr>
  </w:style>
  <w:style w:type="paragraph" w:customStyle="1" w:styleId="StyleHeading1Latin12ptComplex14ptJustified">
    <w:name w:val="Style Heading 1 + (Latin) 12 pt (Complex) 14 pt Justified"/>
    <w:basedOn w:val="Heading1"/>
    <w:rsid w:val="005719F4"/>
    <w:pPr>
      <w:spacing w:after="80"/>
      <w:jc w:val="both"/>
    </w:pPr>
    <w:rPr>
      <w:rFonts w:ascii="Titr" w:hAnsi="Titr" w:cs="Titr"/>
      <w:b w:val="0"/>
      <w:noProof/>
      <w:color w:val="000000"/>
      <w:kern w:val="0"/>
      <w:sz w:val="24"/>
      <w:szCs w:val="28"/>
      <w:lang w:eastAsia="en-US" w:bidi="ar-SA"/>
    </w:rPr>
  </w:style>
  <w:style w:type="paragraph" w:customStyle="1" w:styleId="StyleHeading1LinespacingMultiple14li">
    <w:name w:val="Style Heading 1 + Line spacing:  Multiple 1.4 li"/>
    <w:basedOn w:val="Heading1"/>
    <w:rsid w:val="005719F4"/>
    <w:pPr>
      <w:bidi w:val="0"/>
      <w:spacing w:after="80" w:line="336" w:lineRule="auto"/>
    </w:pPr>
    <w:rPr>
      <w:rFonts w:ascii="Arial" w:hAnsi="Arial" w:cs="Titr"/>
      <w:szCs w:val="52"/>
      <w:lang w:eastAsia="en-US" w:bidi="ar-SA"/>
    </w:rPr>
  </w:style>
  <w:style w:type="paragraph" w:customStyle="1" w:styleId="StyleHeading1LatinTimesNewRomanComplexNazaninLati">
    <w:name w:val="Style Heading 1 + (Latin) Times New Roman (Complex) Nazanin (Lati..."/>
    <w:basedOn w:val="Heading1"/>
    <w:rsid w:val="005719F4"/>
    <w:pPr>
      <w:bidi w:val="0"/>
      <w:spacing w:after="80" w:line="336" w:lineRule="auto"/>
      <w:jc w:val="both"/>
    </w:pPr>
    <w:rPr>
      <w:rFonts w:ascii="Titr" w:hAnsi="Titr" w:cs="Titr"/>
      <w:b w:val="0"/>
      <w:sz w:val="24"/>
      <w:szCs w:val="52"/>
      <w:lang w:bidi="ar-SA"/>
    </w:rPr>
  </w:style>
  <w:style w:type="paragraph" w:customStyle="1" w:styleId="StyleHeading11">
    <w:name w:val="Style Heading 1 +1"/>
    <w:basedOn w:val="Heading1"/>
    <w:uiPriority w:val="99"/>
    <w:rsid w:val="005719F4"/>
    <w:pPr>
      <w:bidi w:val="0"/>
      <w:spacing w:after="120"/>
    </w:pPr>
    <w:rPr>
      <w:rFonts w:ascii="Arial" w:hAnsi="Arial" w:cs="Titr"/>
      <w:szCs w:val="52"/>
      <w:lang w:eastAsia="en-US" w:bidi="ar-SA"/>
    </w:rPr>
  </w:style>
  <w:style w:type="paragraph" w:customStyle="1" w:styleId="StyleHeading12">
    <w:name w:val="Style Heading 1 +2"/>
    <w:basedOn w:val="Heading1"/>
    <w:rsid w:val="005719F4"/>
    <w:pPr>
      <w:bidi w:val="0"/>
      <w:spacing w:after="120"/>
    </w:pPr>
    <w:rPr>
      <w:rFonts w:ascii="Arial" w:hAnsi="Arial" w:cs="Titr"/>
      <w:szCs w:val="52"/>
      <w:lang w:eastAsia="en-US" w:bidi="ar-SA"/>
    </w:rPr>
  </w:style>
  <w:style w:type="character" w:customStyle="1" w:styleId="StyleHeading2Char">
    <w:name w:val="Style Heading 2 Char"/>
    <w:aliases w:val="Heading 2 Char + (Complex) Lotus Char"/>
    <w:link w:val="StyleHeading2"/>
    <w:locked/>
    <w:rsid w:val="005719F4"/>
    <w:rPr>
      <w:rFonts w:cs="Nazanin"/>
      <w:bCs/>
      <w:noProof/>
      <w:sz w:val="24"/>
      <w:szCs w:val="24"/>
    </w:rPr>
  </w:style>
  <w:style w:type="paragraph" w:customStyle="1" w:styleId="StyleHeading2">
    <w:name w:val="Style Heading 2"/>
    <w:aliases w:val="Heading 2 Char + (Complex) Lotus"/>
    <w:basedOn w:val="Heading2"/>
    <w:link w:val="StyleHeading2Char"/>
    <w:autoRedefine/>
    <w:rsid w:val="005719F4"/>
    <w:pPr>
      <w:keepNext w:val="0"/>
      <w:spacing w:before="0" w:after="120" w:line="360" w:lineRule="auto"/>
      <w:contextualSpacing/>
      <w:jc w:val="both"/>
    </w:pPr>
    <w:rPr>
      <w:rFonts w:cs="Nazanin"/>
      <w:sz w:val="24"/>
      <w:szCs w:val="24"/>
      <w:lang w:eastAsia="ja-JP"/>
    </w:rPr>
  </w:style>
  <w:style w:type="paragraph" w:customStyle="1" w:styleId="NormalComplexZar">
    <w:name w:val="Normal + (Complex) Zar"/>
    <w:aliases w:val="13 pt,Justified,Normal + (Complex) Nazanin,Before:  0.65 cm,First line:  ...,Normal + (Complex) Nazanin Mazar,14 pt,Justify Low,Line spacing:  1.5 lines,Normal + (Complex) B Zar,Normal + (Latin) Tahoma,(Complex) B Mitra,Black"/>
    <w:basedOn w:val="NormalWeb"/>
    <w:rsid w:val="005719F4"/>
    <w:pPr>
      <w:bidi/>
      <w:spacing w:line="288" w:lineRule="auto"/>
      <w:jc w:val="both"/>
    </w:pPr>
    <w:rPr>
      <w:rFonts w:ascii="Tahoma" w:hAnsi="Tahoma" w:cs="Zar"/>
      <w:color w:val="000000"/>
      <w:sz w:val="26"/>
      <w:szCs w:val="26"/>
      <w:lang w:bidi="fa-IR"/>
    </w:rPr>
  </w:style>
  <w:style w:type="paragraph" w:customStyle="1" w:styleId="Text2">
    <w:name w:val="‏Text"/>
    <w:basedOn w:val="Normal"/>
    <w:rsid w:val="005719F4"/>
    <w:pPr>
      <w:widowControl w:val="0"/>
      <w:ind w:firstLine="284"/>
      <w:jc w:val="lowKashida"/>
    </w:pPr>
    <w:rPr>
      <w:rFonts w:cs="Zar"/>
      <w:noProof w:val="0"/>
      <w:sz w:val="20"/>
      <w:szCs w:val="26"/>
      <w:lang w:bidi="ar-SA"/>
    </w:rPr>
  </w:style>
  <w:style w:type="paragraph" w:customStyle="1" w:styleId="volissue">
    <w:name w:val="volissue"/>
    <w:basedOn w:val="Normal"/>
    <w:rsid w:val="005719F4"/>
    <w:pPr>
      <w:bidi w:val="0"/>
      <w:spacing w:before="100" w:beforeAutospacing="1" w:after="100" w:afterAutospacing="1"/>
    </w:pPr>
    <w:rPr>
      <w:rFonts w:cs="Times New Roman"/>
      <w:noProof w:val="0"/>
      <w:sz w:val="24"/>
      <w:szCs w:val="24"/>
      <w:lang w:bidi="ar-SA"/>
    </w:rPr>
  </w:style>
  <w:style w:type="character" w:customStyle="1" w:styleId="14Char">
    <w:name w:val="متن نازنین14 Char"/>
    <w:link w:val="140"/>
    <w:locked/>
    <w:rsid w:val="005719F4"/>
    <w:rPr>
      <w:rFonts w:cs="B Nazanin"/>
      <w:sz w:val="28"/>
      <w:szCs w:val="28"/>
      <w:lang w:bidi="fa-IR"/>
    </w:rPr>
  </w:style>
  <w:style w:type="paragraph" w:customStyle="1" w:styleId="140">
    <w:name w:val="متن نازنین14"/>
    <w:basedOn w:val="Normal"/>
    <w:link w:val="14Char"/>
    <w:qFormat/>
    <w:rsid w:val="005719F4"/>
    <w:pPr>
      <w:spacing w:line="360" w:lineRule="auto"/>
      <w:ind w:firstLine="284"/>
      <w:jc w:val="lowKashida"/>
    </w:pPr>
    <w:rPr>
      <w:rFonts w:cs="B Nazanin"/>
      <w:noProof w:val="0"/>
      <w:sz w:val="28"/>
      <w:szCs w:val="28"/>
      <w:lang w:eastAsia="ja-JP"/>
    </w:rPr>
  </w:style>
  <w:style w:type="character" w:customStyle="1" w:styleId="refrenceChar">
    <w:name w:val="refrence Char"/>
    <w:link w:val="refrence"/>
    <w:locked/>
    <w:rsid w:val="005719F4"/>
    <w:rPr>
      <w:szCs w:val="22"/>
    </w:rPr>
  </w:style>
  <w:style w:type="paragraph" w:customStyle="1" w:styleId="refrence">
    <w:name w:val="refrence"/>
    <w:basedOn w:val="Normal"/>
    <w:link w:val="refrenceChar"/>
    <w:qFormat/>
    <w:rsid w:val="005719F4"/>
    <w:pPr>
      <w:widowControl w:val="0"/>
      <w:spacing w:line="216" w:lineRule="auto"/>
      <w:ind w:left="510" w:hanging="510"/>
      <w:jc w:val="lowKashida"/>
    </w:pPr>
    <w:rPr>
      <w:rFonts w:cs="Times New Roman"/>
      <w:noProof w:val="0"/>
      <w:sz w:val="20"/>
      <w:szCs w:val="22"/>
      <w:lang w:eastAsia="ja-JP" w:bidi="ar-SA"/>
    </w:rPr>
  </w:style>
  <w:style w:type="paragraph" w:customStyle="1" w:styleId="1FaslNo">
    <w:name w:val="1. Fasl No."/>
    <w:basedOn w:val="Normal"/>
    <w:next w:val="Normal"/>
    <w:uiPriority w:val="99"/>
    <w:rsid w:val="005719F4"/>
    <w:pPr>
      <w:spacing w:before="80"/>
      <w:jc w:val="both"/>
    </w:pPr>
    <w:rPr>
      <w:rFonts w:cs="B Jadid"/>
      <w:noProof w:val="0"/>
      <w:sz w:val="56"/>
      <w:szCs w:val="56"/>
      <w:lang w:bidi="ar-SA"/>
    </w:rPr>
  </w:style>
  <w:style w:type="paragraph" w:customStyle="1" w:styleId="2FaslTitle">
    <w:name w:val="2. Fasl Title"/>
    <w:basedOn w:val="Normal"/>
    <w:next w:val="Normal"/>
    <w:uiPriority w:val="99"/>
    <w:rsid w:val="005719F4"/>
    <w:pPr>
      <w:spacing w:before="80"/>
      <w:jc w:val="center"/>
    </w:pPr>
    <w:rPr>
      <w:rFonts w:cs="B Jadid"/>
      <w:b/>
      <w:bCs/>
      <w:noProof w:val="0"/>
      <w:sz w:val="96"/>
      <w:szCs w:val="96"/>
      <w:lang w:bidi="ar-SA"/>
    </w:rPr>
  </w:style>
  <w:style w:type="paragraph" w:customStyle="1" w:styleId="affffff8">
    <w:name w:val="شرح جدول"/>
    <w:basedOn w:val="afff9"/>
    <w:next w:val="Normal"/>
    <w:uiPriority w:val="99"/>
    <w:rsid w:val="005719F4"/>
  </w:style>
  <w:style w:type="character" w:customStyle="1" w:styleId="TextChar">
    <w:name w:val="Text Char"/>
    <w:link w:val="Text0"/>
    <w:locked/>
    <w:rsid w:val="005719F4"/>
    <w:rPr>
      <w:rFonts w:cs="B Lotus"/>
      <w:sz w:val="24"/>
      <w:szCs w:val="30"/>
      <w:lang w:eastAsia="en-US"/>
    </w:rPr>
  </w:style>
  <w:style w:type="character" w:customStyle="1" w:styleId="02Char">
    <w:name w:val="02 Char"/>
    <w:link w:val="02"/>
    <w:locked/>
    <w:rsid w:val="005719F4"/>
    <w:rPr>
      <w:rFonts w:ascii="Cambria" w:hAnsi="Cambria" w:cs="B Zar"/>
      <w:b/>
      <w:bCs/>
      <w:iCs/>
      <w:sz w:val="22"/>
      <w:szCs w:val="26"/>
      <w:lang w:bidi="fa-IR"/>
    </w:rPr>
  </w:style>
  <w:style w:type="paragraph" w:customStyle="1" w:styleId="02">
    <w:name w:val="02"/>
    <w:basedOn w:val="Normal"/>
    <w:link w:val="02Char"/>
    <w:qFormat/>
    <w:rsid w:val="005719F4"/>
    <w:pPr>
      <w:spacing w:before="120" w:after="60"/>
      <w:jc w:val="both"/>
    </w:pPr>
    <w:rPr>
      <w:rFonts w:ascii="Cambria" w:hAnsi="Cambria" w:cs="B Zar"/>
      <w:b/>
      <w:bCs/>
      <w:iCs/>
      <w:noProof w:val="0"/>
      <w:szCs w:val="26"/>
      <w:lang w:eastAsia="ja-JP"/>
    </w:rPr>
  </w:style>
  <w:style w:type="character" w:customStyle="1" w:styleId="Style8Char">
    <w:name w:val="Style8 Char"/>
    <w:link w:val="Style8"/>
    <w:locked/>
    <w:rsid w:val="005719F4"/>
    <w:rPr>
      <w:rFonts w:cs="B Titr"/>
      <w:i/>
      <w:iCs/>
      <w:sz w:val="28"/>
      <w:szCs w:val="28"/>
      <w:lang w:eastAsia="en-US" w:bidi="fa-IR"/>
    </w:rPr>
  </w:style>
  <w:style w:type="paragraph" w:customStyle="1" w:styleId="affffff9">
    <w:name w:val="بولد خطدار"/>
    <w:basedOn w:val="Normal"/>
    <w:rsid w:val="005719F4"/>
    <w:pPr>
      <w:spacing w:line="360" w:lineRule="auto"/>
      <w:jc w:val="lowKashida"/>
    </w:pPr>
    <w:rPr>
      <w:rFonts w:cs="B Yagut"/>
      <w:b/>
      <w:bCs/>
      <w:noProof w:val="0"/>
      <w:sz w:val="28"/>
      <w:szCs w:val="28"/>
      <w:u w:val="single"/>
    </w:rPr>
  </w:style>
  <w:style w:type="character" w:customStyle="1" w:styleId="11Char">
    <w:name w:val="تیتر11 Char"/>
    <w:link w:val="111"/>
    <w:locked/>
    <w:rsid w:val="005719F4"/>
    <w:rPr>
      <w:rFonts w:ascii="Arial" w:hAnsi="Arial" w:cs="B Yagut"/>
      <w:b/>
      <w:bCs/>
      <w:kern w:val="32"/>
      <w:sz w:val="32"/>
      <w:szCs w:val="32"/>
    </w:rPr>
  </w:style>
  <w:style w:type="paragraph" w:customStyle="1" w:styleId="111">
    <w:name w:val="تیتر11"/>
    <w:basedOn w:val="Normal"/>
    <w:link w:val="11Char"/>
    <w:qFormat/>
    <w:rsid w:val="005719F4"/>
    <w:pPr>
      <w:keepNext/>
      <w:keepLines/>
      <w:spacing w:before="240"/>
      <w:outlineLvl w:val="0"/>
    </w:pPr>
    <w:rPr>
      <w:rFonts w:ascii="Arial" w:hAnsi="Arial" w:cs="B Yagut"/>
      <w:b/>
      <w:bCs/>
      <w:noProof w:val="0"/>
      <w:kern w:val="32"/>
      <w:sz w:val="32"/>
      <w:szCs w:val="32"/>
      <w:lang w:eastAsia="ja-JP" w:bidi="ar-SA"/>
    </w:rPr>
  </w:style>
  <w:style w:type="character" w:customStyle="1" w:styleId="14Char0">
    <w:name w:val="متن 14 Char"/>
    <w:link w:val="141"/>
    <w:locked/>
    <w:rsid w:val="005719F4"/>
    <w:rPr>
      <w:rFonts w:cs="B Lotus"/>
      <w:sz w:val="28"/>
      <w:szCs w:val="28"/>
      <w:lang w:bidi="fa-IR"/>
    </w:rPr>
  </w:style>
  <w:style w:type="paragraph" w:customStyle="1" w:styleId="141">
    <w:name w:val="متن 14"/>
    <w:basedOn w:val="Normal"/>
    <w:link w:val="14Char0"/>
    <w:qFormat/>
    <w:rsid w:val="005719F4"/>
    <w:pPr>
      <w:spacing w:line="312" w:lineRule="auto"/>
      <w:ind w:firstLine="284"/>
      <w:jc w:val="both"/>
    </w:pPr>
    <w:rPr>
      <w:rFonts w:cs="B Lotus"/>
      <w:noProof w:val="0"/>
      <w:sz w:val="28"/>
      <w:szCs w:val="28"/>
      <w:lang w:eastAsia="ja-JP"/>
    </w:rPr>
  </w:style>
  <w:style w:type="character" w:customStyle="1" w:styleId="4Char">
    <w:name w:val="جداول4 Char"/>
    <w:link w:val="41"/>
    <w:locked/>
    <w:rsid w:val="005719F4"/>
    <w:rPr>
      <w:rFonts w:cs="B Mitra"/>
      <w:b/>
      <w:sz w:val="26"/>
      <w:szCs w:val="26"/>
      <w:lang w:bidi="fa-IR"/>
    </w:rPr>
  </w:style>
  <w:style w:type="paragraph" w:customStyle="1" w:styleId="41">
    <w:name w:val="جداول4"/>
    <w:basedOn w:val="Heading4"/>
    <w:link w:val="4Char"/>
    <w:qFormat/>
    <w:rsid w:val="005719F4"/>
    <w:pPr>
      <w:spacing w:before="120" w:line="276" w:lineRule="auto"/>
    </w:pPr>
    <w:rPr>
      <w:b/>
      <w:bCs w:val="0"/>
      <w:sz w:val="26"/>
      <w:szCs w:val="26"/>
      <w:lang w:eastAsia="ja-JP" w:bidi="fa-IR"/>
    </w:rPr>
  </w:style>
  <w:style w:type="paragraph" w:customStyle="1" w:styleId="Fehrest">
    <w:name w:val="Fehrest"/>
    <w:basedOn w:val="Normal"/>
    <w:qFormat/>
    <w:rsid w:val="005719F4"/>
    <w:rPr>
      <w:rFonts w:cs="B Lotus"/>
      <w:b/>
      <w:bCs/>
      <w:noProof w:val="0"/>
      <w:color w:val="000000"/>
      <w:sz w:val="44"/>
      <w:szCs w:val="28"/>
    </w:rPr>
  </w:style>
  <w:style w:type="character" w:customStyle="1" w:styleId="StyleStyle611ptBoldChar">
    <w:name w:val="Style Style6 + 11 pt Bold Char"/>
    <w:link w:val="StyleStyle611ptBold"/>
    <w:locked/>
    <w:rsid w:val="005719F4"/>
    <w:rPr>
      <w:b/>
      <w:bCs/>
      <w:sz w:val="22"/>
      <w:szCs w:val="22"/>
    </w:rPr>
  </w:style>
  <w:style w:type="paragraph" w:customStyle="1" w:styleId="StyleStyle611ptBold">
    <w:name w:val="Style Style6 + 11 pt Bold"/>
    <w:basedOn w:val="Normal"/>
    <w:link w:val="StyleStyle611ptBoldChar"/>
    <w:rsid w:val="005719F4"/>
    <w:pPr>
      <w:spacing w:line="360" w:lineRule="auto"/>
      <w:jc w:val="lowKashida"/>
    </w:pPr>
    <w:rPr>
      <w:rFonts w:cs="Times New Roman"/>
      <w:b/>
      <w:bCs/>
      <w:noProof w:val="0"/>
      <w:szCs w:val="22"/>
      <w:lang w:eastAsia="ja-JP" w:bidi="ar-SA"/>
    </w:rPr>
  </w:style>
  <w:style w:type="character" w:customStyle="1" w:styleId="StyleStyle6BoldChar">
    <w:name w:val="Style Style6 + Bold Char"/>
    <w:link w:val="StyleStyle6Bold"/>
    <w:locked/>
    <w:rsid w:val="005719F4"/>
    <w:rPr>
      <w:b/>
      <w:bCs/>
      <w:sz w:val="24"/>
      <w:szCs w:val="22"/>
    </w:rPr>
  </w:style>
  <w:style w:type="paragraph" w:customStyle="1" w:styleId="StyleStyle6Bold">
    <w:name w:val="Style Style6 + Bold"/>
    <w:basedOn w:val="Normal"/>
    <w:link w:val="StyleStyle6BoldChar"/>
    <w:rsid w:val="005719F4"/>
    <w:pPr>
      <w:spacing w:line="360" w:lineRule="auto"/>
      <w:jc w:val="lowKashida"/>
    </w:pPr>
    <w:rPr>
      <w:rFonts w:cs="Times New Roman"/>
      <w:b/>
      <w:bCs/>
      <w:noProof w:val="0"/>
      <w:sz w:val="24"/>
      <w:szCs w:val="22"/>
      <w:lang w:eastAsia="ja-JP" w:bidi="ar-SA"/>
    </w:rPr>
  </w:style>
  <w:style w:type="paragraph" w:customStyle="1" w:styleId="330">
    <w:name w:val="33"/>
    <w:basedOn w:val="Normal"/>
    <w:rsid w:val="005719F4"/>
    <w:rPr>
      <w:rFonts w:ascii="Calibri" w:hAnsi="Calibri" w:cs="B Nazanin"/>
      <w:noProof w:val="0"/>
      <w:sz w:val="24"/>
      <w:szCs w:val="24"/>
    </w:rPr>
  </w:style>
  <w:style w:type="character" w:customStyle="1" w:styleId="std1">
    <w:name w:val="std1"/>
    <w:rsid w:val="005719F4"/>
    <w:rPr>
      <w:rFonts w:ascii="Arial" w:hAnsi="Arial" w:cs="Arial" w:hint="default"/>
      <w:sz w:val="24"/>
      <w:szCs w:val="24"/>
    </w:rPr>
  </w:style>
  <w:style w:type="character" w:customStyle="1" w:styleId="page">
    <w:name w:val="page"/>
    <w:rsid w:val="005719F4"/>
    <w:rPr>
      <w:color w:val="000000"/>
      <w:sz w:val="17"/>
      <w:szCs w:val="17"/>
    </w:rPr>
  </w:style>
  <w:style w:type="character" w:customStyle="1" w:styleId="ref-title">
    <w:name w:val="ref-title"/>
    <w:basedOn w:val="DefaultParagraphFont"/>
    <w:rsid w:val="005719F4"/>
  </w:style>
  <w:style w:type="character" w:customStyle="1" w:styleId="Titr20">
    <w:name w:val="Titr 20"/>
    <w:rsid w:val="005719F4"/>
    <w:rPr>
      <w:rFonts w:ascii="Times New Roman" w:hAnsi="Times New Roman" w:cs="B Titr" w:hint="default"/>
      <w:sz w:val="36"/>
      <w:szCs w:val="40"/>
    </w:rPr>
  </w:style>
  <w:style w:type="character" w:customStyle="1" w:styleId="Titr14">
    <w:name w:val="Titr 14"/>
    <w:uiPriority w:val="1"/>
    <w:rsid w:val="005719F4"/>
    <w:rPr>
      <w:rFonts w:ascii="Times New Roman" w:hAnsi="Times New Roman" w:cs="B Titr" w:hint="default"/>
      <w:sz w:val="24"/>
      <w:szCs w:val="28"/>
    </w:rPr>
  </w:style>
  <w:style w:type="character" w:customStyle="1" w:styleId="Titr100">
    <w:name w:val="Titr10"/>
    <w:uiPriority w:val="1"/>
    <w:rsid w:val="005719F4"/>
    <w:rPr>
      <w:rFonts w:cs="B Titr" w:hint="cs"/>
      <w:szCs w:val="20"/>
    </w:rPr>
  </w:style>
  <w:style w:type="character" w:customStyle="1" w:styleId="Lotus12">
    <w:name w:val="Lotus 12"/>
    <w:uiPriority w:val="1"/>
    <w:rsid w:val="005719F4"/>
    <w:rPr>
      <w:rFonts w:ascii="Times New Roman" w:hAnsi="Times New Roman" w:cs="B Lotus" w:hint="default"/>
      <w:strike w:val="0"/>
      <w:dstrike w:val="0"/>
      <w:position w:val="0"/>
      <w:sz w:val="20"/>
      <w:szCs w:val="24"/>
      <w:u w:val="none"/>
      <w:effect w:val="none"/>
    </w:rPr>
  </w:style>
  <w:style w:type="character" w:customStyle="1" w:styleId="Lotus14">
    <w:name w:val="Lotus14"/>
    <w:uiPriority w:val="1"/>
    <w:rsid w:val="005719F4"/>
    <w:rPr>
      <w:rFonts w:ascii="Times New Roman" w:hAnsi="Times New Roman" w:cs="B Lotus" w:hint="default"/>
      <w:b/>
      <w:bCs/>
      <w:sz w:val="24"/>
      <w:szCs w:val="28"/>
    </w:rPr>
  </w:style>
  <w:style w:type="character" w:customStyle="1" w:styleId="newstitle10">
    <w:name w:val="newstitle1"/>
    <w:rsid w:val="005719F4"/>
    <w:rPr>
      <w:rFonts w:ascii="Times New Roman" w:hAnsi="Times New Roman" w:cs="Times New Roman" w:hint="default"/>
      <w:b/>
      <w:bCs/>
      <w:color w:val="AA2222"/>
      <w:sz w:val="30"/>
      <w:szCs w:val="30"/>
    </w:rPr>
  </w:style>
  <w:style w:type="character" w:customStyle="1" w:styleId="fieldvalue">
    <w:name w:val="fieldvalue"/>
    <w:basedOn w:val="DefaultParagraphFont"/>
    <w:rsid w:val="005719F4"/>
  </w:style>
  <w:style w:type="character" w:customStyle="1" w:styleId="linkedfieldvalue">
    <w:name w:val="linkedfieldvalue"/>
    <w:basedOn w:val="DefaultParagraphFont"/>
    <w:rsid w:val="005719F4"/>
  </w:style>
  <w:style w:type="character" w:customStyle="1" w:styleId="gridlabelsblock">
    <w:name w:val="gridlabels_block"/>
    <w:basedOn w:val="DefaultParagraphFont"/>
    <w:rsid w:val="005719F4"/>
  </w:style>
  <w:style w:type="character" w:customStyle="1" w:styleId="text-info">
    <w:name w:val="text-info"/>
    <w:basedOn w:val="DefaultParagraphFont"/>
    <w:rsid w:val="005719F4"/>
  </w:style>
  <w:style w:type="character" w:customStyle="1" w:styleId="summary">
    <w:name w:val="summary"/>
    <w:basedOn w:val="DefaultParagraphFont"/>
    <w:rsid w:val="005719F4"/>
  </w:style>
  <w:style w:type="character" w:customStyle="1" w:styleId="value">
    <w:name w:val="value"/>
    <w:basedOn w:val="DefaultParagraphFont"/>
    <w:rsid w:val="005719F4"/>
  </w:style>
  <w:style w:type="character" w:customStyle="1" w:styleId="lable">
    <w:name w:val="lable"/>
    <w:basedOn w:val="DefaultParagraphFont"/>
    <w:rsid w:val="005719F4"/>
  </w:style>
  <w:style w:type="character" w:customStyle="1" w:styleId="mranklist">
    <w:name w:val="mranklist"/>
    <w:basedOn w:val="DefaultParagraphFont"/>
    <w:rsid w:val="005719F4"/>
  </w:style>
  <w:style w:type="character" w:customStyle="1" w:styleId="viewarticle">
    <w:name w:val="viewarticle"/>
    <w:basedOn w:val="DefaultParagraphFont"/>
    <w:rsid w:val="005719F4"/>
  </w:style>
  <w:style w:type="character" w:customStyle="1" w:styleId="a-size-large">
    <w:name w:val="a-size-large"/>
    <w:basedOn w:val="DefaultParagraphFont"/>
    <w:qFormat/>
    <w:rsid w:val="005719F4"/>
  </w:style>
  <w:style w:type="character" w:customStyle="1" w:styleId="a-declarative">
    <w:name w:val="a-declarative"/>
    <w:basedOn w:val="DefaultParagraphFont"/>
    <w:rsid w:val="005719F4"/>
  </w:style>
  <w:style w:type="character" w:customStyle="1" w:styleId="spnbookinfo">
    <w:name w:val="spnbookinfo"/>
    <w:basedOn w:val="DefaultParagraphFont"/>
    <w:rsid w:val="005719F4"/>
  </w:style>
  <w:style w:type="character" w:customStyle="1" w:styleId="head11">
    <w:name w:val="head11"/>
    <w:rsid w:val="005719F4"/>
    <w:rPr>
      <w:rFonts w:ascii="Times New Roman" w:hAnsi="Times New Roman" w:cs="Times New Roman" w:hint="default"/>
      <w:b/>
      <w:bCs/>
      <w:i w:val="0"/>
      <w:iCs w:val="0"/>
      <w:strike w:val="0"/>
      <w:dstrike w:val="0"/>
      <w:color w:val="415E98"/>
      <w:sz w:val="24"/>
      <w:szCs w:val="24"/>
      <w:u w:val="none"/>
      <w:effect w:val="none"/>
    </w:rPr>
  </w:style>
  <w:style w:type="character" w:customStyle="1" w:styleId="content1">
    <w:name w:val="content1"/>
    <w:rsid w:val="005719F4"/>
    <w:rPr>
      <w:rFonts w:ascii="Tahoma" w:hAnsi="Tahoma" w:cs="Tahoma" w:hint="default"/>
      <w:strike w:val="0"/>
      <w:dstrike w:val="0"/>
      <w:color w:val="000000"/>
      <w:sz w:val="17"/>
      <w:szCs w:val="17"/>
      <w:u w:val="none"/>
      <w:effect w:val="none"/>
    </w:rPr>
  </w:style>
  <w:style w:type="character" w:customStyle="1" w:styleId="CharChar4">
    <w:name w:val="Char Char4"/>
    <w:locked/>
    <w:rsid w:val="005719F4"/>
    <w:rPr>
      <w:rFonts w:ascii="Arial" w:hAnsi="Arial" w:cs="B Traffic" w:hint="default"/>
      <w:b/>
      <w:bCs/>
      <w:sz w:val="24"/>
      <w:szCs w:val="24"/>
      <w:lang w:val="en-US" w:eastAsia="en-US" w:bidi="ar-SA"/>
    </w:rPr>
  </w:style>
  <w:style w:type="character" w:customStyle="1" w:styleId="fontbb1">
    <w:name w:val="fontbb1"/>
    <w:rsid w:val="005719F4"/>
    <w:rPr>
      <w:rFonts w:ascii="Tahoma" w:hAnsi="Tahoma" w:cs="Tahoma" w:hint="default"/>
      <w:color w:val="444444"/>
      <w:sz w:val="13"/>
      <w:szCs w:val="13"/>
    </w:rPr>
  </w:style>
  <w:style w:type="character" w:customStyle="1" w:styleId="A01">
    <w:name w:val="A0"/>
    <w:uiPriority w:val="99"/>
    <w:rsid w:val="005719F4"/>
    <w:rPr>
      <w:rFonts w:ascii="Frutiger 47LightCn" w:hAnsi="Frutiger 47LightCn" w:cs="Frutiger 47LightCn" w:hint="default"/>
      <w:color w:val="000000"/>
      <w:sz w:val="16"/>
      <w:szCs w:val="16"/>
    </w:rPr>
  </w:style>
  <w:style w:type="character" w:customStyle="1" w:styleId="headingtext">
    <w:name w:val="headingtext"/>
    <w:basedOn w:val="DefaultParagraphFont"/>
    <w:rsid w:val="005719F4"/>
  </w:style>
  <w:style w:type="character" w:customStyle="1" w:styleId="solutions">
    <w:name w:val="solutions"/>
    <w:basedOn w:val="DefaultParagraphFont"/>
    <w:rsid w:val="005719F4"/>
  </w:style>
  <w:style w:type="character" w:customStyle="1" w:styleId="hll">
    <w:name w:val="hll"/>
    <w:basedOn w:val="DefaultParagraphFont"/>
    <w:rsid w:val="005719F4"/>
  </w:style>
  <w:style w:type="character" w:customStyle="1" w:styleId="link-total">
    <w:name w:val="link-total"/>
    <w:basedOn w:val="DefaultParagraphFont"/>
    <w:rsid w:val="005719F4"/>
  </w:style>
  <w:style w:type="character" w:customStyle="1" w:styleId="data1">
    <w:name w:val="data1"/>
    <w:rsid w:val="005719F4"/>
    <w:rPr>
      <w:rFonts w:ascii="Tahoma" w:hAnsi="Tahoma" w:cs="Tahoma" w:hint="default"/>
      <w:b w:val="0"/>
      <w:bCs w:val="0"/>
      <w:sz w:val="17"/>
      <w:szCs w:val="17"/>
    </w:rPr>
  </w:style>
  <w:style w:type="character" w:customStyle="1" w:styleId="textblack">
    <w:name w:val="textblack"/>
    <w:basedOn w:val="DefaultParagraphFont"/>
    <w:rsid w:val="005719F4"/>
  </w:style>
  <w:style w:type="character" w:customStyle="1" w:styleId="nlmstring-name">
    <w:name w:val="nlm_string-name"/>
    <w:basedOn w:val="DefaultParagraphFont"/>
    <w:rsid w:val="005719F4"/>
  </w:style>
  <w:style w:type="character" w:customStyle="1" w:styleId="titleauthoretc">
    <w:name w:val="titleauthoretc"/>
    <w:basedOn w:val="DefaultParagraphFont"/>
    <w:rsid w:val="005719F4"/>
  </w:style>
  <w:style w:type="character" w:customStyle="1" w:styleId="mw-editsection-bracket">
    <w:name w:val="mw-editsection-bracket"/>
    <w:basedOn w:val="DefaultParagraphFont"/>
    <w:rsid w:val="005719F4"/>
  </w:style>
  <w:style w:type="character" w:customStyle="1" w:styleId="authors">
    <w:name w:val="authors"/>
    <w:basedOn w:val="DefaultParagraphFont"/>
    <w:rsid w:val="005719F4"/>
  </w:style>
  <w:style w:type="character" w:customStyle="1" w:styleId="arttitle">
    <w:name w:val="art_title"/>
    <w:basedOn w:val="DefaultParagraphFont"/>
    <w:rsid w:val="005719F4"/>
  </w:style>
  <w:style w:type="character" w:customStyle="1" w:styleId="serialtitle">
    <w:name w:val="serial_title"/>
    <w:basedOn w:val="DefaultParagraphFont"/>
    <w:rsid w:val="005719F4"/>
  </w:style>
  <w:style w:type="character" w:customStyle="1" w:styleId="volumeissue">
    <w:name w:val="volume_issue"/>
    <w:basedOn w:val="DefaultParagraphFont"/>
    <w:rsid w:val="005719F4"/>
  </w:style>
  <w:style w:type="character" w:customStyle="1" w:styleId="pagerange">
    <w:name w:val="page_range"/>
    <w:basedOn w:val="DefaultParagraphFont"/>
    <w:rsid w:val="005719F4"/>
  </w:style>
  <w:style w:type="table" w:styleId="MediumList1-Accent2">
    <w:name w:val="Medium List 1 Accent 2"/>
    <w:basedOn w:val="TableNormal"/>
    <w:uiPriority w:val="65"/>
    <w:rsid w:val="005719F4"/>
    <w:rPr>
      <w:rFonts w:ascii="Calibri" w:eastAsia="Calibri" w:hAnsi="Calibri" w:cs="Arial"/>
      <w:color w:val="000000"/>
      <w:lang w:eastAsia="en-US" w:bidi="fa-IR"/>
    </w:rPr>
    <w:tblPr>
      <w:tblStyleRowBandSize w:val="1"/>
      <w:tblStyleColBandSize w:val="1"/>
      <w:tblBorders>
        <w:top w:val="single" w:sz="8" w:space="0" w:color="C0504D"/>
        <w:bottom w:val="single" w:sz="8" w:space="0" w:color="C0504D"/>
      </w:tblBorders>
    </w:tblPr>
    <w:tblStylePr w:type="firstRow">
      <w:rPr>
        <w:rFonts w:ascii="Sakkal Majalla" w:eastAsia="Times New Roman" w:hAnsi="Sakkal Majalla"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Shading1-Accent12">
    <w:name w:val="Medium Shading 1 - Accent 12"/>
    <w:basedOn w:val="TableNormal"/>
    <w:uiPriority w:val="63"/>
    <w:rsid w:val="005719F4"/>
    <w:rPr>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
    <w:name w:val="Medium Shading 1 - Accent 13"/>
    <w:basedOn w:val="TableNormal"/>
    <w:uiPriority w:val="63"/>
    <w:rsid w:val="005719F4"/>
    <w:rPr>
      <w:rFonts w:ascii="Calibri" w:eastAsia="Calibri" w:hAnsi="Calibri" w:cs="Arial"/>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5719F4"/>
    <w:rPr>
      <w:rFonts w:ascii="Calibri" w:eastAsia="Calibri" w:hAnsi="Calibri" w:cs="Arial"/>
      <w:lang w:eastAsia="en-US"/>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1-Accent14">
    <w:name w:val="Medium Shading 1 - Accent 14"/>
    <w:basedOn w:val="TableNormal"/>
    <w:uiPriority w:val="63"/>
    <w:rsid w:val="005719F4"/>
    <w:rPr>
      <w:rFonts w:ascii="Calibri" w:eastAsia="Calibri" w:hAnsi="Calibri" w:cs="Arial"/>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
    <w:name w:val="Medium Shading 1 - Accent 15"/>
    <w:basedOn w:val="TableNormal"/>
    <w:uiPriority w:val="63"/>
    <w:rsid w:val="005719F4"/>
    <w:rPr>
      <w:rFonts w:ascii="Calibri" w:eastAsia="Calibri" w:hAnsi="Calibri" w:cs="Arial"/>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CurrentList1">
    <w:name w:val="Current List1"/>
    <w:rsid w:val="005719F4"/>
    <w:pPr>
      <w:numPr>
        <w:numId w:val="20"/>
      </w:numPr>
    </w:pPr>
  </w:style>
  <w:style w:type="numbering" w:customStyle="1" w:styleId="CurrentList11">
    <w:name w:val="Current List11"/>
    <w:rsid w:val="005719F4"/>
    <w:pPr>
      <w:numPr>
        <w:numId w:val="21"/>
      </w:numPr>
    </w:pPr>
  </w:style>
  <w:style w:type="character" w:customStyle="1" w:styleId="y2iqfc">
    <w:name w:val="y2iqfc"/>
    <w:basedOn w:val="DefaultParagraphFont"/>
    <w:rsid w:val="00D67703"/>
  </w:style>
  <w:style w:type="paragraph" w:customStyle="1" w:styleId="00">
    <w:name w:val="0 پاراگراف ساده"/>
    <w:basedOn w:val="Normal"/>
    <w:qFormat/>
    <w:rsid w:val="00D67703"/>
    <w:pPr>
      <w:widowControl w:val="0"/>
      <w:ind w:firstLine="284"/>
      <w:jc w:val="lowKashida"/>
    </w:pPr>
    <w:rPr>
      <w:rFonts w:eastAsiaTheme="minorHAnsi" w:cs="B Zar"/>
      <w:noProof w:val="0"/>
      <w:sz w:val="24"/>
      <w:szCs w:val="26"/>
    </w:rPr>
  </w:style>
  <w:style w:type="paragraph" w:customStyle="1" w:styleId="01">
    <w:name w:val="0 خود شکل‌ها، نمودارها، و تصاویر"/>
    <w:basedOn w:val="Normal"/>
    <w:qFormat/>
    <w:rsid w:val="00D67703"/>
    <w:pPr>
      <w:keepNext/>
      <w:widowControl w:val="0"/>
      <w:spacing w:before="160"/>
      <w:contextualSpacing/>
      <w:jc w:val="center"/>
    </w:pPr>
    <w:rPr>
      <w:rFonts w:eastAsiaTheme="minorHAnsi" w:cs="B Zar"/>
      <w:noProof w:val="0"/>
      <w:szCs w:val="26"/>
    </w:rPr>
  </w:style>
  <w:style w:type="paragraph" w:customStyle="1" w:styleId="03">
    <w:name w:val="0 سرعنوان جدول‌ها"/>
    <w:qFormat/>
    <w:rsid w:val="00250F73"/>
    <w:pPr>
      <w:keepNext/>
      <w:bidi/>
      <w:spacing w:before="240"/>
    </w:pPr>
    <w:rPr>
      <w:rFonts w:eastAsiaTheme="minorHAnsi" w:cs="B Titr"/>
      <w:bCs/>
      <w:i/>
      <w:color w:val="4472C4" w:themeColor="accent1"/>
      <w:sz w:val="18"/>
      <w:szCs w:val="24"/>
      <w:lang w:eastAsia="en-US"/>
    </w:rPr>
  </w:style>
  <w:style w:type="character" w:customStyle="1" w:styleId="gt-baf-cell">
    <w:name w:val="gt-baf-cell"/>
    <w:basedOn w:val="DefaultParagraphFont"/>
    <w:rsid w:val="00D67703"/>
  </w:style>
  <w:style w:type="character" w:customStyle="1" w:styleId="im">
    <w:name w:val="im"/>
    <w:basedOn w:val="DefaultParagraphFont"/>
    <w:rsid w:val="006E6CD8"/>
  </w:style>
  <w:style w:type="paragraph" w:customStyle="1" w:styleId="ab">
    <w:name w:val="رفرنس"/>
    <w:basedOn w:val="ListParagraph"/>
    <w:link w:val="Charfff"/>
    <w:qFormat/>
    <w:rsid w:val="00182408"/>
    <w:pPr>
      <w:numPr>
        <w:numId w:val="22"/>
      </w:numPr>
      <w:autoSpaceDE w:val="0"/>
      <w:autoSpaceDN w:val="0"/>
      <w:bidi w:val="0"/>
      <w:adjustRightInd w:val="0"/>
      <w:spacing w:after="0" w:line="240" w:lineRule="auto"/>
      <w:ind w:left="644"/>
      <w:contextualSpacing w:val="0"/>
      <w:jc w:val="both"/>
    </w:pPr>
    <w:rPr>
      <w:rFonts w:asciiTheme="majorBidi" w:eastAsiaTheme="minorHAnsi" w:hAnsiTheme="majorBidi" w:cstheme="majorBidi"/>
      <w:lang w:val="en-US" w:eastAsia="en-US"/>
    </w:rPr>
  </w:style>
  <w:style w:type="character" w:customStyle="1" w:styleId="Charfff">
    <w:name w:val="رفرنس Char"/>
    <w:basedOn w:val="ListParagraphChar"/>
    <w:link w:val="ab"/>
    <w:rsid w:val="00182408"/>
    <w:rPr>
      <w:rFonts w:asciiTheme="majorBidi" w:eastAsiaTheme="minorHAnsi" w:hAnsiTheme="majorBidi" w:cstheme="majorBidi"/>
      <w:sz w:val="22"/>
      <w:szCs w:val="22"/>
      <w:lang w:eastAsia="en-US"/>
    </w:rPr>
  </w:style>
  <w:style w:type="character" w:customStyle="1" w:styleId="q4iawc">
    <w:name w:val="q4iawc"/>
    <w:basedOn w:val="DefaultParagraphFont"/>
    <w:rsid w:val="00182408"/>
  </w:style>
  <w:style w:type="table" w:customStyle="1" w:styleId="GridTable5Dark-Accent51">
    <w:name w:val="Grid Table 5 Dark - Accent 51"/>
    <w:basedOn w:val="TableNormal"/>
    <w:uiPriority w:val="50"/>
    <w:rsid w:val="00A91A20"/>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4-Accent62">
    <w:name w:val="Grid Table 4 - Accent 62"/>
    <w:basedOn w:val="TableNormal"/>
    <w:next w:val="GridTable4-Accent61"/>
    <w:uiPriority w:val="49"/>
    <w:rsid w:val="00A91A20"/>
    <w:rPr>
      <w:rFonts w:asciiTheme="minorHAnsi" w:eastAsia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52">
    <w:name w:val="Grid Table 4 - Accent 52"/>
    <w:basedOn w:val="TableNormal"/>
    <w:next w:val="GridTable4-Accent51"/>
    <w:uiPriority w:val="49"/>
    <w:rsid w:val="00A91A20"/>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3">
    <w:name w:val="Grid Table 4 - Accent 53"/>
    <w:basedOn w:val="TableNormal"/>
    <w:next w:val="GridTable4-Accent51"/>
    <w:uiPriority w:val="49"/>
    <w:rsid w:val="00A91A20"/>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4">
    <w:name w:val="Grid Table 4 - Accent 54"/>
    <w:basedOn w:val="TableNormal"/>
    <w:next w:val="GridTable4-Accent51"/>
    <w:uiPriority w:val="49"/>
    <w:rsid w:val="00A91A20"/>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55">
    <w:name w:val="Grid Table 4 - Accent 55"/>
    <w:basedOn w:val="TableNormal"/>
    <w:next w:val="GridTable4-Accent51"/>
    <w:uiPriority w:val="49"/>
    <w:rsid w:val="00A91A20"/>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bibliographic-informationvalue">
    <w:name w:val="bibliographic-information__value"/>
    <w:basedOn w:val="DefaultParagraphFont"/>
    <w:qFormat/>
    <w:rsid w:val="00551C3B"/>
  </w:style>
  <w:style w:type="character" w:customStyle="1" w:styleId="EndnoteAnchor">
    <w:name w:val="Endnote Anchor"/>
    <w:rsid w:val="00551C3B"/>
    <w:rPr>
      <w:vertAlign w:val="superscript"/>
    </w:rPr>
  </w:style>
  <w:style w:type="paragraph" w:customStyle="1" w:styleId="HeaderandFooter">
    <w:name w:val="Header and Footer"/>
    <w:basedOn w:val="Normal"/>
    <w:qFormat/>
    <w:rsid w:val="00551C3B"/>
    <w:pPr>
      <w:suppressAutoHyphens/>
      <w:spacing w:after="160" w:line="259" w:lineRule="auto"/>
    </w:pPr>
    <w:rPr>
      <w:rFonts w:asciiTheme="minorHAnsi" w:eastAsiaTheme="minorHAnsi" w:hAnsiTheme="minorHAnsi" w:cs="B Lotus"/>
      <w:noProof w:val="0"/>
      <w:szCs w:val="22"/>
    </w:rPr>
  </w:style>
  <w:style w:type="paragraph" w:customStyle="1" w:styleId="FrameContents">
    <w:name w:val="Frame Contents"/>
    <w:basedOn w:val="Normal"/>
    <w:qFormat/>
    <w:rsid w:val="00551C3B"/>
    <w:pPr>
      <w:suppressAutoHyphens/>
      <w:spacing w:after="160" w:line="259" w:lineRule="auto"/>
    </w:pPr>
    <w:rPr>
      <w:rFonts w:asciiTheme="minorHAnsi" w:eastAsiaTheme="minorHAnsi" w:hAnsiTheme="minorHAnsi" w:cs="B Lotus"/>
      <w:noProof w:val="0"/>
      <w:szCs w:val="22"/>
    </w:rPr>
  </w:style>
  <w:style w:type="table" w:customStyle="1" w:styleId="GridTable4-Accent11">
    <w:name w:val="Grid Table 4 - Accent 11"/>
    <w:basedOn w:val="TableNormal"/>
    <w:uiPriority w:val="49"/>
    <w:rsid w:val="0023059F"/>
    <w:rPr>
      <w:rFonts w:asciiTheme="minorHAnsi" w:eastAsiaTheme="minorHAnsi" w:hAnsiTheme="minorHAnsi" w:cstheme="minorBidi"/>
      <w:sz w:val="22"/>
      <w:szCs w:val="22"/>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ltr">
    <w:name w:val="ltr"/>
    <w:basedOn w:val="Normal"/>
    <w:rsid w:val="0023059F"/>
    <w:pPr>
      <w:bidi w:val="0"/>
      <w:spacing w:before="100" w:beforeAutospacing="1" w:after="100" w:afterAutospacing="1"/>
    </w:pPr>
    <w:rPr>
      <w:rFonts w:cs="Times New Roman"/>
      <w:noProof w:val="0"/>
      <w:sz w:val="24"/>
      <w:szCs w:val="24"/>
      <w:lang w:bidi="ar-SA"/>
    </w:rPr>
  </w:style>
  <w:style w:type="paragraph" w:customStyle="1" w:styleId="reference0">
    <w:name w:val="reference"/>
    <w:basedOn w:val="Normal"/>
    <w:link w:val="referenceChar"/>
    <w:qFormat/>
    <w:rsid w:val="0023059F"/>
    <w:pPr>
      <w:bidi w:val="0"/>
      <w:spacing w:before="100" w:beforeAutospacing="1" w:after="100" w:afterAutospacing="1"/>
    </w:pPr>
    <w:rPr>
      <w:rFonts w:cs="Times New Roman"/>
      <w:noProof w:val="0"/>
      <w:sz w:val="24"/>
      <w:szCs w:val="24"/>
      <w:lang w:bidi="ar-SA"/>
    </w:rPr>
  </w:style>
  <w:style w:type="character" w:customStyle="1" w:styleId="underline">
    <w:name w:val="underline"/>
    <w:rsid w:val="0023059F"/>
  </w:style>
  <w:style w:type="character" w:customStyle="1" w:styleId="spanlegendtitle">
    <w:name w:val="spanlegendtitle"/>
    <w:rsid w:val="0023059F"/>
    <w:rPr>
      <w:rFonts w:ascii="Tahoma" w:hAnsi="Tahoma" w:cs="Tahoma" w:hint="default"/>
      <w:b/>
      <w:bCs/>
      <w:color w:val="000000"/>
      <w:sz w:val="15"/>
      <w:szCs w:val="15"/>
    </w:rPr>
  </w:style>
  <w:style w:type="paragraph" w:customStyle="1" w:styleId="wikieditor-ui">
    <w:name w:val="wikieditor-ui"/>
    <w:basedOn w:val="Normal"/>
    <w:rsid w:val="0023059F"/>
    <w:pPr>
      <w:pBdr>
        <w:top w:val="single" w:sz="6" w:space="0" w:color="C0C0C0"/>
        <w:left w:val="single" w:sz="6" w:space="0" w:color="C0C0C0"/>
        <w:bottom w:val="single" w:sz="6" w:space="0" w:color="C0C0C0"/>
        <w:right w:val="single" w:sz="6" w:space="0" w:color="C0C0C0"/>
      </w:pBdr>
      <w:shd w:val="clear" w:color="auto" w:fill="E0EEF7"/>
      <w:bidi w:val="0"/>
      <w:spacing w:before="100" w:beforeAutospacing="1" w:after="100" w:afterAutospacing="1"/>
    </w:pPr>
    <w:rPr>
      <w:rFonts w:cs="Times New Roman"/>
      <w:noProof w:val="0"/>
      <w:sz w:val="24"/>
      <w:szCs w:val="24"/>
      <w:lang w:bidi="ar-SA"/>
    </w:rPr>
  </w:style>
  <w:style w:type="paragraph" w:customStyle="1" w:styleId="wikieditor-wikitext">
    <w:name w:val="wikieditor-wikitext"/>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ui-controls">
    <w:name w:val="wikieditor-ui-controls"/>
    <w:basedOn w:val="Normal"/>
    <w:rsid w:val="0023059F"/>
    <w:pPr>
      <w:pBdr>
        <w:bottom w:val="single" w:sz="6" w:space="0" w:color="C0C0C0"/>
      </w:pBdr>
      <w:shd w:val="clear" w:color="auto" w:fill="FFFFFF"/>
      <w:bidi w:val="0"/>
      <w:spacing w:after="100" w:afterAutospacing="1"/>
    </w:pPr>
    <w:rPr>
      <w:rFonts w:cs="Times New Roman"/>
      <w:noProof w:val="0"/>
      <w:sz w:val="24"/>
      <w:szCs w:val="24"/>
      <w:lang w:bidi="ar-SA"/>
    </w:rPr>
  </w:style>
  <w:style w:type="paragraph" w:customStyle="1" w:styleId="wikieditor-ui-tabs">
    <w:name w:val="wikieditor-ui-tabs"/>
    <w:basedOn w:val="Normal"/>
    <w:rsid w:val="0023059F"/>
    <w:pPr>
      <w:pBdr>
        <w:top w:val="single" w:sz="6" w:space="0" w:color="C0C0C0"/>
        <w:left w:val="single" w:sz="6" w:space="0" w:color="C0C0C0"/>
      </w:pBdr>
      <w:shd w:val="clear" w:color="auto" w:fill="FFFFFF"/>
      <w:bidi w:val="0"/>
      <w:spacing w:before="100" w:beforeAutospacing="1" w:after="100" w:afterAutospacing="1"/>
      <w:ind w:left="-15"/>
    </w:pPr>
    <w:rPr>
      <w:rFonts w:cs="Times New Roman"/>
      <w:noProof w:val="0"/>
      <w:sz w:val="24"/>
      <w:szCs w:val="24"/>
      <w:lang w:bidi="ar-SA"/>
    </w:rPr>
  </w:style>
  <w:style w:type="paragraph" w:customStyle="1" w:styleId="wikieditor-ui-buttons">
    <w:name w:val="wikieditor-ui-buttons"/>
    <w:basedOn w:val="Normal"/>
    <w:rsid w:val="0023059F"/>
    <w:pPr>
      <w:pBdr>
        <w:top w:val="single" w:sz="6" w:space="0" w:color="FFFFFF"/>
      </w:pBdr>
      <w:shd w:val="clear" w:color="auto" w:fill="FFFFFF"/>
      <w:bidi w:val="0"/>
      <w:spacing w:before="100" w:beforeAutospacing="1" w:after="100" w:afterAutospacing="1"/>
      <w:ind w:right="-15"/>
    </w:pPr>
    <w:rPr>
      <w:rFonts w:cs="Times New Roman"/>
      <w:noProof w:val="0"/>
      <w:sz w:val="24"/>
      <w:szCs w:val="24"/>
      <w:lang w:bidi="ar-SA"/>
    </w:rPr>
  </w:style>
  <w:style w:type="paragraph" w:customStyle="1" w:styleId="wikieditor-view-wikitext">
    <w:name w:val="wikieditor-view-wikitext"/>
    <w:basedOn w:val="Normal"/>
    <w:rsid w:val="0023059F"/>
    <w:pPr>
      <w:bidi w:val="0"/>
      <w:spacing w:before="100" w:beforeAutospacing="1" w:after="100" w:afterAutospacing="1" w:line="240" w:lineRule="atLeast"/>
    </w:pPr>
    <w:rPr>
      <w:rFonts w:cs="Times New Roman"/>
      <w:noProof w:val="0"/>
      <w:sz w:val="24"/>
      <w:szCs w:val="24"/>
      <w:lang w:bidi="ar-SA"/>
    </w:rPr>
  </w:style>
  <w:style w:type="paragraph" w:customStyle="1" w:styleId="wikieditor-ui-loading">
    <w:name w:val="wikieditor-ui-loading"/>
    <w:basedOn w:val="Normal"/>
    <w:rsid w:val="0023059F"/>
    <w:pPr>
      <w:pBdr>
        <w:top w:val="single" w:sz="6" w:space="0" w:color="C0C0C0"/>
        <w:left w:val="single" w:sz="6" w:space="0" w:color="C0C0C0"/>
        <w:bottom w:val="single" w:sz="6" w:space="0" w:color="C0C0C0"/>
        <w:right w:val="single" w:sz="6" w:space="0" w:color="C0C0C0"/>
      </w:pBdr>
      <w:shd w:val="clear" w:color="auto" w:fill="F3F3F3"/>
      <w:bidi w:val="0"/>
      <w:ind w:left="-15" w:right="-15"/>
      <w:jc w:val="center"/>
    </w:pPr>
    <w:rPr>
      <w:rFonts w:cs="Times New Roman"/>
      <w:noProof w:val="0"/>
      <w:sz w:val="24"/>
      <w:szCs w:val="24"/>
      <w:lang w:bidi="ar-SA"/>
    </w:rPr>
  </w:style>
  <w:style w:type="paragraph" w:customStyle="1" w:styleId="wikieditor-toolbar-field-wrapper">
    <w:name w:val="wikieditor-toolbar-field-wrapper"/>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toolbar-floated-field-wrapper">
    <w:name w:val="wikieditor-toolbar-floated-field-wrapper"/>
    <w:basedOn w:val="Normal"/>
    <w:rsid w:val="0023059F"/>
    <w:pPr>
      <w:bidi w:val="0"/>
      <w:spacing w:before="100" w:beforeAutospacing="1" w:after="100" w:afterAutospacing="1"/>
      <w:ind w:right="480"/>
    </w:pPr>
    <w:rPr>
      <w:rFonts w:cs="Times New Roman"/>
      <w:noProof w:val="0"/>
      <w:sz w:val="24"/>
      <w:szCs w:val="24"/>
      <w:lang w:bidi="ar-SA"/>
    </w:rPr>
  </w:style>
  <w:style w:type="paragraph" w:customStyle="1" w:styleId="wikieditor-toolbar-dialog-hint">
    <w:name w:val="wikieditor-toolbar-dialog-hint"/>
    <w:basedOn w:val="Normal"/>
    <w:rsid w:val="0023059F"/>
    <w:pPr>
      <w:bidi w:val="0"/>
      <w:spacing w:before="100" w:beforeAutospacing="1" w:after="100" w:afterAutospacing="1"/>
    </w:pPr>
    <w:rPr>
      <w:rFonts w:cs="Times New Roman"/>
      <w:noProof w:val="0"/>
      <w:color w:val="999999"/>
      <w:sz w:val="24"/>
      <w:szCs w:val="24"/>
      <w:lang w:bidi="ar-SA"/>
    </w:rPr>
  </w:style>
  <w:style w:type="paragraph" w:customStyle="1" w:styleId="wikieditor-toolbar-dialog-wrapper">
    <w:name w:val="wikieditor-toolbar-dialog-wrapper"/>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toolbar-table-dimension-fields">
    <w:name w:val="wikieditor-toolbar-table-dimension-fields"/>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dialog-editoptions">
    <w:name w:val="wikieditor-dialog-editoptions"/>
    <w:basedOn w:val="Normal"/>
    <w:rsid w:val="0023059F"/>
    <w:pPr>
      <w:bidi w:val="0"/>
      <w:spacing w:before="225" w:after="100" w:afterAutospacing="1"/>
    </w:pPr>
    <w:rPr>
      <w:rFonts w:cs="Times New Roman"/>
      <w:noProof w:val="0"/>
      <w:sz w:val="24"/>
      <w:szCs w:val="24"/>
      <w:lang w:bidi="ar-SA"/>
    </w:rPr>
  </w:style>
  <w:style w:type="paragraph" w:customStyle="1" w:styleId="wikieditor-publish-dialog-copywarn">
    <w:name w:val="wikieditor-publish-dialog-copywarn"/>
    <w:basedOn w:val="Normal"/>
    <w:rsid w:val="0023059F"/>
    <w:pPr>
      <w:bidi w:val="0"/>
      <w:spacing w:before="120" w:after="100" w:afterAutospacing="1"/>
    </w:pPr>
    <w:rPr>
      <w:rFonts w:cs="Times New Roman"/>
      <w:noProof w:val="0"/>
      <w:sz w:val="24"/>
      <w:szCs w:val="24"/>
      <w:lang w:bidi="ar-SA"/>
    </w:rPr>
  </w:style>
  <w:style w:type="paragraph" w:customStyle="1" w:styleId="wikieditor-publish-dialog-summary">
    <w:name w:val="wikieditor-publish-dialog-summary"/>
    <w:basedOn w:val="Normal"/>
    <w:rsid w:val="0023059F"/>
    <w:pPr>
      <w:bidi w:val="0"/>
      <w:spacing w:before="360" w:after="100" w:afterAutospacing="1"/>
    </w:pPr>
    <w:rPr>
      <w:rFonts w:cs="Times New Roman"/>
      <w:noProof w:val="0"/>
      <w:sz w:val="24"/>
      <w:szCs w:val="24"/>
      <w:lang w:bidi="ar-SA"/>
    </w:rPr>
  </w:style>
  <w:style w:type="paragraph" w:customStyle="1" w:styleId="wikieditor-publish-dialog-options">
    <w:name w:val="wikieditor-publish-dialog-options"/>
    <w:basedOn w:val="Normal"/>
    <w:rsid w:val="0023059F"/>
    <w:pPr>
      <w:bidi w:val="0"/>
      <w:spacing w:before="360" w:after="100" w:afterAutospacing="1"/>
    </w:pPr>
    <w:rPr>
      <w:rFonts w:cs="Times New Roman"/>
      <w:noProof w:val="0"/>
      <w:sz w:val="24"/>
      <w:szCs w:val="24"/>
      <w:lang w:bidi="ar-SA"/>
    </w:rPr>
  </w:style>
  <w:style w:type="paragraph" w:customStyle="1" w:styleId="wikieditor-ui-toolbar">
    <w:name w:val="wikieditor-ui-toolbar"/>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toolbar-spritedbutton">
    <w:name w:val="wikieditor-toolbar-spritedbutton"/>
    <w:basedOn w:val="Normal"/>
    <w:rsid w:val="0023059F"/>
    <w:pPr>
      <w:bidi w:val="0"/>
      <w:spacing w:before="100" w:beforeAutospacing="1" w:after="100" w:afterAutospacing="1"/>
      <w:ind w:hanging="18913"/>
    </w:pPr>
    <w:rPr>
      <w:rFonts w:cs="Times New Roman"/>
      <w:noProof w:val="0"/>
      <w:sz w:val="24"/>
      <w:szCs w:val="24"/>
      <w:lang w:bidi="ar-SA"/>
    </w:rPr>
  </w:style>
  <w:style w:type="paragraph" w:customStyle="1" w:styleId="wikieditor-preview-loading">
    <w:name w:val="wikieditor-preview-loading"/>
    <w:basedOn w:val="Normal"/>
    <w:rsid w:val="0023059F"/>
    <w:pPr>
      <w:shd w:val="clear" w:color="auto" w:fill="FFFFFF"/>
      <w:bidi w:val="0"/>
      <w:spacing w:before="100" w:beforeAutospacing="1" w:after="100" w:afterAutospacing="1"/>
    </w:pPr>
    <w:rPr>
      <w:rFonts w:cs="Times New Roman"/>
      <w:noProof w:val="0"/>
      <w:sz w:val="24"/>
      <w:szCs w:val="24"/>
      <w:lang w:bidi="ar-SA"/>
    </w:rPr>
  </w:style>
  <w:style w:type="paragraph" w:customStyle="1" w:styleId="wikieditor-preview-spinner">
    <w:name w:val="wikieditor-preview-spinner"/>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preview-contents">
    <w:name w:val="wikieditor-preview-contents"/>
    <w:basedOn w:val="Normal"/>
    <w:rsid w:val="0023059F"/>
    <w:pPr>
      <w:shd w:val="clear" w:color="auto" w:fill="FFFFFF"/>
      <w:bidi w:val="0"/>
      <w:spacing w:before="100" w:beforeAutospacing="1" w:after="100" w:afterAutospacing="1"/>
    </w:pPr>
    <w:rPr>
      <w:rFonts w:cs="Times New Roman"/>
      <w:noProof w:val="0"/>
      <w:sz w:val="24"/>
      <w:szCs w:val="24"/>
      <w:lang w:bidi="ar-SA"/>
    </w:rPr>
  </w:style>
  <w:style w:type="paragraph" w:customStyle="1" w:styleId="ui-helper-hidden">
    <w:name w:val="ui-helper-hidden"/>
    <w:basedOn w:val="Normal"/>
    <w:rsid w:val="0023059F"/>
    <w:pPr>
      <w:bidi w:val="0"/>
      <w:spacing w:before="100" w:beforeAutospacing="1" w:after="100" w:afterAutospacing="1"/>
    </w:pPr>
    <w:rPr>
      <w:rFonts w:cs="Times New Roman"/>
      <w:noProof w:val="0"/>
      <w:vanish/>
      <w:sz w:val="24"/>
      <w:szCs w:val="24"/>
      <w:lang w:bidi="ar-SA"/>
    </w:rPr>
  </w:style>
  <w:style w:type="paragraph" w:customStyle="1" w:styleId="ui-helper-reset">
    <w:name w:val="ui-helper-reset"/>
    <w:basedOn w:val="Normal"/>
    <w:rsid w:val="0023059F"/>
    <w:pPr>
      <w:bidi w:val="0"/>
    </w:pPr>
    <w:rPr>
      <w:rFonts w:cs="Times New Roman"/>
      <w:noProof w:val="0"/>
      <w:sz w:val="24"/>
      <w:szCs w:val="24"/>
      <w:lang w:bidi="ar-SA"/>
    </w:rPr>
  </w:style>
  <w:style w:type="paragraph" w:customStyle="1" w:styleId="ui-helper-clearfix">
    <w:name w:val="ui-helper-clearfix"/>
    <w:basedOn w:val="Normal"/>
    <w:rsid w:val="0023059F"/>
    <w:pPr>
      <w:bidi w:val="0"/>
      <w:spacing w:before="100" w:beforeAutospacing="1" w:after="100" w:afterAutospacing="1"/>
    </w:pPr>
    <w:rPr>
      <w:rFonts w:cs="Times New Roman"/>
      <w:noProof w:val="0"/>
      <w:sz w:val="24"/>
      <w:szCs w:val="24"/>
      <w:lang w:bidi="ar-SA"/>
    </w:rPr>
  </w:style>
  <w:style w:type="paragraph" w:customStyle="1" w:styleId="ui-helper-zfix">
    <w:name w:val="ui-helper-zfix"/>
    <w:basedOn w:val="Normal"/>
    <w:rsid w:val="0023059F"/>
    <w:pPr>
      <w:bidi w:val="0"/>
      <w:spacing w:before="100" w:beforeAutospacing="1" w:after="100" w:afterAutospacing="1"/>
    </w:pPr>
    <w:rPr>
      <w:rFonts w:cs="Times New Roman"/>
      <w:noProof w:val="0"/>
      <w:sz w:val="24"/>
      <w:szCs w:val="24"/>
      <w:lang w:bidi="ar-SA"/>
    </w:rPr>
  </w:style>
  <w:style w:type="paragraph" w:customStyle="1" w:styleId="ui-icon">
    <w:name w:val="ui-icon"/>
    <w:basedOn w:val="Normal"/>
    <w:rsid w:val="0023059F"/>
    <w:pPr>
      <w:bidi w:val="0"/>
      <w:spacing w:before="100" w:beforeAutospacing="1" w:after="100" w:afterAutospacing="1"/>
      <w:ind w:firstLine="7343"/>
    </w:pPr>
    <w:rPr>
      <w:rFonts w:cs="Times New Roman"/>
      <w:noProof w:val="0"/>
      <w:sz w:val="24"/>
      <w:szCs w:val="24"/>
      <w:lang w:bidi="ar-SA"/>
    </w:rPr>
  </w:style>
  <w:style w:type="paragraph" w:customStyle="1" w:styleId="ui-widget">
    <w:name w:val="ui-widget"/>
    <w:basedOn w:val="Normal"/>
    <w:rsid w:val="0023059F"/>
    <w:pPr>
      <w:bidi w:val="0"/>
      <w:spacing w:before="100" w:beforeAutospacing="1" w:after="100" w:afterAutospacing="1"/>
    </w:pPr>
    <w:rPr>
      <w:rFonts w:ascii="Arial" w:hAnsi="Arial" w:cs="Arial"/>
      <w:noProof w:val="0"/>
      <w:szCs w:val="22"/>
      <w:lang w:bidi="ar-SA"/>
    </w:rPr>
  </w:style>
  <w:style w:type="paragraph" w:customStyle="1" w:styleId="ui-widget-content">
    <w:name w:val="ui-widget-content"/>
    <w:basedOn w:val="Normal"/>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000000"/>
      <w:sz w:val="24"/>
      <w:szCs w:val="24"/>
      <w:lang w:bidi="ar-SA"/>
    </w:rPr>
  </w:style>
  <w:style w:type="paragraph" w:customStyle="1" w:styleId="ui-widget-header">
    <w:name w:val="ui-widget-header"/>
    <w:basedOn w:val="Normal"/>
    <w:rsid w:val="0023059F"/>
    <w:pPr>
      <w:pBdr>
        <w:bottom w:val="single" w:sz="6" w:space="0" w:color="C0C0C0"/>
      </w:pBdr>
      <w:shd w:val="clear" w:color="auto" w:fill="E2EEF6"/>
      <w:bidi w:val="0"/>
      <w:spacing w:before="100" w:beforeAutospacing="1" w:after="100" w:afterAutospacing="1" w:line="240" w:lineRule="atLeast"/>
    </w:pPr>
    <w:rPr>
      <w:rFonts w:cs="Times New Roman"/>
      <w:b/>
      <w:bCs/>
      <w:noProof w:val="0"/>
      <w:color w:val="333333"/>
      <w:sz w:val="24"/>
      <w:szCs w:val="24"/>
      <w:lang w:bidi="ar-SA"/>
    </w:rPr>
  </w:style>
  <w:style w:type="paragraph" w:customStyle="1" w:styleId="ui-state-default">
    <w:name w:val="ui-state-default"/>
    <w:basedOn w:val="Normal"/>
    <w:rsid w:val="0023059F"/>
    <w:pPr>
      <w:pBdr>
        <w:top w:val="single" w:sz="6" w:space="0" w:color="C0C0C0"/>
        <w:left w:val="single" w:sz="6" w:space="0" w:color="C0C0C0"/>
        <w:bottom w:val="single" w:sz="6" w:space="0" w:color="C0C0C0"/>
        <w:right w:val="single" w:sz="6" w:space="0" w:color="C0C0C0"/>
      </w:pBdr>
      <w:shd w:val="clear" w:color="auto" w:fill="E2EEF6"/>
      <w:bidi w:val="0"/>
      <w:spacing w:before="100" w:beforeAutospacing="1" w:after="100" w:afterAutospacing="1"/>
    </w:pPr>
    <w:rPr>
      <w:rFonts w:cs="Times New Roman"/>
      <w:noProof w:val="0"/>
      <w:color w:val="333333"/>
      <w:sz w:val="24"/>
      <w:szCs w:val="24"/>
      <w:lang w:bidi="ar-SA"/>
    </w:rPr>
  </w:style>
  <w:style w:type="paragraph" w:customStyle="1" w:styleId="ui-state-hover">
    <w:name w:val="ui-state-hover"/>
    <w:basedOn w:val="Normal"/>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333333"/>
      <w:sz w:val="24"/>
      <w:szCs w:val="24"/>
      <w:lang w:bidi="ar-SA"/>
    </w:rPr>
  </w:style>
  <w:style w:type="paragraph" w:customStyle="1" w:styleId="ui-state-focus">
    <w:name w:val="ui-state-focus"/>
    <w:basedOn w:val="Normal"/>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333333"/>
      <w:sz w:val="24"/>
      <w:szCs w:val="24"/>
      <w:lang w:bidi="ar-SA"/>
    </w:rPr>
  </w:style>
  <w:style w:type="paragraph" w:customStyle="1" w:styleId="ui-state-active">
    <w:name w:val="ui-state-active"/>
    <w:basedOn w:val="Normal"/>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333333"/>
      <w:sz w:val="24"/>
      <w:szCs w:val="24"/>
      <w:lang w:bidi="ar-SA"/>
    </w:rPr>
  </w:style>
  <w:style w:type="paragraph" w:customStyle="1" w:styleId="ui-state-highlight">
    <w:name w:val="ui-state-highlight"/>
    <w:basedOn w:val="Normal"/>
    <w:rsid w:val="0023059F"/>
    <w:pPr>
      <w:pBdr>
        <w:top w:val="single" w:sz="6" w:space="0" w:color="FCEFA1"/>
        <w:left w:val="single" w:sz="6" w:space="0" w:color="FCEFA1"/>
        <w:bottom w:val="single" w:sz="6" w:space="0" w:color="FCEFA1"/>
        <w:right w:val="single" w:sz="6" w:space="0" w:color="FCEFA1"/>
      </w:pBdr>
      <w:bidi w:val="0"/>
      <w:spacing w:before="100" w:beforeAutospacing="1" w:after="100" w:afterAutospacing="1"/>
    </w:pPr>
    <w:rPr>
      <w:rFonts w:cs="Times New Roman"/>
      <w:noProof w:val="0"/>
      <w:color w:val="363636"/>
      <w:sz w:val="24"/>
      <w:szCs w:val="24"/>
      <w:lang w:bidi="ar-SA"/>
    </w:rPr>
  </w:style>
  <w:style w:type="paragraph" w:customStyle="1" w:styleId="ui-state-error">
    <w:name w:val="ui-state-error"/>
    <w:basedOn w:val="Normal"/>
    <w:rsid w:val="0023059F"/>
    <w:pPr>
      <w:pBdr>
        <w:top w:val="single" w:sz="6" w:space="0" w:color="CD0A0A"/>
        <w:left w:val="single" w:sz="6" w:space="0" w:color="CD0A0A"/>
        <w:bottom w:val="single" w:sz="6" w:space="0" w:color="CD0A0A"/>
        <w:right w:val="single" w:sz="6" w:space="0" w:color="CD0A0A"/>
      </w:pBdr>
      <w:bidi w:val="0"/>
      <w:spacing w:before="100" w:beforeAutospacing="1" w:after="100" w:afterAutospacing="1"/>
    </w:pPr>
    <w:rPr>
      <w:rFonts w:cs="Times New Roman"/>
      <w:noProof w:val="0"/>
      <w:color w:val="CD0A0A"/>
      <w:sz w:val="24"/>
      <w:szCs w:val="24"/>
      <w:lang w:bidi="ar-SA"/>
    </w:rPr>
  </w:style>
  <w:style w:type="paragraph" w:customStyle="1" w:styleId="ui-state-error-text">
    <w:name w:val="ui-state-error-text"/>
    <w:basedOn w:val="Normal"/>
    <w:rsid w:val="0023059F"/>
    <w:pPr>
      <w:bidi w:val="0"/>
      <w:spacing w:before="100" w:beforeAutospacing="1" w:after="100" w:afterAutospacing="1"/>
    </w:pPr>
    <w:rPr>
      <w:rFonts w:cs="Times New Roman"/>
      <w:noProof w:val="0"/>
      <w:color w:val="CD0A0A"/>
      <w:sz w:val="24"/>
      <w:szCs w:val="24"/>
      <w:lang w:bidi="ar-SA"/>
    </w:rPr>
  </w:style>
  <w:style w:type="paragraph" w:customStyle="1" w:styleId="ui-state-disabled">
    <w:name w:val="ui-state-disabled"/>
    <w:basedOn w:val="Normal"/>
    <w:rsid w:val="0023059F"/>
    <w:pPr>
      <w:bidi w:val="0"/>
      <w:spacing w:before="100" w:beforeAutospacing="1" w:after="100" w:afterAutospacing="1"/>
    </w:pPr>
    <w:rPr>
      <w:rFonts w:cs="Times New Roman"/>
      <w:noProof w:val="0"/>
      <w:sz w:val="24"/>
      <w:szCs w:val="24"/>
      <w:lang w:bidi="ar-SA"/>
    </w:rPr>
  </w:style>
  <w:style w:type="paragraph" w:customStyle="1" w:styleId="ui-priority-primary">
    <w:name w:val="ui-priority-primary"/>
    <w:basedOn w:val="Normal"/>
    <w:rsid w:val="0023059F"/>
    <w:pPr>
      <w:bidi w:val="0"/>
      <w:spacing w:before="100" w:beforeAutospacing="1" w:after="100" w:afterAutospacing="1"/>
    </w:pPr>
    <w:rPr>
      <w:rFonts w:cs="Times New Roman"/>
      <w:b/>
      <w:bCs/>
      <w:noProof w:val="0"/>
      <w:sz w:val="24"/>
      <w:szCs w:val="24"/>
      <w:lang w:bidi="ar-SA"/>
    </w:rPr>
  </w:style>
  <w:style w:type="paragraph" w:customStyle="1" w:styleId="ui-priority-secondary">
    <w:name w:val="ui-priority-secondary"/>
    <w:basedOn w:val="Normal"/>
    <w:rsid w:val="0023059F"/>
    <w:pPr>
      <w:bidi w:val="0"/>
      <w:spacing w:before="100" w:beforeAutospacing="1" w:after="100" w:afterAutospacing="1"/>
    </w:pPr>
    <w:rPr>
      <w:rFonts w:cs="Times New Roman"/>
      <w:noProof w:val="0"/>
      <w:sz w:val="24"/>
      <w:szCs w:val="24"/>
      <w:lang w:bidi="ar-SA"/>
    </w:rPr>
  </w:style>
  <w:style w:type="paragraph" w:customStyle="1" w:styleId="ui-widget-shadow">
    <w:name w:val="ui-widget-shadow"/>
    <w:basedOn w:val="Normal"/>
    <w:rsid w:val="0023059F"/>
    <w:pPr>
      <w:shd w:val="clear" w:color="auto" w:fill="000000"/>
      <w:bidi w:val="0"/>
      <w:ind w:left="-120"/>
    </w:pPr>
    <w:rPr>
      <w:rFonts w:cs="Times New Roman"/>
      <w:noProof w:val="0"/>
      <w:sz w:val="24"/>
      <w:szCs w:val="24"/>
      <w:lang w:bidi="ar-SA"/>
    </w:rPr>
  </w:style>
  <w:style w:type="paragraph" w:customStyle="1" w:styleId="ui-datepicker">
    <w:name w:val="ui-datepicker"/>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row-break">
    <w:name w:val="ui-datepicker-row-break"/>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rtl">
    <w:name w:val="ui-datepicker-rtl"/>
    <w:basedOn w:val="Normal"/>
    <w:rsid w:val="0023059F"/>
    <w:pPr>
      <w:spacing w:before="100" w:beforeAutospacing="1" w:after="100" w:afterAutospacing="1"/>
    </w:pPr>
    <w:rPr>
      <w:rFonts w:cs="Times New Roman"/>
      <w:noProof w:val="0"/>
      <w:sz w:val="24"/>
      <w:szCs w:val="24"/>
      <w:lang w:bidi="ar-SA"/>
    </w:rPr>
  </w:style>
  <w:style w:type="paragraph" w:customStyle="1" w:styleId="ui-datepicker-cover">
    <w:name w:val="ui-datepicker-cover"/>
    <w:basedOn w:val="Normal"/>
    <w:rsid w:val="0023059F"/>
    <w:pPr>
      <w:bidi w:val="0"/>
      <w:spacing w:before="100" w:beforeAutospacing="1" w:after="100" w:afterAutospacing="1"/>
    </w:pPr>
    <w:rPr>
      <w:rFonts w:cs="Times New Roman"/>
      <w:noProof w:val="0"/>
      <w:sz w:val="24"/>
      <w:szCs w:val="24"/>
      <w:lang w:bidi="ar-SA"/>
    </w:rPr>
  </w:style>
  <w:style w:type="paragraph" w:customStyle="1" w:styleId="ui-dialog">
    <w:name w:val="ui-dialog"/>
    <w:basedOn w:val="Normal"/>
    <w:rsid w:val="0023059F"/>
    <w:pPr>
      <w:bidi w:val="0"/>
      <w:spacing w:before="100" w:beforeAutospacing="1" w:after="100" w:afterAutospacing="1"/>
    </w:pPr>
    <w:rPr>
      <w:rFonts w:cs="Times New Roman"/>
      <w:noProof w:val="0"/>
      <w:sz w:val="24"/>
      <w:szCs w:val="24"/>
      <w:lang w:bidi="ar-SA"/>
    </w:rPr>
  </w:style>
  <w:style w:type="paragraph" w:customStyle="1" w:styleId="ui-progressbar">
    <w:name w:val="ui-progressbar"/>
    <w:basedOn w:val="Normal"/>
    <w:rsid w:val="0023059F"/>
    <w:pPr>
      <w:bidi w:val="0"/>
      <w:spacing w:before="100" w:beforeAutospacing="1" w:after="100" w:afterAutospacing="1"/>
    </w:pPr>
    <w:rPr>
      <w:rFonts w:cs="Times New Roman"/>
      <w:noProof w:val="0"/>
      <w:sz w:val="24"/>
      <w:szCs w:val="24"/>
      <w:lang w:bidi="ar-SA"/>
    </w:rPr>
  </w:style>
  <w:style w:type="paragraph" w:customStyle="1" w:styleId="ui-resizable-handle">
    <w:name w:val="ui-resizable-handle"/>
    <w:basedOn w:val="Normal"/>
    <w:rsid w:val="0023059F"/>
    <w:pPr>
      <w:bidi w:val="0"/>
      <w:spacing w:before="100" w:beforeAutospacing="1" w:after="100" w:afterAutospacing="1"/>
    </w:pPr>
    <w:rPr>
      <w:rFonts w:cs="Times New Roman"/>
      <w:noProof w:val="0"/>
      <w:sz w:val="2"/>
      <w:szCs w:val="2"/>
      <w:lang w:bidi="ar-SA"/>
    </w:rPr>
  </w:style>
  <w:style w:type="paragraph" w:customStyle="1" w:styleId="ui-resizable-n">
    <w:name w:val="ui-resizable-n"/>
    <w:basedOn w:val="Normal"/>
    <w:rsid w:val="0023059F"/>
    <w:pPr>
      <w:bidi w:val="0"/>
      <w:spacing w:before="100" w:beforeAutospacing="1" w:after="100" w:afterAutospacing="1"/>
    </w:pPr>
    <w:rPr>
      <w:rFonts w:cs="Times New Roman"/>
      <w:noProof w:val="0"/>
      <w:sz w:val="24"/>
      <w:szCs w:val="24"/>
      <w:lang w:bidi="ar-SA"/>
    </w:rPr>
  </w:style>
  <w:style w:type="paragraph" w:customStyle="1" w:styleId="ui-resizable-s">
    <w:name w:val="ui-resizable-s"/>
    <w:basedOn w:val="Normal"/>
    <w:rsid w:val="0023059F"/>
    <w:pPr>
      <w:bidi w:val="0"/>
      <w:spacing w:before="100" w:beforeAutospacing="1" w:after="100" w:afterAutospacing="1"/>
    </w:pPr>
    <w:rPr>
      <w:rFonts w:cs="Times New Roman"/>
      <w:noProof w:val="0"/>
      <w:sz w:val="24"/>
      <w:szCs w:val="24"/>
      <w:lang w:bidi="ar-SA"/>
    </w:rPr>
  </w:style>
  <w:style w:type="paragraph" w:customStyle="1" w:styleId="ui-resizable-e">
    <w:name w:val="ui-resizable-e"/>
    <w:basedOn w:val="Normal"/>
    <w:rsid w:val="0023059F"/>
    <w:pPr>
      <w:bidi w:val="0"/>
      <w:spacing w:before="100" w:beforeAutospacing="1" w:after="100" w:afterAutospacing="1"/>
    </w:pPr>
    <w:rPr>
      <w:rFonts w:cs="Times New Roman"/>
      <w:noProof w:val="0"/>
      <w:sz w:val="24"/>
      <w:szCs w:val="24"/>
      <w:lang w:bidi="ar-SA"/>
    </w:rPr>
  </w:style>
  <w:style w:type="paragraph" w:customStyle="1" w:styleId="ui-resizable-w">
    <w:name w:val="ui-resizable-w"/>
    <w:basedOn w:val="Normal"/>
    <w:rsid w:val="0023059F"/>
    <w:pPr>
      <w:bidi w:val="0"/>
      <w:spacing w:before="100" w:beforeAutospacing="1" w:after="100" w:afterAutospacing="1"/>
    </w:pPr>
    <w:rPr>
      <w:rFonts w:cs="Times New Roman"/>
      <w:noProof w:val="0"/>
      <w:sz w:val="24"/>
      <w:szCs w:val="24"/>
      <w:lang w:bidi="ar-SA"/>
    </w:rPr>
  </w:style>
  <w:style w:type="paragraph" w:customStyle="1" w:styleId="ui-resizable-se">
    <w:name w:val="ui-resizable-se"/>
    <w:basedOn w:val="Normal"/>
    <w:rsid w:val="0023059F"/>
    <w:pPr>
      <w:bidi w:val="0"/>
      <w:spacing w:before="100" w:beforeAutospacing="1" w:after="100" w:afterAutospacing="1"/>
    </w:pPr>
    <w:rPr>
      <w:rFonts w:cs="Times New Roman"/>
      <w:noProof w:val="0"/>
      <w:sz w:val="24"/>
      <w:szCs w:val="24"/>
      <w:lang w:bidi="ar-SA"/>
    </w:rPr>
  </w:style>
  <w:style w:type="paragraph" w:customStyle="1" w:styleId="ui-resizable-sw">
    <w:name w:val="ui-resizable-sw"/>
    <w:basedOn w:val="Normal"/>
    <w:rsid w:val="0023059F"/>
    <w:pPr>
      <w:bidi w:val="0"/>
      <w:spacing w:before="100" w:beforeAutospacing="1" w:after="100" w:afterAutospacing="1"/>
    </w:pPr>
    <w:rPr>
      <w:rFonts w:cs="Times New Roman"/>
      <w:noProof w:val="0"/>
      <w:sz w:val="24"/>
      <w:szCs w:val="24"/>
      <w:lang w:bidi="ar-SA"/>
    </w:rPr>
  </w:style>
  <w:style w:type="paragraph" w:customStyle="1" w:styleId="ui-resizable-nw">
    <w:name w:val="ui-resizable-nw"/>
    <w:basedOn w:val="Normal"/>
    <w:rsid w:val="0023059F"/>
    <w:pPr>
      <w:bidi w:val="0"/>
      <w:spacing w:before="100" w:beforeAutospacing="1" w:after="100" w:afterAutospacing="1"/>
    </w:pPr>
    <w:rPr>
      <w:rFonts w:cs="Times New Roman"/>
      <w:noProof w:val="0"/>
      <w:sz w:val="24"/>
      <w:szCs w:val="24"/>
      <w:lang w:bidi="ar-SA"/>
    </w:rPr>
  </w:style>
  <w:style w:type="paragraph" w:customStyle="1" w:styleId="ui-resizable-ne">
    <w:name w:val="ui-resizable-ne"/>
    <w:basedOn w:val="Normal"/>
    <w:rsid w:val="0023059F"/>
    <w:pPr>
      <w:bidi w:val="0"/>
      <w:spacing w:before="100" w:beforeAutospacing="1" w:after="100" w:afterAutospacing="1"/>
    </w:pPr>
    <w:rPr>
      <w:rFonts w:cs="Times New Roman"/>
      <w:noProof w:val="0"/>
      <w:sz w:val="24"/>
      <w:szCs w:val="24"/>
      <w:lang w:bidi="ar-SA"/>
    </w:rPr>
  </w:style>
  <w:style w:type="paragraph" w:customStyle="1" w:styleId="ui-slider">
    <w:name w:val="ui-slider"/>
    <w:basedOn w:val="Normal"/>
    <w:rsid w:val="0023059F"/>
    <w:pPr>
      <w:bidi w:val="0"/>
      <w:spacing w:before="100" w:beforeAutospacing="1" w:after="100" w:afterAutospacing="1"/>
    </w:pPr>
    <w:rPr>
      <w:rFonts w:cs="Times New Roman"/>
      <w:noProof w:val="0"/>
      <w:sz w:val="24"/>
      <w:szCs w:val="24"/>
      <w:lang w:bidi="ar-SA"/>
    </w:rPr>
  </w:style>
  <w:style w:type="paragraph" w:customStyle="1" w:styleId="ui-slider-horizontal">
    <w:name w:val="ui-slider-horizontal"/>
    <w:basedOn w:val="Normal"/>
    <w:rsid w:val="0023059F"/>
    <w:pPr>
      <w:bidi w:val="0"/>
      <w:spacing w:before="100" w:beforeAutospacing="1" w:after="100" w:afterAutospacing="1"/>
    </w:pPr>
    <w:rPr>
      <w:rFonts w:cs="Times New Roman"/>
      <w:noProof w:val="0"/>
      <w:sz w:val="24"/>
      <w:szCs w:val="24"/>
      <w:lang w:bidi="ar-SA"/>
    </w:rPr>
  </w:style>
  <w:style w:type="paragraph" w:customStyle="1" w:styleId="ui-slider-vertical">
    <w:name w:val="ui-slider-vertical"/>
    <w:basedOn w:val="Normal"/>
    <w:rsid w:val="0023059F"/>
    <w:pPr>
      <w:bidi w:val="0"/>
      <w:spacing w:before="100" w:beforeAutospacing="1" w:after="100" w:afterAutospacing="1"/>
    </w:pPr>
    <w:rPr>
      <w:rFonts w:cs="Times New Roman"/>
      <w:noProof w:val="0"/>
      <w:sz w:val="24"/>
      <w:szCs w:val="24"/>
      <w:lang w:bidi="ar-SA"/>
    </w:rPr>
  </w:style>
  <w:style w:type="paragraph" w:customStyle="1" w:styleId="ui-tabs">
    <w:name w:val="ui-tabs"/>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ui-text">
    <w:name w:val="wikieditor-ui-text"/>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ui-top">
    <w:name w:val="wikieditor-ui-top"/>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ui-left">
    <w:name w:val="wikieditor-ui-left"/>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ui-right">
    <w:name w:val="wikieditor-ui-right"/>
    <w:basedOn w:val="Normal"/>
    <w:rsid w:val="0023059F"/>
    <w:pPr>
      <w:bidi w:val="0"/>
      <w:spacing w:before="100" w:beforeAutospacing="1" w:after="100" w:afterAutospacing="1"/>
    </w:pPr>
    <w:rPr>
      <w:rFonts w:cs="Times New Roman"/>
      <w:noProof w:val="0"/>
      <w:sz w:val="24"/>
      <w:szCs w:val="24"/>
      <w:lang w:bidi="ar-SA"/>
    </w:rPr>
  </w:style>
  <w:style w:type="paragraph" w:customStyle="1" w:styleId="ui-dialog-titlebar-close">
    <w:name w:val="ui-dialog-titlebar-close"/>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template-dialog-field-wrapper">
    <w:name w:val="wikieditor-template-dialog-field-wrapper"/>
    <w:basedOn w:val="Normal"/>
    <w:rsid w:val="0023059F"/>
    <w:pPr>
      <w:bidi w:val="0"/>
      <w:spacing w:before="100" w:beforeAutospacing="1" w:after="100" w:afterAutospacing="1"/>
    </w:pPr>
    <w:rPr>
      <w:rFonts w:cs="Times New Roman"/>
      <w:noProof w:val="0"/>
      <w:sz w:val="24"/>
      <w:szCs w:val="24"/>
      <w:lang w:bidi="ar-SA"/>
    </w:rPr>
  </w:style>
  <w:style w:type="paragraph" w:customStyle="1" w:styleId="sections">
    <w:name w:val="sections"/>
    <w:basedOn w:val="Normal"/>
    <w:rsid w:val="0023059F"/>
    <w:pPr>
      <w:bidi w:val="0"/>
      <w:spacing w:before="100" w:beforeAutospacing="1" w:after="100" w:afterAutospacing="1"/>
    </w:pPr>
    <w:rPr>
      <w:rFonts w:cs="Times New Roman"/>
      <w:noProof w:val="0"/>
      <w:sz w:val="24"/>
      <w:szCs w:val="24"/>
      <w:lang w:bidi="ar-SA"/>
    </w:rPr>
  </w:style>
  <w:style w:type="paragraph" w:customStyle="1" w:styleId="tabs">
    <w:name w:val="tabs"/>
    <w:basedOn w:val="Normal"/>
    <w:rsid w:val="0023059F"/>
    <w:pPr>
      <w:bidi w:val="0"/>
      <w:spacing w:before="100" w:beforeAutospacing="1" w:after="100" w:afterAutospacing="1"/>
    </w:pPr>
    <w:rPr>
      <w:rFonts w:cs="Times New Roman"/>
      <w:noProof w:val="0"/>
      <w:sz w:val="24"/>
      <w:szCs w:val="24"/>
      <w:lang w:bidi="ar-SA"/>
    </w:rPr>
  </w:style>
  <w:style w:type="paragraph" w:customStyle="1" w:styleId="section-main">
    <w:name w:val="section-main"/>
    <w:basedOn w:val="Normal"/>
    <w:rsid w:val="0023059F"/>
    <w:pPr>
      <w:bidi w:val="0"/>
      <w:spacing w:before="100" w:beforeAutospacing="1" w:after="100" w:afterAutospacing="1"/>
    </w:pPr>
    <w:rPr>
      <w:rFonts w:cs="Times New Roman"/>
      <w:noProof w:val="0"/>
      <w:sz w:val="24"/>
      <w:szCs w:val="24"/>
      <w:lang w:bidi="ar-SA"/>
    </w:rPr>
  </w:style>
  <w:style w:type="paragraph" w:customStyle="1" w:styleId="group">
    <w:name w:val="group"/>
    <w:basedOn w:val="Normal"/>
    <w:rsid w:val="0023059F"/>
    <w:pPr>
      <w:bidi w:val="0"/>
      <w:spacing w:before="100" w:beforeAutospacing="1" w:after="100" w:afterAutospacing="1"/>
    </w:pPr>
    <w:rPr>
      <w:rFonts w:cs="Times New Roman"/>
      <w:noProof w:val="0"/>
      <w:sz w:val="24"/>
      <w:szCs w:val="24"/>
      <w:lang w:bidi="ar-SA"/>
    </w:rPr>
  </w:style>
  <w:style w:type="paragraph" w:customStyle="1" w:styleId="group-search">
    <w:name w:val="group-search"/>
    <w:basedOn w:val="Normal"/>
    <w:rsid w:val="0023059F"/>
    <w:pPr>
      <w:bidi w:val="0"/>
      <w:spacing w:before="100" w:beforeAutospacing="1" w:after="100" w:afterAutospacing="1"/>
    </w:pPr>
    <w:rPr>
      <w:rFonts w:cs="Times New Roman"/>
      <w:noProof w:val="0"/>
      <w:sz w:val="24"/>
      <w:szCs w:val="24"/>
      <w:lang w:bidi="ar-SA"/>
    </w:rPr>
  </w:style>
  <w:style w:type="paragraph" w:customStyle="1" w:styleId="group-insert">
    <w:name w:val="group-insert"/>
    <w:basedOn w:val="Normal"/>
    <w:rsid w:val="0023059F"/>
    <w:pPr>
      <w:bidi w:val="0"/>
      <w:spacing w:before="100" w:beforeAutospacing="1" w:after="100" w:afterAutospacing="1"/>
    </w:pPr>
    <w:rPr>
      <w:rFonts w:cs="Times New Roman"/>
      <w:noProof w:val="0"/>
      <w:sz w:val="24"/>
      <w:szCs w:val="24"/>
      <w:lang w:bidi="ar-SA"/>
    </w:rPr>
  </w:style>
  <w:style w:type="paragraph" w:customStyle="1" w:styleId="ui-accordion-header">
    <w:name w:val="ui-accordion-header"/>
    <w:basedOn w:val="Normal"/>
    <w:rsid w:val="0023059F"/>
    <w:pPr>
      <w:bidi w:val="0"/>
      <w:spacing w:before="100" w:beforeAutospacing="1" w:after="100" w:afterAutospacing="1"/>
    </w:pPr>
    <w:rPr>
      <w:rFonts w:cs="Times New Roman"/>
      <w:noProof w:val="0"/>
      <w:sz w:val="24"/>
      <w:szCs w:val="24"/>
      <w:lang w:bidi="ar-SA"/>
    </w:rPr>
  </w:style>
  <w:style w:type="paragraph" w:customStyle="1" w:styleId="ui-accordion-li-fix">
    <w:name w:val="ui-accordion-li-fix"/>
    <w:basedOn w:val="Normal"/>
    <w:rsid w:val="0023059F"/>
    <w:pPr>
      <w:bidi w:val="0"/>
      <w:spacing w:before="100" w:beforeAutospacing="1" w:after="100" w:afterAutospacing="1"/>
    </w:pPr>
    <w:rPr>
      <w:rFonts w:cs="Times New Roman"/>
      <w:noProof w:val="0"/>
      <w:sz w:val="24"/>
      <w:szCs w:val="24"/>
      <w:lang w:bidi="ar-SA"/>
    </w:rPr>
  </w:style>
  <w:style w:type="paragraph" w:customStyle="1" w:styleId="ui-accordion-content">
    <w:name w:val="ui-accordion-content"/>
    <w:basedOn w:val="Normal"/>
    <w:rsid w:val="0023059F"/>
    <w:pPr>
      <w:bidi w:val="0"/>
      <w:spacing w:before="100" w:beforeAutospacing="1" w:after="100" w:afterAutospacing="1"/>
    </w:pPr>
    <w:rPr>
      <w:rFonts w:cs="Times New Roman"/>
      <w:noProof w:val="0"/>
      <w:sz w:val="24"/>
      <w:szCs w:val="24"/>
      <w:lang w:bidi="ar-SA"/>
    </w:rPr>
  </w:style>
  <w:style w:type="paragraph" w:customStyle="1" w:styleId="ui-accordion-content-active">
    <w:name w:val="ui-accordion-content-active"/>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header">
    <w:name w:val="ui-datepicker-header"/>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prev">
    <w:name w:val="ui-datepicker-prev"/>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next">
    <w:name w:val="ui-datepicker-next"/>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title">
    <w:name w:val="ui-datepicker-title"/>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buttonpane">
    <w:name w:val="ui-datepicker-buttonpane"/>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group">
    <w:name w:val="ui-datepicker-group"/>
    <w:basedOn w:val="Normal"/>
    <w:rsid w:val="0023059F"/>
    <w:pPr>
      <w:bidi w:val="0"/>
      <w:spacing w:before="100" w:beforeAutospacing="1" w:after="100" w:afterAutospacing="1"/>
    </w:pPr>
    <w:rPr>
      <w:rFonts w:cs="Times New Roman"/>
      <w:noProof w:val="0"/>
      <w:sz w:val="24"/>
      <w:szCs w:val="24"/>
      <w:lang w:bidi="ar-SA"/>
    </w:rPr>
  </w:style>
  <w:style w:type="paragraph" w:customStyle="1" w:styleId="ui-dialog-titlebar">
    <w:name w:val="ui-dialog-titlebar"/>
    <w:basedOn w:val="Normal"/>
    <w:rsid w:val="0023059F"/>
    <w:pPr>
      <w:bidi w:val="0"/>
      <w:spacing w:before="100" w:beforeAutospacing="1" w:after="100" w:afterAutospacing="1"/>
    </w:pPr>
    <w:rPr>
      <w:rFonts w:cs="Times New Roman"/>
      <w:noProof w:val="0"/>
      <w:sz w:val="24"/>
      <w:szCs w:val="24"/>
      <w:lang w:bidi="ar-SA"/>
    </w:rPr>
  </w:style>
  <w:style w:type="paragraph" w:customStyle="1" w:styleId="ui-dialog-title">
    <w:name w:val="ui-dialog-title"/>
    <w:basedOn w:val="Normal"/>
    <w:rsid w:val="0023059F"/>
    <w:pPr>
      <w:bidi w:val="0"/>
      <w:spacing w:before="100" w:beforeAutospacing="1" w:after="100" w:afterAutospacing="1"/>
    </w:pPr>
    <w:rPr>
      <w:rFonts w:cs="Times New Roman"/>
      <w:noProof w:val="0"/>
      <w:sz w:val="24"/>
      <w:szCs w:val="24"/>
      <w:lang w:bidi="ar-SA"/>
    </w:rPr>
  </w:style>
  <w:style w:type="paragraph" w:customStyle="1" w:styleId="ui-dialog-content">
    <w:name w:val="ui-dialog-content"/>
    <w:basedOn w:val="Normal"/>
    <w:rsid w:val="0023059F"/>
    <w:pPr>
      <w:bidi w:val="0"/>
      <w:spacing w:before="100" w:beforeAutospacing="1" w:after="100" w:afterAutospacing="1"/>
    </w:pPr>
    <w:rPr>
      <w:rFonts w:cs="Times New Roman"/>
      <w:noProof w:val="0"/>
      <w:sz w:val="24"/>
      <w:szCs w:val="24"/>
      <w:lang w:bidi="ar-SA"/>
    </w:rPr>
  </w:style>
  <w:style w:type="paragraph" w:customStyle="1" w:styleId="ui-dialog-buttonpane">
    <w:name w:val="ui-dialog-buttonpane"/>
    <w:basedOn w:val="Normal"/>
    <w:rsid w:val="0023059F"/>
    <w:pPr>
      <w:bidi w:val="0"/>
      <w:spacing w:before="100" w:beforeAutospacing="1" w:after="100" w:afterAutospacing="1"/>
    </w:pPr>
    <w:rPr>
      <w:rFonts w:cs="Times New Roman"/>
      <w:noProof w:val="0"/>
      <w:sz w:val="24"/>
      <w:szCs w:val="24"/>
      <w:lang w:bidi="ar-SA"/>
    </w:rPr>
  </w:style>
  <w:style w:type="paragraph" w:customStyle="1" w:styleId="ui-progressbar-value">
    <w:name w:val="ui-progressbar-value"/>
    <w:basedOn w:val="Normal"/>
    <w:rsid w:val="0023059F"/>
    <w:pPr>
      <w:bidi w:val="0"/>
      <w:spacing w:before="100" w:beforeAutospacing="1" w:after="100" w:afterAutospacing="1"/>
    </w:pPr>
    <w:rPr>
      <w:rFonts w:cs="Times New Roman"/>
      <w:noProof w:val="0"/>
      <w:sz w:val="24"/>
      <w:szCs w:val="24"/>
      <w:lang w:bidi="ar-SA"/>
    </w:rPr>
  </w:style>
  <w:style w:type="paragraph" w:customStyle="1" w:styleId="ui-slider-handle">
    <w:name w:val="ui-slider-handle"/>
    <w:basedOn w:val="Normal"/>
    <w:rsid w:val="0023059F"/>
    <w:pPr>
      <w:bidi w:val="0"/>
      <w:spacing w:before="100" w:beforeAutospacing="1" w:after="100" w:afterAutospacing="1"/>
    </w:pPr>
    <w:rPr>
      <w:rFonts w:cs="Times New Roman"/>
      <w:noProof w:val="0"/>
      <w:sz w:val="24"/>
      <w:szCs w:val="24"/>
      <w:lang w:bidi="ar-SA"/>
    </w:rPr>
  </w:style>
  <w:style w:type="paragraph" w:customStyle="1" w:styleId="ui-slider-range">
    <w:name w:val="ui-slider-range"/>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toolbar-table-preview-frame">
    <w:name w:val="wikieditor-toolbar-table-preview-frame"/>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toolbar-table-preview-content">
    <w:name w:val="wikieditor-toolbar-table-preview-content"/>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toolbar-table-preview">
    <w:name w:val="wikieditor-toolbar-table-preview"/>
    <w:basedOn w:val="Normal"/>
    <w:rsid w:val="0023059F"/>
    <w:pPr>
      <w:bidi w:val="0"/>
      <w:spacing w:before="100" w:beforeAutospacing="1" w:after="100" w:afterAutospacing="1"/>
    </w:pPr>
    <w:rPr>
      <w:rFonts w:cs="Times New Roman"/>
      <w:noProof w:val="0"/>
      <w:sz w:val="24"/>
      <w:szCs w:val="24"/>
      <w:lang w:bidi="ar-SA"/>
    </w:rPr>
  </w:style>
  <w:style w:type="paragraph" w:customStyle="1" w:styleId="section">
    <w:name w:val="section"/>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tool-select">
    <w:name w:val="tool-select"/>
    <w:basedOn w:val="Normal"/>
    <w:rsid w:val="0023059F"/>
    <w:pPr>
      <w:bidi w:val="0"/>
      <w:spacing w:before="100" w:beforeAutospacing="1" w:after="100" w:afterAutospacing="1"/>
    </w:pPr>
    <w:rPr>
      <w:rFonts w:cs="Times New Roman"/>
      <w:noProof w:val="0"/>
      <w:sz w:val="24"/>
      <w:szCs w:val="24"/>
      <w:lang w:bidi="ar-SA"/>
    </w:rPr>
  </w:style>
  <w:style w:type="paragraph" w:customStyle="1" w:styleId="index0">
    <w:name w:val="index"/>
    <w:basedOn w:val="Normal"/>
    <w:rsid w:val="0023059F"/>
    <w:pPr>
      <w:bidi w:val="0"/>
      <w:spacing w:before="100" w:beforeAutospacing="1" w:after="100" w:afterAutospacing="1"/>
    </w:pPr>
    <w:rPr>
      <w:rFonts w:cs="Times New Roman"/>
      <w:noProof w:val="0"/>
      <w:sz w:val="24"/>
      <w:szCs w:val="24"/>
      <w:lang w:bidi="ar-SA"/>
    </w:rPr>
  </w:style>
  <w:style w:type="paragraph" w:customStyle="1" w:styleId="pages">
    <w:name w:val="pages"/>
    <w:basedOn w:val="Normal"/>
    <w:rsid w:val="0023059F"/>
    <w:pPr>
      <w:bidi w:val="0"/>
      <w:spacing w:before="100" w:beforeAutospacing="1" w:after="100" w:afterAutospacing="1"/>
    </w:pPr>
    <w:rPr>
      <w:rFonts w:cs="Times New Roman"/>
      <w:noProof w:val="0"/>
      <w:sz w:val="24"/>
      <w:szCs w:val="24"/>
      <w:lang w:bidi="ar-SA"/>
    </w:rPr>
  </w:style>
  <w:style w:type="paragraph" w:customStyle="1" w:styleId="spinner">
    <w:name w:val="spinner"/>
    <w:basedOn w:val="Normal"/>
    <w:rsid w:val="0023059F"/>
    <w:pPr>
      <w:bidi w:val="0"/>
      <w:spacing w:before="100" w:beforeAutospacing="1" w:after="100" w:afterAutospacing="1"/>
    </w:pPr>
    <w:rPr>
      <w:rFonts w:cs="Times New Roman"/>
      <w:noProof w:val="0"/>
      <w:sz w:val="24"/>
      <w:szCs w:val="24"/>
      <w:lang w:bidi="ar-SA"/>
    </w:rPr>
  </w:style>
  <w:style w:type="paragraph" w:customStyle="1" w:styleId="options">
    <w:name w:val="options"/>
    <w:basedOn w:val="Normal"/>
    <w:rsid w:val="0023059F"/>
    <w:pPr>
      <w:bidi w:val="0"/>
      <w:spacing w:before="100" w:beforeAutospacing="1" w:after="100" w:afterAutospacing="1"/>
    </w:pPr>
    <w:rPr>
      <w:rFonts w:cs="Times New Roman"/>
      <w:noProof w:val="0"/>
      <w:sz w:val="24"/>
      <w:szCs w:val="24"/>
      <w:lang w:bidi="ar-SA"/>
    </w:rPr>
  </w:style>
  <w:style w:type="paragraph" w:customStyle="1" w:styleId="option">
    <w:name w:val="option"/>
    <w:basedOn w:val="Normal"/>
    <w:rsid w:val="0023059F"/>
    <w:pPr>
      <w:bidi w:val="0"/>
      <w:spacing w:before="100" w:beforeAutospacing="1" w:after="100" w:afterAutospacing="1"/>
    </w:pPr>
    <w:rPr>
      <w:rFonts w:cs="Times New Roman"/>
      <w:noProof w:val="0"/>
      <w:sz w:val="24"/>
      <w:szCs w:val="24"/>
      <w:lang w:bidi="ar-SA"/>
    </w:rPr>
  </w:style>
  <w:style w:type="paragraph" w:customStyle="1" w:styleId="optionrelheading-2">
    <w:name w:val="option[rel=heading-2]"/>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optionrelheading-3">
    <w:name w:val="option[rel=heading-3]"/>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optionrelheading-4">
    <w:name w:val="option[rel=heading-4]"/>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optionrelheading-5">
    <w:name w:val="option[rel=heading-5]"/>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wikieditor-toolbar-table-preview-wrapper">
    <w:name w:val="wikieditor-toolbar-table-preview-wrapper"/>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toolbar-dialog">
    <w:name w:val="wikieditor-toolbar-dialog"/>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icon-closethick">
    <w:name w:val="ui-icon-closethick"/>
    <w:basedOn w:val="Normal"/>
    <w:rsid w:val="0023059F"/>
    <w:pPr>
      <w:bidi w:val="0"/>
      <w:spacing w:before="100" w:beforeAutospacing="1" w:after="100" w:afterAutospacing="1"/>
    </w:pPr>
    <w:rPr>
      <w:rFonts w:cs="Times New Roman"/>
      <w:noProof w:val="0"/>
      <w:sz w:val="24"/>
      <w:szCs w:val="24"/>
      <w:lang w:bidi="ar-SA"/>
    </w:rPr>
  </w:style>
  <w:style w:type="paragraph" w:customStyle="1" w:styleId="ui-accordion-header-active">
    <w:name w:val="ui-accordion-header-active"/>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tabs-hide">
    <w:name w:val="ui-tabs-hide"/>
    <w:basedOn w:val="Normal"/>
    <w:uiPriority w:val="99"/>
    <w:rsid w:val="0023059F"/>
    <w:pPr>
      <w:bidi w:val="0"/>
      <w:spacing w:before="100" w:beforeAutospacing="1" w:after="100" w:afterAutospacing="1"/>
    </w:pPr>
    <w:rPr>
      <w:rFonts w:cs="Times New Roman"/>
      <w:noProof w:val="0"/>
      <w:sz w:val="24"/>
      <w:szCs w:val="24"/>
      <w:lang w:bidi="ar-SA"/>
    </w:rPr>
  </w:style>
  <w:style w:type="character" w:customStyle="1" w:styleId="tab0">
    <w:name w:val="tab"/>
    <w:rsid w:val="0023059F"/>
  </w:style>
  <w:style w:type="paragraph" w:customStyle="1" w:styleId="wikieditor-ui-text1">
    <w:name w:val="wikieditor-ui-text1"/>
    <w:basedOn w:val="Normal"/>
    <w:rsid w:val="0023059F"/>
    <w:pPr>
      <w:bidi w:val="0"/>
      <w:spacing w:before="100" w:beforeAutospacing="1" w:after="100" w:afterAutospacing="1" w:line="0" w:lineRule="auto"/>
    </w:pPr>
    <w:rPr>
      <w:rFonts w:cs="Times New Roman"/>
      <w:noProof w:val="0"/>
      <w:sz w:val="24"/>
      <w:szCs w:val="24"/>
      <w:lang w:bidi="ar-SA"/>
    </w:rPr>
  </w:style>
  <w:style w:type="paragraph" w:customStyle="1" w:styleId="wikieditor-ui-top1">
    <w:name w:val="wikieditor-ui-top1"/>
    <w:basedOn w:val="Normal"/>
    <w:rsid w:val="0023059F"/>
    <w:pPr>
      <w:pBdr>
        <w:bottom w:val="single" w:sz="6" w:space="0" w:color="C0C0C0"/>
      </w:pBdr>
      <w:bidi w:val="0"/>
      <w:spacing w:before="100" w:beforeAutospacing="1" w:after="100" w:afterAutospacing="1"/>
    </w:pPr>
    <w:rPr>
      <w:rFonts w:cs="Times New Roman"/>
      <w:noProof w:val="0"/>
      <w:sz w:val="24"/>
      <w:szCs w:val="24"/>
      <w:lang w:bidi="ar-SA"/>
    </w:rPr>
  </w:style>
  <w:style w:type="paragraph" w:customStyle="1" w:styleId="wikieditor-ui-left1">
    <w:name w:val="wikieditor-ui-left1"/>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ui-right1">
    <w:name w:val="wikieditor-ui-right1"/>
    <w:basedOn w:val="Normal"/>
    <w:rsid w:val="0023059F"/>
    <w:pPr>
      <w:shd w:val="clear" w:color="auto" w:fill="F3F3F3"/>
      <w:bidi w:val="0"/>
      <w:spacing w:before="100" w:beforeAutospacing="1" w:after="100" w:afterAutospacing="1"/>
    </w:pPr>
    <w:rPr>
      <w:rFonts w:cs="Times New Roman"/>
      <w:noProof w:val="0"/>
      <w:sz w:val="24"/>
      <w:szCs w:val="24"/>
      <w:lang w:bidi="ar-SA"/>
    </w:rPr>
  </w:style>
  <w:style w:type="paragraph" w:customStyle="1" w:styleId="ui-dialog-titlebar1">
    <w:name w:val="ui-dialog-titlebar1"/>
    <w:basedOn w:val="Normal"/>
    <w:rsid w:val="0023059F"/>
    <w:pPr>
      <w:bidi w:val="0"/>
      <w:spacing w:before="100" w:beforeAutospacing="1" w:after="100" w:afterAutospacing="1"/>
    </w:pPr>
    <w:rPr>
      <w:rFonts w:cs="Times New Roman"/>
      <w:noProof w:val="0"/>
      <w:sz w:val="24"/>
      <w:szCs w:val="24"/>
      <w:lang w:bidi="ar-SA"/>
    </w:rPr>
  </w:style>
  <w:style w:type="paragraph" w:customStyle="1" w:styleId="ui-widget-header1">
    <w:name w:val="ui-widget-header1"/>
    <w:basedOn w:val="Normal"/>
    <w:rsid w:val="0023059F"/>
    <w:pPr>
      <w:pBdr>
        <w:bottom w:val="single" w:sz="6" w:space="0" w:color="6BC8F3"/>
      </w:pBdr>
      <w:shd w:val="clear" w:color="auto" w:fill="F0F0F0"/>
      <w:bidi w:val="0"/>
      <w:spacing w:before="100" w:beforeAutospacing="1" w:after="100" w:afterAutospacing="1" w:line="240" w:lineRule="atLeast"/>
    </w:pPr>
    <w:rPr>
      <w:rFonts w:cs="Times New Roman"/>
      <w:b/>
      <w:bCs/>
      <w:noProof w:val="0"/>
      <w:color w:val="333333"/>
      <w:sz w:val="24"/>
      <w:szCs w:val="24"/>
      <w:lang w:bidi="ar-SA"/>
    </w:rPr>
  </w:style>
  <w:style w:type="paragraph" w:customStyle="1" w:styleId="ui-icon-closethick1">
    <w:name w:val="ui-icon-closethick1"/>
    <w:basedOn w:val="Normal"/>
    <w:rsid w:val="0023059F"/>
    <w:pPr>
      <w:bidi w:val="0"/>
      <w:spacing w:before="100" w:beforeAutospacing="1" w:after="100" w:afterAutospacing="1"/>
    </w:pPr>
    <w:rPr>
      <w:rFonts w:cs="Times New Roman"/>
      <w:noProof w:val="0"/>
      <w:sz w:val="24"/>
      <w:szCs w:val="24"/>
      <w:lang w:bidi="ar-SA"/>
    </w:rPr>
  </w:style>
  <w:style w:type="paragraph" w:customStyle="1" w:styleId="ui-dialog-buttonpane1">
    <w:name w:val="ui-dialog-buttonpane1"/>
    <w:basedOn w:val="Normal"/>
    <w:rsid w:val="0023059F"/>
    <w:pPr>
      <w:pBdr>
        <w:top w:val="single" w:sz="6" w:space="0" w:color="CCCCCC"/>
      </w:pBdr>
      <w:bidi w:val="0"/>
      <w:spacing w:after="100" w:afterAutospacing="1"/>
    </w:pPr>
    <w:rPr>
      <w:rFonts w:cs="Times New Roman"/>
      <w:noProof w:val="0"/>
      <w:sz w:val="24"/>
      <w:szCs w:val="24"/>
      <w:lang w:bidi="ar-SA"/>
    </w:rPr>
  </w:style>
  <w:style w:type="paragraph" w:customStyle="1" w:styleId="ui-dialog-titlebar-close1">
    <w:name w:val="ui-dialog-titlebar-close1"/>
    <w:basedOn w:val="Normal"/>
    <w:rsid w:val="0023059F"/>
    <w:pPr>
      <w:bidi w:val="0"/>
      <w:spacing w:before="100" w:beforeAutospacing="1" w:after="100" w:afterAutospacing="1"/>
    </w:pPr>
    <w:rPr>
      <w:rFonts w:cs="Times New Roman"/>
      <w:noProof w:val="0"/>
      <w:sz w:val="24"/>
      <w:szCs w:val="24"/>
      <w:lang w:bidi="ar-SA"/>
    </w:rPr>
  </w:style>
  <w:style w:type="paragraph" w:customStyle="1" w:styleId="ui-widget-content1">
    <w:name w:val="ui-widget-content1"/>
    <w:basedOn w:val="Normal"/>
    <w:uiPriority w:val="99"/>
    <w:rsid w:val="0023059F"/>
    <w:pPr>
      <w:shd w:val="clear" w:color="auto" w:fill="FFFFFF"/>
      <w:bidi w:val="0"/>
      <w:spacing w:before="100" w:beforeAutospacing="1" w:after="100" w:afterAutospacing="1"/>
    </w:pPr>
    <w:rPr>
      <w:rFonts w:cs="Times New Roman"/>
      <w:noProof w:val="0"/>
      <w:color w:val="000000"/>
      <w:sz w:val="24"/>
      <w:szCs w:val="24"/>
      <w:lang w:bidi="ar-SA"/>
    </w:rPr>
  </w:style>
  <w:style w:type="paragraph" w:customStyle="1" w:styleId="wikieditor-toolbar-table-preview-wrapper1">
    <w:name w:val="wikieditor-toolbar-table-preview-wrapper1"/>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toolbar-field-wrapper1">
    <w:name w:val="wikieditor-toolbar-field-wrapper1"/>
    <w:basedOn w:val="Normal"/>
    <w:rsid w:val="0023059F"/>
    <w:pPr>
      <w:bidi w:val="0"/>
      <w:spacing w:before="100" w:beforeAutospacing="1" w:after="100" w:afterAutospacing="1"/>
      <w:ind w:right="300"/>
      <w:textAlignment w:val="bottom"/>
    </w:pPr>
    <w:rPr>
      <w:rFonts w:cs="Times New Roman"/>
      <w:noProof w:val="0"/>
      <w:sz w:val="24"/>
      <w:szCs w:val="24"/>
      <w:lang w:bidi="ar-SA"/>
    </w:rPr>
  </w:style>
  <w:style w:type="paragraph" w:customStyle="1" w:styleId="wikieditor-toolbar-field-wrapper2">
    <w:name w:val="wikieditor-toolbar-field-wrapper2"/>
    <w:basedOn w:val="Normal"/>
    <w:rsid w:val="0023059F"/>
    <w:pPr>
      <w:bidi w:val="0"/>
      <w:spacing w:before="100" w:beforeAutospacing="1" w:after="100" w:afterAutospacing="1"/>
      <w:ind w:left="300"/>
      <w:textAlignment w:val="bottom"/>
    </w:pPr>
    <w:rPr>
      <w:rFonts w:cs="Times New Roman"/>
      <w:noProof w:val="0"/>
      <w:sz w:val="24"/>
      <w:szCs w:val="24"/>
      <w:lang w:bidi="ar-SA"/>
    </w:rPr>
  </w:style>
  <w:style w:type="paragraph" w:customStyle="1" w:styleId="ui-dialog-content1">
    <w:name w:val="ui-dialog-content1"/>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toolbar-floated-field-wrapper1">
    <w:name w:val="wikieditor-toolbar-floated-field-wrapper1"/>
    <w:basedOn w:val="Normal"/>
    <w:rsid w:val="0023059F"/>
    <w:pPr>
      <w:bidi w:val="0"/>
      <w:spacing w:before="100" w:beforeAutospacing="1" w:after="100" w:afterAutospacing="1"/>
      <w:ind w:left="480"/>
    </w:pPr>
    <w:rPr>
      <w:rFonts w:cs="Times New Roman"/>
      <w:noProof w:val="0"/>
      <w:sz w:val="24"/>
      <w:szCs w:val="24"/>
      <w:lang w:bidi="ar-SA"/>
    </w:rPr>
  </w:style>
  <w:style w:type="paragraph" w:customStyle="1" w:styleId="wikieditor-template-dialog-field-wrapper1">
    <w:name w:val="wikieditor-template-dialog-field-wrapper1"/>
    <w:basedOn w:val="Normal"/>
    <w:rsid w:val="0023059F"/>
    <w:pPr>
      <w:pBdr>
        <w:bottom w:val="dashed" w:sz="6" w:space="9" w:color="C0C0C0"/>
      </w:pBdr>
      <w:bidi w:val="0"/>
      <w:spacing w:before="100" w:beforeAutospacing="1" w:after="100" w:afterAutospacing="1"/>
    </w:pPr>
    <w:rPr>
      <w:rFonts w:cs="Times New Roman"/>
      <w:noProof w:val="0"/>
      <w:sz w:val="24"/>
      <w:szCs w:val="24"/>
      <w:lang w:bidi="ar-SA"/>
    </w:rPr>
  </w:style>
  <w:style w:type="paragraph" w:customStyle="1" w:styleId="sections1">
    <w:name w:val="sections1"/>
    <w:basedOn w:val="Normal"/>
    <w:rsid w:val="0023059F"/>
    <w:pPr>
      <w:bidi w:val="0"/>
      <w:spacing w:before="100" w:beforeAutospacing="1" w:after="100" w:afterAutospacing="1"/>
    </w:pPr>
    <w:rPr>
      <w:rFonts w:cs="Times New Roman"/>
      <w:noProof w:val="0"/>
      <w:sz w:val="24"/>
      <w:szCs w:val="24"/>
      <w:lang w:bidi="ar-SA"/>
    </w:rPr>
  </w:style>
  <w:style w:type="paragraph" w:customStyle="1" w:styleId="section1">
    <w:name w:val="section1"/>
    <w:basedOn w:val="Normal"/>
    <w:rsid w:val="0023059F"/>
    <w:pPr>
      <w:pBdr>
        <w:top w:val="single" w:sz="6" w:space="0" w:color="DDDDDD"/>
      </w:pBdr>
      <w:shd w:val="clear" w:color="auto" w:fill="E0EEF7"/>
      <w:bidi w:val="0"/>
      <w:spacing w:before="100" w:beforeAutospacing="1" w:after="100" w:afterAutospacing="1"/>
    </w:pPr>
    <w:rPr>
      <w:rFonts w:cs="Times New Roman"/>
      <w:noProof w:val="0"/>
      <w:vanish/>
      <w:sz w:val="24"/>
      <w:szCs w:val="24"/>
      <w:lang w:bidi="ar-SA"/>
    </w:rPr>
  </w:style>
  <w:style w:type="paragraph" w:customStyle="1" w:styleId="spinner1">
    <w:name w:val="spinner1"/>
    <w:basedOn w:val="Normal"/>
    <w:rsid w:val="0023059F"/>
    <w:pPr>
      <w:bidi w:val="0"/>
      <w:spacing w:before="100" w:beforeAutospacing="1" w:after="100" w:afterAutospacing="1"/>
    </w:pPr>
    <w:rPr>
      <w:rFonts w:cs="Times New Roman"/>
      <w:noProof w:val="0"/>
      <w:vanish/>
      <w:sz w:val="24"/>
      <w:szCs w:val="24"/>
      <w:lang w:bidi="ar-SA"/>
    </w:rPr>
  </w:style>
  <w:style w:type="paragraph" w:customStyle="1" w:styleId="spinner2">
    <w:name w:val="spinner2"/>
    <w:basedOn w:val="Normal"/>
    <w:rsid w:val="0023059F"/>
    <w:pPr>
      <w:bidi w:val="0"/>
      <w:spacing w:before="100" w:beforeAutospacing="1" w:after="100" w:afterAutospacing="1"/>
      <w:ind w:left="120"/>
    </w:pPr>
    <w:rPr>
      <w:rFonts w:cs="Times New Roman"/>
      <w:noProof w:val="0"/>
      <w:color w:val="666666"/>
      <w:sz w:val="24"/>
      <w:szCs w:val="24"/>
      <w:lang w:bidi="ar-SA"/>
    </w:rPr>
  </w:style>
  <w:style w:type="paragraph" w:customStyle="1" w:styleId="spinner3">
    <w:name w:val="spinner3"/>
    <w:basedOn w:val="Normal"/>
    <w:rsid w:val="0023059F"/>
    <w:pPr>
      <w:bidi w:val="0"/>
      <w:spacing w:before="100" w:beforeAutospacing="1" w:after="100" w:afterAutospacing="1"/>
      <w:ind w:right="120"/>
    </w:pPr>
    <w:rPr>
      <w:rFonts w:cs="Times New Roman"/>
      <w:noProof w:val="0"/>
      <w:color w:val="666666"/>
      <w:sz w:val="24"/>
      <w:szCs w:val="24"/>
      <w:lang w:bidi="ar-SA"/>
    </w:rPr>
  </w:style>
  <w:style w:type="paragraph" w:customStyle="1" w:styleId="tabs1">
    <w:name w:val="tabs1"/>
    <w:basedOn w:val="Normal"/>
    <w:rsid w:val="0023059F"/>
    <w:pPr>
      <w:bidi w:val="0"/>
      <w:spacing w:before="45" w:after="45"/>
      <w:ind w:left="45" w:right="45"/>
    </w:pPr>
    <w:rPr>
      <w:rFonts w:cs="Times New Roman"/>
      <w:noProof w:val="0"/>
      <w:sz w:val="24"/>
      <w:szCs w:val="24"/>
      <w:lang w:bidi="ar-SA"/>
    </w:rPr>
  </w:style>
  <w:style w:type="paragraph" w:customStyle="1" w:styleId="section-main1">
    <w:name w:val="section-main1"/>
    <w:basedOn w:val="Normal"/>
    <w:rsid w:val="0023059F"/>
    <w:pPr>
      <w:bidi w:val="0"/>
      <w:spacing w:before="100" w:beforeAutospacing="1" w:after="100" w:afterAutospacing="1"/>
    </w:pPr>
    <w:rPr>
      <w:rFonts w:cs="Times New Roman"/>
      <w:noProof w:val="0"/>
      <w:sz w:val="24"/>
      <w:szCs w:val="24"/>
      <w:lang w:bidi="ar-SA"/>
    </w:rPr>
  </w:style>
  <w:style w:type="paragraph" w:customStyle="1" w:styleId="group1">
    <w:name w:val="group1"/>
    <w:basedOn w:val="Normal"/>
    <w:rsid w:val="0023059F"/>
    <w:pPr>
      <w:pBdr>
        <w:right w:val="single" w:sz="6" w:space="5" w:color="DDDDDD"/>
      </w:pBdr>
      <w:bidi w:val="0"/>
      <w:spacing w:before="45" w:after="45"/>
      <w:ind w:left="45" w:right="45"/>
    </w:pPr>
    <w:rPr>
      <w:rFonts w:cs="Times New Roman"/>
      <w:noProof w:val="0"/>
      <w:sz w:val="24"/>
      <w:szCs w:val="24"/>
      <w:lang w:bidi="ar-SA"/>
    </w:rPr>
  </w:style>
  <w:style w:type="paragraph" w:customStyle="1" w:styleId="group2">
    <w:name w:val="group2"/>
    <w:basedOn w:val="Normal"/>
    <w:rsid w:val="0023059F"/>
    <w:pPr>
      <w:pBdr>
        <w:left w:val="single" w:sz="6" w:space="5" w:color="DDDDDD"/>
      </w:pBdr>
      <w:bidi w:val="0"/>
      <w:spacing w:before="45" w:after="45"/>
      <w:ind w:left="45" w:right="45"/>
    </w:pPr>
    <w:rPr>
      <w:rFonts w:cs="Times New Roman"/>
      <w:noProof w:val="0"/>
      <w:sz w:val="24"/>
      <w:szCs w:val="24"/>
      <w:lang w:bidi="ar-SA"/>
    </w:rPr>
  </w:style>
  <w:style w:type="paragraph" w:customStyle="1" w:styleId="group-search1">
    <w:name w:val="group-search1"/>
    <w:basedOn w:val="Normal"/>
    <w:rsid w:val="0023059F"/>
    <w:pPr>
      <w:pBdr>
        <w:left w:val="single" w:sz="6" w:space="5" w:color="DDDDDD"/>
      </w:pBdr>
      <w:bidi w:val="0"/>
      <w:spacing w:before="100" w:beforeAutospacing="1" w:after="100" w:afterAutospacing="1"/>
    </w:pPr>
    <w:rPr>
      <w:rFonts w:cs="Times New Roman"/>
      <w:noProof w:val="0"/>
      <w:sz w:val="24"/>
      <w:szCs w:val="24"/>
      <w:lang w:bidi="ar-SA"/>
    </w:rPr>
  </w:style>
  <w:style w:type="paragraph" w:customStyle="1" w:styleId="group-insert1">
    <w:name w:val="group-insert1"/>
    <w:basedOn w:val="Normal"/>
    <w:rsid w:val="0023059F"/>
    <w:pPr>
      <w:bidi w:val="0"/>
      <w:spacing w:before="100" w:beforeAutospacing="1" w:after="100" w:afterAutospacing="1"/>
    </w:pPr>
    <w:rPr>
      <w:rFonts w:cs="Times New Roman"/>
      <w:noProof w:val="0"/>
      <w:sz w:val="24"/>
      <w:szCs w:val="24"/>
      <w:lang w:bidi="ar-SA"/>
    </w:rPr>
  </w:style>
  <w:style w:type="paragraph" w:customStyle="1" w:styleId="group-search2">
    <w:name w:val="group-search2"/>
    <w:basedOn w:val="Normal"/>
    <w:rsid w:val="0023059F"/>
    <w:pPr>
      <w:pBdr>
        <w:right w:val="single" w:sz="6" w:space="5" w:color="DDDDDD"/>
      </w:pBdr>
      <w:bidi w:val="0"/>
      <w:spacing w:before="100" w:beforeAutospacing="1" w:after="100" w:afterAutospacing="1"/>
    </w:pPr>
    <w:rPr>
      <w:rFonts w:cs="Times New Roman"/>
      <w:noProof w:val="0"/>
      <w:sz w:val="24"/>
      <w:szCs w:val="24"/>
      <w:lang w:bidi="ar-SA"/>
    </w:rPr>
  </w:style>
  <w:style w:type="paragraph" w:customStyle="1" w:styleId="group-insert2">
    <w:name w:val="group-insert2"/>
    <w:basedOn w:val="Normal"/>
    <w:rsid w:val="0023059F"/>
    <w:pPr>
      <w:bidi w:val="0"/>
      <w:spacing w:before="100" w:beforeAutospacing="1" w:after="100" w:afterAutospacing="1"/>
    </w:pPr>
    <w:rPr>
      <w:rFonts w:cs="Times New Roman"/>
      <w:noProof w:val="0"/>
      <w:sz w:val="24"/>
      <w:szCs w:val="24"/>
      <w:lang w:bidi="ar-SA"/>
    </w:rPr>
  </w:style>
  <w:style w:type="character" w:customStyle="1" w:styleId="tab1">
    <w:name w:val="tab1"/>
    <w:rsid w:val="0023059F"/>
  </w:style>
  <w:style w:type="paragraph" w:customStyle="1" w:styleId="label1">
    <w:name w:val="label1"/>
    <w:basedOn w:val="Normal"/>
    <w:rsid w:val="0023059F"/>
    <w:pPr>
      <w:bidi w:val="0"/>
      <w:spacing w:before="30" w:after="30" w:line="330" w:lineRule="atLeast"/>
      <w:ind w:left="75" w:right="120"/>
    </w:pPr>
    <w:rPr>
      <w:rFonts w:cs="Times New Roman"/>
      <w:noProof w:val="0"/>
      <w:color w:val="777777"/>
      <w:sz w:val="24"/>
      <w:szCs w:val="24"/>
      <w:lang w:bidi="ar-SA"/>
    </w:rPr>
  </w:style>
  <w:style w:type="paragraph" w:customStyle="1" w:styleId="tool-select1">
    <w:name w:val="tool-select1"/>
    <w:basedOn w:val="Normal"/>
    <w:rsid w:val="0023059F"/>
    <w:pPr>
      <w:pBdr>
        <w:top w:val="single" w:sz="6" w:space="0" w:color="C0C0C0"/>
        <w:left w:val="single" w:sz="6" w:space="0" w:color="C0C0C0"/>
        <w:bottom w:val="single" w:sz="6" w:space="0" w:color="C0C0C0"/>
        <w:right w:val="single" w:sz="6" w:space="0" w:color="C0C0C0"/>
      </w:pBdr>
      <w:shd w:val="clear" w:color="auto" w:fill="FFFFFF"/>
      <w:bidi w:val="0"/>
      <w:spacing w:before="30" w:after="30"/>
      <w:ind w:left="30"/>
    </w:pPr>
    <w:rPr>
      <w:rFonts w:cs="Times New Roman"/>
      <w:noProof w:val="0"/>
      <w:sz w:val="24"/>
      <w:szCs w:val="24"/>
      <w:lang w:bidi="ar-SA"/>
    </w:rPr>
  </w:style>
  <w:style w:type="paragraph" w:customStyle="1" w:styleId="label2">
    <w:name w:val="label2"/>
    <w:basedOn w:val="Normal"/>
    <w:rsid w:val="0023059F"/>
    <w:pPr>
      <w:bidi w:val="0"/>
      <w:spacing w:line="330" w:lineRule="atLeast"/>
      <w:ind w:right="60"/>
    </w:pPr>
    <w:rPr>
      <w:rFonts w:cs="Times New Roman"/>
      <w:noProof w:val="0"/>
      <w:color w:val="333333"/>
      <w:sz w:val="24"/>
      <w:szCs w:val="24"/>
      <w:lang w:bidi="ar-SA"/>
    </w:rPr>
  </w:style>
  <w:style w:type="paragraph" w:customStyle="1" w:styleId="label3">
    <w:name w:val="label3"/>
    <w:basedOn w:val="Normal"/>
    <w:rsid w:val="0023059F"/>
    <w:pPr>
      <w:bidi w:val="0"/>
      <w:spacing w:line="330" w:lineRule="atLeast"/>
      <w:ind w:left="60"/>
    </w:pPr>
    <w:rPr>
      <w:rFonts w:cs="Times New Roman"/>
      <w:noProof w:val="0"/>
      <w:color w:val="333333"/>
      <w:sz w:val="24"/>
      <w:szCs w:val="24"/>
      <w:lang w:bidi="ar-SA"/>
    </w:rPr>
  </w:style>
  <w:style w:type="paragraph" w:customStyle="1" w:styleId="menu1">
    <w:name w:val="menu1"/>
    <w:basedOn w:val="Normal"/>
    <w:rsid w:val="0023059F"/>
    <w:pPr>
      <w:bidi w:val="0"/>
      <w:spacing w:before="100" w:beforeAutospacing="1" w:after="100" w:afterAutospacing="1"/>
      <w:ind w:left="-15" w:right="-15"/>
    </w:pPr>
    <w:rPr>
      <w:rFonts w:cs="Times New Roman"/>
      <w:noProof w:val="0"/>
      <w:sz w:val="24"/>
      <w:szCs w:val="24"/>
      <w:lang w:bidi="ar-SA"/>
    </w:rPr>
  </w:style>
  <w:style w:type="paragraph" w:customStyle="1" w:styleId="options1">
    <w:name w:val="options1"/>
    <w:basedOn w:val="Normal"/>
    <w:rsid w:val="0023059F"/>
    <w:pPr>
      <w:pBdr>
        <w:top w:val="single" w:sz="6" w:space="0" w:color="C0C0C0"/>
        <w:left w:val="single" w:sz="6" w:space="0" w:color="C0C0C0"/>
        <w:bottom w:val="single" w:sz="6" w:space="0" w:color="C0C0C0"/>
        <w:right w:val="single" w:sz="6" w:space="0" w:color="C0C0C0"/>
      </w:pBdr>
      <w:shd w:val="clear" w:color="auto" w:fill="FFFFFF"/>
      <w:bidi w:val="0"/>
      <w:spacing w:before="330" w:after="100" w:afterAutospacing="1"/>
      <w:ind w:left="-15"/>
    </w:pPr>
    <w:rPr>
      <w:rFonts w:cs="Times New Roman"/>
      <w:noProof w:val="0"/>
      <w:vanish/>
      <w:sz w:val="24"/>
      <w:szCs w:val="24"/>
      <w:lang w:bidi="ar-SA"/>
    </w:rPr>
  </w:style>
  <w:style w:type="paragraph" w:customStyle="1" w:styleId="options2">
    <w:name w:val="options2"/>
    <w:basedOn w:val="Normal"/>
    <w:rsid w:val="0023059F"/>
    <w:pPr>
      <w:bidi w:val="0"/>
      <w:spacing w:before="330" w:after="100" w:afterAutospacing="1"/>
    </w:pPr>
    <w:rPr>
      <w:rFonts w:cs="Times New Roman"/>
      <w:noProof w:val="0"/>
      <w:sz w:val="24"/>
      <w:szCs w:val="24"/>
      <w:lang w:bidi="ar-SA"/>
    </w:rPr>
  </w:style>
  <w:style w:type="paragraph" w:customStyle="1" w:styleId="option1">
    <w:name w:val="option1"/>
    <w:basedOn w:val="Normal"/>
    <w:rsid w:val="0023059F"/>
    <w:pPr>
      <w:bidi w:val="0"/>
      <w:spacing w:before="100" w:beforeAutospacing="1" w:after="100" w:afterAutospacing="1"/>
    </w:pPr>
    <w:rPr>
      <w:rFonts w:cs="Times New Roman"/>
      <w:noProof w:val="0"/>
      <w:color w:val="000000"/>
      <w:sz w:val="24"/>
      <w:szCs w:val="24"/>
      <w:lang w:bidi="ar-SA"/>
    </w:rPr>
  </w:style>
  <w:style w:type="paragraph" w:customStyle="1" w:styleId="optionrelheading-21">
    <w:name w:val="option[rel=heading-2]1"/>
    <w:basedOn w:val="Normal"/>
    <w:uiPriority w:val="99"/>
    <w:rsid w:val="0023059F"/>
    <w:pPr>
      <w:bidi w:val="0"/>
      <w:spacing w:before="100" w:beforeAutospacing="1" w:after="100" w:afterAutospacing="1"/>
    </w:pPr>
    <w:rPr>
      <w:rFonts w:cs="Times New Roman"/>
      <w:noProof w:val="0"/>
      <w:sz w:val="36"/>
      <w:szCs w:val="36"/>
      <w:lang w:bidi="ar-SA"/>
    </w:rPr>
  </w:style>
  <w:style w:type="paragraph" w:customStyle="1" w:styleId="optionrelheading-31">
    <w:name w:val="option[rel=heading-3]1"/>
    <w:basedOn w:val="Normal"/>
    <w:uiPriority w:val="99"/>
    <w:rsid w:val="0023059F"/>
    <w:pPr>
      <w:bidi w:val="0"/>
      <w:spacing w:before="100" w:beforeAutospacing="1" w:after="100" w:afterAutospacing="1"/>
    </w:pPr>
    <w:rPr>
      <w:rFonts w:cs="Times New Roman"/>
      <w:noProof w:val="0"/>
      <w:sz w:val="32"/>
      <w:szCs w:val="32"/>
      <w:lang w:bidi="ar-SA"/>
    </w:rPr>
  </w:style>
  <w:style w:type="paragraph" w:customStyle="1" w:styleId="optionrelheading-41">
    <w:name w:val="option[rel=heading-4]1"/>
    <w:basedOn w:val="Normal"/>
    <w:uiPriority w:val="99"/>
    <w:rsid w:val="0023059F"/>
    <w:pPr>
      <w:bidi w:val="0"/>
      <w:spacing w:before="100" w:beforeAutospacing="1" w:after="100" w:afterAutospacing="1"/>
    </w:pPr>
    <w:rPr>
      <w:rFonts w:cs="Times New Roman"/>
      <w:noProof w:val="0"/>
      <w:sz w:val="28"/>
      <w:szCs w:val="28"/>
      <w:lang w:bidi="ar-SA"/>
    </w:rPr>
  </w:style>
  <w:style w:type="paragraph" w:customStyle="1" w:styleId="optionrelheading-51">
    <w:name w:val="option[rel=heading-5]1"/>
    <w:basedOn w:val="Normal"/>
    <w:uiPriority w:val="99"/>
    <w:rsid w:val="0023059F"/>
    <w:pPr>
      <w:bidi w:val="0"/>
      <w:spacing w:before="100" w:beforeAutospacing="1" w:after="100" w:afterAutospacing="1"/>
    </w:pPr>
    <w:rPr>
      <w:rFonts w:cs="Times New Roman"/>
      <w:b/>
      <w:bCs/>
      <w:noProof w:val="0"/>
      <w:sz w:val="24"/>
      <w:szCs w:val="24"/>
      <w:lang w:bidi="ar-SA"/>
    </w:rPr>
  </w:style>
  <w:style w:type="paragraph" w:customStyle="1" w:styleId="index10">
    <w:name w:val="index1"/>
    <w:basedOn w:val="Normal"/>
    <w:rsid w:val="0023059F"/>
    <w:pPr>
      <w:bidi w:val="0"/>
      <w:spacing w:before="100" w:beforeAutospacing="1" w:after="100" w:afterAutospacing="1"/>
    </w:pPr>
    <w:rPr>
      <w:rFonts w:cs="Times New Roman"/>
      <w:noProof w:val="0"/>
      <w:sz w:val="24"/>
      <w:szCs w:val="24"/>
      <w:lang w:bidi="ar-SA"/>
    </w:rPr>
  </w:style>
  <w:style w:type="paragraph" w:customStyle="1" w:styleId="current1">
    <w:name w:val="current1"/>
    <w:basedOn w:val="Normal"/>
    <w:rsid w:val="0023059F"/>
    <w:pPr>
      <w:shd w:val="clear" w:color="auto" w:fill="FAFAFA"/>
      <w:bidi w:val="0"/>
      <w:spacing w:before="100" w:beforeAutospacing="1" w:after="100" w:afterAutospacing="1"/>
    </w:pPr>
    <w:rPr>
      <w:rFonts w:cs="Times New Roman"/>
      <w:noProof w:val="0"/>
      <w:color w:val="333333"/>
      <w:sz w:val="24"/>
      <w:szCs w:val="24"/>
      <w:lang w:bidi="ar-SA"/>
    </w:rPr>
  </w:style>
  <w:style w:type="paragraph" w:customStyle="1" w:styleId="pages1">
    <w:name w:val="pages1"/>
    <w:basedOn w:val="Normal"/>
    <w:rsid w:val="0023059F"/>
    <w:pPr>
      <w:shd w:val="clear" w:color="auto" w:fill="FAFAFA"/>
      <w:bidi w:val="0"/>
      <w:spacing w:before="100" w:beforeAutospacing="1" w:after="100" w:afterAutospacing="1"/>
    </w:pPr>
    <w:rPr>
      <w:rFonts w:cs="Times New Roman"/>
      <w:noProof w:val="0"/>
      <w:sz w:val="24"/>
      <w:szCs w:val="24"/>
      <w:lang w:bidi="ar-SA"/>
    </w:rPr>
  </w:style>
  <w:style w:type="paragraph" w:customStyle="1" w:styleId="wikieditor-toolbar-table-preview-frame1">
    <w:name w:val="wikieditor-toolbar-table-preview-frame1"/>
    <w:basedOn w:val="Normal"/>
    <w:rsid w:val="0023059F"/>
    <w:pPr>
      <w:shd w:val="clear" w:color="auto" w:fill="FFFFFF"/>
      <w:bidi w:val="0"/>
      <w:spacing w:before="100" w:beforeAutospacing="1" w:after="100" w:afterAutospacing="1"/>
    </w:pPr>
    <w:rPr>
      <w:rFonts w:cs="Times New Roman"/>
      <w:noProof w:val="0"/>
      <w:sz w:val="24"/>
      <w:szCs w:val="24"/>
      <w:lang w:bidi="ar-SA"/>
    </w:rPr>
  </w:style>
  <w:style w:type="paragraph" w:customStyle="1" w:styleId="wikieditor-toolbar-table-preview-content1">
    <w:name w:val="wikieditor-toolbar-table-preview-content1"/>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toolbar-table-preview1">
    <w:name w:val="wikieditor-toolbar-table-preview1"/>
    <w:basedOn w:val="Normal"/>
    <w:rsid w:val="0023059F"/>
    <w:pPr>
      <w:bidi w:val="0"/>
      <w:spacing w:before="100" w:beforeAutospacing="1" w:after="100" w:afterAutospacing="1"/>
    </w:pPr>
    <w:rPr>
      <w:rFonts w:cs="Times New Roman"/>
      <w:noProof w:val="0"/>
      <w:sz w:val="24"/>
      <w:szCs w:val="24"/>
      <w:lang w:bidi="ar-SA"/>
    </w:rPr>
  </w:style>
  <w:style w:type="paragraph" w:customStyle="1" w:styleId="wikieditor-ui-loading1">
    <w:name w:val="wikieditor-ui-loading1"/>
    <w:basedOn w:val="Normal"/>
    <w:rsid w:val="0023059F"/>
    <w:pPr>
      <w:shd w:val="clear" w:color="auto" w:fill="F3F3F3"/>
      <w:bidi w:val="0"/>
      <w:ind w:left="-15" w:right="-15"/>
      <w:jc w:val="center"/>
    </w:pPr>
    <w:rPr>
      <w:rFonts w:cs="Times New Roman"/>
      <w:noProof w:val="0"/>
      <w:sz w:val="24"/>
      <w:szCs w:val="24"/>
      <w:lang w:bidi="ar-SA"/>
    </w:rPr>
  </w:style>
  <w:style w:type="paragraph" w:customStyle="1" w:styleId="ui-dialog-buttonpane2">
    <w:name w:val="ui-dialog-buttonpane2"/>
    <w:basedOn w:val="Normal"/>
    <w:rsid w:val="0023059F"/>
    <w:pPr>
      <w:bidi w:val="0"/>
    </w:pPr>
    <w:rPr>
      <w:rFonts w:cs="Times New Roman"/>
      <w:noProof w:val="0"/>
      <w:sz w:val="24"/>
      <w:szCs w:val="24"/>
      <w:lang w:bidi="ar-SA"/>
    </w:rPr>
  </w:style>
  <w:style w:type="paragraph" w:customStyle="1" w:styleId="ui-state-default1">
    <w:name w:val="ui-state-default1"/>
    <w:basedOn w:val="Normal"/>
    <w:rsid w:val="0023059F"/>
    <w:pPr>
      <w:pBdr>
        <w:top w:val="single" w:sz="6" w:space="0" w:color="C0C0C0"/>
        <w:left w:val="single" w:sz="6" w:space="0" w:color="C0C0C0"/>
        <w:bottom w:val="single" w:sz="6" w:space="0" w:color="C0C0C0"/>
        <w:right w:val="single" w:sz="6" w:space="0" w:color="C0C0C0"/>
      </w:pBdr>
      <w:shd w:val="clear" w:color="auto" w:fill="E2EEF6"/>
      <w:bidi w:val="0"/>
      <w:spacing w:before="100" w:beforeAutospacing="1" w:after="100" w:afterAutospacing="1"/>
    </w:pPr>
    <w:rPr>
      <w:rFonts w:cs="Times New Roman"/>
      <w:noProof w:val="0"/>
      <w:color w:val="333333"/>
      <w:sz w:val="24"/>
      <w:szCs w:val="24"/>
      <w:lang w:bidi="ar-SA"/>
    </w:rPr>
  </w:style>
  <w:style w:type="paragraph" w:customStyle="1" w:styleId="ui-state-hover1">
    <w:name w:val="ui-state-hover1"/>
    <w:basedOn w:val="Normal"/>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333333"/>
      <w:sz w:val="24"/>
      <w:szCs w:val="24"/>
      <w:lang w:bidi="ar-SA"/>
    </w:rPr>
  </w:style>
  <w:style w:type="paragraph" w:customStyle="1" w:styleId="ui-state-focus1">
    <w:name w:val="ui-state-focus1"/>
    <w:basedOn w:val="Normal"/>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333333"/>
      <w:sz w:val="24"/>
      <w:szCs w:val="24"/>
      <w:lang w:bidi="ar-SA"/>
    </w:rPr>
  </w:style>
  <w:style w:type="paragraph" w:customStyle="1" w:styleId="ui-state-active1">
    <w:name w:val="ui-state-active1"/>
    <w:basedOn w:val="Normal"/>
    <w:rsid w:val="0023059F"/>
    <w:pPr>
      <w:pBdr>
        <w:top w:val="single" w:sz="6" w:space="0" w:color="C0C0C0"/>
        <w:left w:val="single" w:sz="6" w:space="0" w:color="C0C0C0"/>
        <w:bottom w:val="single" w:sz="6" w:space="0" w:color="C0C0C0"/>
        <w:right w:val="single" w:sz="6" w:space="0" w:color="C0C0C0"/>
      </w:pBdr>
      <w:shd w:val="clear" w:color="auto" w:fill="FFFFFF"/>
      <w:bidi w:val="0"/>
      <w:spacing w:before="100" w:beforeAutospacing="1" w:after="100" w:afterAutospacing="1"/>
    </w:pPr>
    <w:rPr>
      <w:rFonts w:cs="Times New Roman"/>
      <w:noProof w:val="0"/>
      <w:color w:val="333333"/>
      <w:sz w:val="24"/>
      <w:szCs w:val="24"/>
      <w:lang w:bidi="ar-SA"/>
    </w:rPr>
  </w:style>
  <w:style w:type="paragraph" w:customStyle="1" w:styleId="ui-state-highlight1">
    <w:name w:val="ui-state-highlight1"/>
    <w:basedOn w:val="Normal"/>
    <w:rsid w:val="0023059F"/>
    <w:pPr>
      <w:pBdr>
        <w:top w:val="single" w:sz="6" w:space="0" w:color="FCEFA1"/>
        <w:left w:val="single" w:sz="6" w:space="0" w:color="FCEFA1"/>
        <w:bottom w:val="single" w:sz="6" w:space="0" w:color="FCEFA1"/>
        <w:right w:val="single" w:sz="6" w:space="0" w:color="FCEFA1"/>
      </w:pBdr>
      <w:bidi w:val="0"/>
      <w:spacing w:before="100" w:beforeAutospacing="1" w:after="100" w:afterAutospacing="1"/>
    </w:pPr>
    <w:rPr>
      <w:rFonts w:cs="Times New Roman"/>
      <w:noProof w:val="0"/>
      <w:color w:val="363636"/>
      <w:sz w:val="24"/>
      <w:szCs w:val="24"/>
      <w:lang w:bidi="ar-SA"/>
    </w:rPr>
  </w:style>
  <w:style w:type="paragraph" w:customStyle="1" w:styleId="ui-state-error1">
    <w:name w:val="ui-state-error1"/>
    <w:basedOn w:val="Normal"/>
    <w:rsid w:val="0023059F"/>
    <w:pPr>
      <w:pBdr>
        <w:top w:val="single" w:sz="6" w:space="0" w:color="CD0A0A"/>
        <w:left w:val="single" w:sz="6" w:space="0" w:color="CD0A0A"/>
        <w:bottom w:val="single" w:sz="6" w:space="0" w:color="CD0A0A"/>
        <w:right w:val="single" w:sz="6" w:space="0" w:color="CD0A0A"/>
      </w:pBdr>
      <w:bidi w:val="0"/>
      <w:spacing w:before="100" w:beforeAutospacing="1" w:after="100" w:afterAutospacing="1"/>
    </w:pPr>
    <w:rPr>
      <w:rFonts w:cs="Times New Roman"/>
      <w:noProof w:val="0"/>
      <w:color w:val="CD0A0A"/>
      <w:sz w:val="24"/>
      <w:szCs w:val="24"/>
      <w:lang w:bidi="ar-SA"/>
    </w:rPr>
  </w:style>
  <w:style w:type="paragraph" w:customStyle="1" w:styleId="ui-state-error-text1">
    <w:name w:val="ui-state-error-text1"/>
    <w:basedOn w:val="Normal"/>
    <w:rsid w:val="0023059F"/>
    <w:pPr>
      <w:bidi w:val="0"/>
      <w:spacing w:before="100" w:beforeAutospacing="1" w:after="100" w:afterAutospacing="1"/>
    </w:pPr>
    <w:rPr>
      <w:rFonts w:cs="Times New Roman"/>
      <w:noProof w:val="0"/>
      <w:color w:val="CD0A0A"/>
      <w:sz w:val="24"/>
      <w:szCs w:val="24"/>
      <w:lang w:bidi="ar-SA"/>
    </w:rPr>
  </w:style>
  <w:style w:type="paragraph" w:customStyle="1" w:styleId="ui-state-disabled1">
    <w:name w:val="ui-state-disabled1"/>
    <w:basedOn w:val="Normal"/>
    <w:rsid w:val="0023059F"/>
    <w:pPr>
      <w:bidi w:val="0"/>
      <w:spacing w:before="100" w:beforeAutospacing="1" w:after="100" w:afterAutospacing="1"/>
    </w:pPr>
    <w:rPr>
      <w:rFonts w:cs="Times New Roman"/>
      <w:noProof w:val="0"/>
      <w:sz w:val="24"/>
      <w:szCs w:val="24"/>
      <w:lang w:bidi="ar-SA"/>
    </w:rPr>
  </w:style>
  <w:style w:type="paragraph" w:customStyle="1" w:styleId="ui-priority-primary1">
    <w:name w:val="ui-priority-primary1"/>
    <w:basedOn w:val="Normal"/>
    <w:rsid w:val="0023059F"/>
    <w:pPr>
      <w:bidi w:val="0"/>
      <w:spacing w:before="100" w:beforeAutospacing="1" w:after="100" w:afterAutospacing="1"/>
    </w:pPr>
    <w:rPr>
      <w:rFonts w:cs="Times New Roman"/>
      <w:b/>
      <w:bCs/>
      <w:noProof w:val="0"/>
      <w:sz w:val="24"/>
      <w:szCs w:val="24"/>
      <w:lang w:bidi="ar-SA"/>
    </w:rPr>
  </w:style>
  <w:style w:type="paragraph" w:customStyle="1" w:styleId="ui-priority-secondary1">
    <w:name w:val="ui-priority-secondary1"/>
    <w:basedOn w:val="Normal"/>
    <w:rsid w:val="0023059F"/>
    <w:pPr>
      <w:bidi w:val="0"/>
      <w:spacing w:before="100" w:beforeAutospacing="1" w:after="100" w:afterAutospacing="1"/>
    </w:pPr>
    <w:rPr>
      <w:rFonts w:cs="Times New Roman"/>
      <w:noProof w:val="0"/>
      <w:sz w:val="24"/>
      <w:szCs w:val="24"/>
      <w:lang w:bidi="ar-SA"/>
    </w:rPr>
  </w:style>
  <w:style w:type="paragraph" w:customStyle="1" w:styleId="ui-icon1">
    <w:name w:val="ui-icon1"/>
    <w:basedOn w:val="Normal"/>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2">
    <w:name w:val="ui-icon2"/>
    <w:basedOn w:val="Normal"/>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3">
    <w:name w:val="ui-icon3"/>
    <w:basedOn w:val="Normal"/>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4">
    <w:name w:val="ui-icon4"/>
    <w:basedOn w:val="Normal"/>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5">
    <w:name w:val="ui-icon5"/>
    <w:basedOn w:val="Normal"/>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6">
    <w:name w:val="ui-icon6"/>
    <w:basedOn w:val="Normal"/>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7">
    <w:name w:val="ui-icon7"/>
    <w:basedOn w:val="Normal"/>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8">
    <w:name w:val="ui-icon8"/>
    <w:basedOn w:val="Normal"/>
    <w:rsid w:val="0023059F"/>
    <w:pPr>
      <w:bidi w:val="0"/>
      <w:spacing w:before="100" w:beforeAutospacing="1" w:after="100" w:afterAutospacing="1"/>
      <w:ind w:firstLine="7343"/>
    </w:pPr>
    <w:rPr>
      <w:rFonts w:cs="Times New Roman"/>
      <w:noProof w:val="0"/>
      <w:sz w:val="24"/>
      <w:szCs w:val="24"/>
      <w:lang w:bidi="ar-SA"/>
    </w:rPr>
  </w:style>
  <w:style w:type="paragraph" w:customStyle="1" w:styleId="ui-icon9">
    <w:name w:val="ui-icon9"/>
    <w:basedOn w:val="Normal"/>
    <w:rsid w:val="0023059F"/>
    <w:pPr>
      <w:bidi w:val="0"/>
      <w:spacing w:before="100" w:beforeAutospacing="1" w:after="100" w:afterAutospacing="1"/>
      <w:ind w:firstLine="7343"/>
    </w:pPr>
    <w:rPr>
      <w:rFonts w:cs="Times New Roman"/>
      <w:noProof w:val="0"/>
      <w:sz w:val="24"/>
      <w:szCs w:val="24"/>
      <w:lang w:bidi="ar-SA"/>
    </w:rPr>
  </w:style>
  <w:style w:type="paragraph" w:customStyle="1" w:styleId="ui-accordion-header1">
    <w:name w:val="ui-accordion-header1"/>
    <w:basedOn w:val="Normal"/>
    <w:rsid w:val="0023059F"/>
    <w:pPr>
      <w:bidi w:val="0"/>
      <w:spacing w:before="15" w:after="100" w:afterAutospacing="1"/>
    </w:pPr>
    <w:rPr>
      <w:rFonts w:cs="Times New Roman"/>
      <w:noProof w:val="0"/>
      <w:sz w:val="24"/>
      <w:szCs w:val="24"/>
      <w:lang w:bidi="ar-SA"/>
    </w:rPr>
  </w:style>
  <w:style w:type="paragraph" w:customStyle="1" w:styleId="ui-accordion-li-fix1">
    <w:name w:val="ui-accordion-li-fix1"/>
    <w:basedOn w:val="Normal"/>
    <w:rsid w:val="0023059F"/>
    <w:pPr>
      <w:bidi w:val="0"/>
      <w:spacing w:before="100" w:beforeAutospacing="1" w:after="100" w:afterAutospacing="1"/>
    </w:pPr>
    <w:rPr>
      <w:rFonts w:cs="Times New Roman"/>
      <w:noProof w:val="0"/>
      <w:sz w:val="24"/>
      <w:szCs w:val="24"/>
      <w:lang w:bidi="ar-SA"/>
    </w:rPr>
  </w:style>
  <w:style w:type="paragraph" w:customStyle="1" w:styleId="ui-accordion-header-active1">
    <w:name w:val="ui-accordion-header-active1"/>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icon10">
    <w:name w:val="ui-icon10"/>
    <w:basedOn w:val="Normal"/>
    <w:rsid w:val="0023059F"/>
    <w:pPr>
      <w:bidi w:val="0"/>
      <w:spacing w:after="100" w:afterAutospacing="1"/>
      <w:ind w:firstLine="7343"/>
    </w:pPr>
    <w:rPr>
      <w:rFonts w:cs="Times New Roman"/>
      <w:noProof w:val="0"/>
      <w:sz w:val="24"/>
      <w:szCs w:val="24"/>
      <w:lang w:bidi="ar-SA"/>
    </w:rPr>
  </w:style>
  <w:style w:type="paragraph" w:customStyle="1" w:styleId="ui-accordion-content1">
    <w:name w:val="ui-accordion-content1"/>
    <w:basedOn w:val="Normal"/>
    <w:rsid w:val="0023059F"/>
    <w:pPr>
      <w:bidi w:val="0"/>
      <w:spacing w:after="30"/>
    </w:pPr>
    <w:rPr>
      <w:rFonts w:cs="Times New Roman"/>
      <w:noProof w:val="0"/>
      <w:vanish/>
      <w:sz w:val="24"/>
      <w:szCs w:val="24"/>
      <w:lang w:bidi="ar-SA"/>
    </w:rPr>
  </w:style>
  <w:style w:type="paragraph" w:customStyle="1" w:styleId="ui-accordion-content-active1">
    <w:name w:val="ui-accordion-content-active1"/>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header1">
    <w:name w:val="ui-datepicker-header1"/>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prev1">
    <w:name w:val="ui-datepicker-prev1"/>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next1">
    <w:name w:val="ui-datepicker-next1"/>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title1">
    <w:name w:val="ui-datepicker-title1"/>
    <w:basedOn w:val="Normal"/>
    <w:rsid w:val="0023059F"/>
    <w:pPr>
      <w:bidi w:val="0"/>
      <w:spacing w:line="432" w:lineRule="atLeast"/>
      <w:ind w:left="552" w:right="552"/>
      <w:jc w:val="center"/>
    </w:pPr>
    <w:rPr>
      <w:rFonts w:cs="Times New Roman"/>
      <w:noProof w:val="0"/>
      <w:sz w:val="24"/>
      <w:szCs w:val="24"/>
      <w:lang w:bidi="ar-SA"/>
    </w:rPr>
  </w:style>
  <w:style w:type="paragraph" w:customStyle="1" w:styleId="ui-datepicker-buttonpane1">
    <w:name w:val="ui-datepicker-buttonpane1"/>
    <w:basedOn w:val="Normal"/>
    <w:rsid w:val="0023059F"/>
    <w:pPr>
      <w:bidi w:val="0"/>
      <w:spacing w:before="168"/>
    </w:pPr>
    <w:rPr>
      <w:rFonts w:cs="Times New Roman"/>
      <w:noProof w:val="0"/>
      <w:sz w:val="24"/>
      <w:szCs w:val="24"/>
      <w:lang w:bidi="ar-SA"/>
    </w:rPr>
  </w:style>
  <w:style w:type="paragraph" w:customStyle="1" w:styleId="ui-datepicker-group1">
    <w:name w:val="ui-datepicker-group1"/>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group2">
    <w:name w:val="ui-datepicker-group2"/>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group3">
    <w:name w:val="ui-datepicker-group3"/>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header2">
    <w:name w:val="ui-datepicker-header2"/>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header3">
    <w:name w:val="ui-datepicker-header3"/>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buttonpane2">
    <w:name w:val="ui-datepicker-buttonpane2"/>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buttonpane3">
    <w:name w:val="ui-datepicker-buttonpane3"/>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header4">
    <w:name w:val="ui-datepicker-header4"/>
    <w:basedOn w:val="Normal"/>
    <w:rsid w:val="0023059F"/>
    <w:pPr>
      <w:bidi w:val="0"/>
      <w:spacing w:before="100" w:beforeAutospacing="1" w:after="100" w:afterAutospacing="1"/>
    </w:pPr>
    <w:rPr>
      <w:rFonts w:cs="Times New Roman"/>
      <w:noProof w:val="0"/>
      <w:sz w:val="24"/>
      <w:szCs w:val="24"/>
      <w:lang w:bidi="ar-SA"/>
    </w:rPr>
  </w:style>
  <w:style w:type="paragraph" w:customStyle="1" w:styleId="ui-datepicker-header5">
    <w:name w:val="ui-datepicker-header5"/>
    <w:basedOn w:val="Normal"/>
    <w:rsid w:val="0023059F"/>
    <w:pPr>
      <w:bidi w:val="0"/>
      <w:spacing w:before="100" w:beforeAutospacing="1" w:after="100" w:afterAutospacing="1"/>
    </w:pPr>
    <w:rPr>
      <w:rFonts w:cs="Times New Roman"/>
      <w:noProof w:val="0"/>
      <w:sz w:val="24"/>
      <w:szCs w:val="24"/>
      <w:lang w:bidi="ar-SA"/>
    </w:rPr>
  </w:style>
  <w:style w:type="paragraph" w:customStyle="1" w:styleId="ui-dialog-titlebar2">
    <w:name w:val="ui-dialog-titlebar2"/>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dialog-title1">
    <w:name w:val="ui-dialog-title1"/>
    <w:basedOn w:val="Normal"/>
    <w:rsid w:val="0023059F"/>
    <w:pPr>
      <w:bidi w:val="0"/>
    </w:pPr>
    <w:rPr>
      <w:rFonts w:cs="Times New Roman"/>
      <w:noProof w:val="0"/>
      <w:sz w:val="24"/>
      <w:szCs w:val="24"/>
      <w:lang w:bidi="ar-SA"/>
    </w:rPr>
  </w:style>
  <w:style w:type="paragraph" w:customStyle="1" w:styleId="ui-dialog-titlebar-close2">
    <w:name w:val="ui-dialog-titlebar-close2"/>
    <w:basedOn w:val="Normal"/>
    <w:rsid w:val="0023059F"/>
    <w:pPr>
      <w:bidi w:val="0"/>
    </w:pPr>
    <w:rPr>
      <w:rFonts w:cs="Times New Roman"/>
      <w:noProof w:val="0"/>
      <w:sz w:val="24"/>
      <w:szCs w:val="24"/>
      <w:lang w:bidi="ar-SA"/>
    </w:rPr>
  </w:style>
  <w:style w:type="paragraph" w:customStyle="1" w:styleId="ui-dialog-content2">
    <w:name w:val="ui-dialog-content2"/>
    <w:basedOn w:val="Normal"/>
    <w:uiPriority w:val="99"/>
    <w:rsid w:val="0023059F"/>
    <w:pPr>
      <w:bidi w:val="0"/>
      <w:spacing w:before="100" w:beforeAutospacing="1" w:after="100" w:afterAutospacing="1"/>
    </w:pPr>
    <w:rPr>
      <w:rFonts w:cs="Times New Roman"/>
      <w:noProof w:val="0"/>
      <w:sz w:val="24"/>
      <w:szCs w:val="24"/>
      <w:lang w:bidi="ar-SA"/>
    </w:rPr>
  </w:style>
  <w:style w:type="paragraph" w:customStyle="1" w:styleId="ui-resizable-se1">
    <w:name w:val="ui-resizable-se1"/>
    <w:basedOn w:val="Normal"/>
    <w:rsid w:val="0023059F"/>
    <w:pPr>
      <w:bidi w:val="0"/>
      <w:spacing w:before="100" w:beforeAutospacing="1" w:after="100" w:afterAutospacing="1"/>
    </w:pPr>
    <w:rPr>
      <w:rFonts w:cs="Times New Roman"/>
      <w:noProof w:val="0"/>
      <w:sz w:val="24"/>
      <w:szCs w:val="24"/>
      <w:lang w:bidi="ar-SA"/>
    </w:rPr>
  </w:style>
  <w:style w:type="paragraph" w:customStyle="1" w:styleId="ui-progressbar-value1">
    <w:name w:val="ui-progressbar-value1"/>
    <w:basedOn w:val="Normal"/>
    <w:rsid w:val="0023059F"/>
    <w:pPr>
      <w:bidi w:val="0"/>
      <w:ind w:left="-15" w:right="-15"/>
    </w:pPr>
    <w:rPr>
      <w:rFonts w:cs="Times New Roman"/>
      <w:noProof w:val="0"/>
      <w:sz w:val="24"/>
      <w:szCs w:val="24"/>
      <w:lang w:bidi="ar-SA"/>
    </w:rPr>
  </w:style>
  <w:style w:type="paragraph" w:customStyle="1" w:styleId="ui-resizable-handle1">
    <w:name w:val="ui-resizable-handle1"/>
    <w:basedOn w:val="Normal"/>
    <w:rsid w:val="0023059F"/>
    <w:pPr>
      <w:bidi w:val="0"/>
      <w:spacing w:before="100" w:beforeAutospacing="1" w:after="100" w:afterAutospacing="1"/>
    </w:pPr>
    <w:rPr>
      <w:rFonts w:cs="Times New Roman"/>
      <w:noProof w:val="0"/>
      <w:vanish/>
      <w:sz w:val="2"/>
      <w:szCs w:val="2"/>
      <w:lang w:bidi="ar-SA"/>
    </w:rPr>
  </w:style>
  <w:style w:type="paragraph" w:customStyle="1" w:styleId="ui-resizable-handle2">
    <w:name w:val="ui-resizable-handle2"/>
    <w:basedOn w:val="Normal"/>
    <w:rsid w:val="0023059F"/>
    <w:pPr>
      <w:bidi w:val="0"/>
      <w:spacing w:before="100" w:beforeAutospacing="1" w:after="100" w:afterAutospacing="1"/>
    </w:pPr>
    <w:rPr>
      <w:rFonts w:cs="Times New Roman"/>
      <w:noProof w:val="0"/>
      <w:vanish/>
      <w:sz w:val="2"/>
      <w:szCs w:val="2"/>
      <w:lang w:bidi="ar-SA"/>
    </w:rPr>
  </w:style>
  <w:style w:type="paragraph" w:customStyle="1" w:styleId="ui-slider-handle1">
    <w:name w:val="ui-slider-handle1"/>
    <w:basedOn w:val="Normal"/>
    <w:rsid w:val="0023059F"/>
    <w:pPr>
      <w:bidi w:val="0"/>
      <w:spacing w:before="100" w:beforeAutospacing="1" w:after="100" w:afterAutospacing="1"/>
    </w:pPr>
    <w:rPr>
      <w:rFonts w:cs="Times New Roman"/>
      <w:noProof w:val="0"/>
      <w:sz w:val="24"/>
      <w:szCs w:val="24"/>
      <w:lang w:bidi="ar-SA"/>
    </w:rPr>
  </w:style>
  <w:style w:type="paragraph" w:customStyle="1" w:styleId="ui-slider-range1">
    <w:name w:val="ui-slider-range1"/>
    <w:basedOn w:val="Normal"/>
    <w:rsid w:val="0023059F"/>
    <w:pPr>
      <w:bidi w:val="0"/>
      <w:spacing w:before="100" w:beforeAutospacing="1" w:after="100" w:afterAutospacing="1"/>
    </w:pPr>
    <w:rPr>
      <w:rFonts w:cs="Times New Roman"/>
      <w:noProof w:val="0"/>
      <w:sz w:val="17"/>
      <w:szCs w:val="17"/>
      <w:lang w:bidi="ar-SA"/>
    </w:rPr>
  </w:style>
  <w:style w:type="paragraph" w:customStyle="1" w:styleId="ui-slider-handle2">
    <w:name w:val="ui-slider-handle2"/>
    <w:basedOn w:val="Normal"/>
    <w:rsid w:val="0023059F"/>
    <w:pPr>
      <w:bidi w:val="0"/>
      <w:spacing w:before="100" w:beforeAutospacing="1" w:after="100" w:afterAutospacing="1"/>
      <w:ind w:left="-144"/>
    </w:pPr>
    <w:rPr>
      <w:rFonts w:cs="Times New Roman"/>
      <w:noProof w:val="0"/>
      <w:sz w:val="24"/>
      <w:szCs w:val="24"/>
      <w:lang w:bidi="ar-SA"/>
    </w:rPr>
  </w:style>
  <w:style w:type="paragraph" w:customStyle="1" w:styleId="ui-slider-range2">
    <w:name w:val="ui-slider-range2"/>
    <w:basedOn w:val="Normal"/>
    <w:rsid w:val="0023059F"/>
    <w:pPr>
      <w:bidi w:val="0"/>
      <w:spacing w:before="100" w:beforeAutospacing="1" w:after="100" w:afterAutospacing="1"/>
    </w:pPr>
    <w:rPr>
      <w:rFonts w:cs="Times New Roman"/>
      <w:noProof w:val="0"/>
      <w:sz w:val="24"/>
      <w:szCs w:val="24"/>
      <w:lang w:bidi="ar-SA"/>
    </w:rPr>
  </w:style>
  <w:style w:type="paragraph" w:customStyle="1" w:styleId="ui-slider-handle3">
    <w:name w:val="ui-slider-handle3"/>
    <w:basedOn w:val="Normal"/>
    <w:rsid w:val="0023059F"/>
    <w:pPr>
      <w:bidi w:val="0"/>
      <w:spacing w:before="100" w:beforeAutospacing="1"/>
    </w:pPr>
    <w:rPr>
      <w:rFonts w:cs="Times New Roman"/>
      <w:noProof w:val="0"/>
      <w:sz w:val="24"/>
      <w:szCs w:val="24"/>
      <w:lang w:bidi="ar-SA"/>
    </w:rPr>
  </w:style>
  <w:style w:type="paragraph" w:customStyle="1" w:styleId="ui-slider-range3">
    <w:name w:val="ui-slider-range3"/>
    <w:basedOn w:val="Normal"/>
    <w:rsid w:val="0023059F"/>
    <w:pPr>
      <w:bidi w:val="0"/>
      <w:spacing w:before="100" w:beforeAutospacing="1" w:after="100" w:afterAutospacing="1"/>
    </w:pPr>
    <w:rPr>
      <w:rFonts w:cs="Times New Roman"/>
      <w:noProof w:val="0"/>
      <w:sz w:val="24"/>
      <w:szCs w:val="24"/>
      <w:lang w:bidi="ar-SA"/>
    </w:rPr>
  </w:style>
  <w:style w:type="paragraph" w:customStyle="1" w:styleId="ui-tabs-nav1">
    <w:name w:val="ui-tabs-nav1"/>
    <w:basedOn w:val="Normal"/>
    <w:rsid w:val="0023059F"/>
    <w:pPr>
      <w:bidi w:val="0"/>
      <w:spacing w:before="100" w:beforeAutospacing="1" w:after="100" w:afterAutospacing="1"/>
    </w:pPr>
    <w:rPr>
      <w:rFonts w:cs="Times New Roman"/>
      <w:noProof w:val="0"/>
      <w:sz w:val="24"/>
      <w:szCs w:val="24"/>
      <w:lang w:bidi="ar-SA"/>
    </w:rPr>
  </w:style>
  <w:style w:type="paragraph" w:customStyle="1" w:styleId="ui-tabs-panel1">
    <w:name w:val="ui-tabs-panel1"/>
    <w:basedOn w:val="Normal"/>
    <w:rsid w:val="0023059F"/>
    <w:pPr>
      <w:bidi w:val="0"/>
      <w:spacing w:before="100" w:beforeAutospacing="1" w:after="100" w:afterAutospacing="1"/>
    </w:pPr>
    <w:rPr>
      <w:rFonts w:cs="Times New Roman"/>
      <w:noProof w:val="0"/>
      <w:sz w:val="24"/>
      <w:szCs w:val="24"/>
      <w:lang w:bidi="ar-SA"/>
    </w:rPr>
  </w:style>
  <w:style w:type="paragraph" w:customStyle="1" w:styleId="ui-tabs-hide1">
    <w:name w:val="ui-tabs-hide1"/>
    <w:basedOn w:val="Normal"/>
    <w:uiPriority w:val="99"/>
    <w:rsid w:val="0023059F"/>
    <w:pPr>
      <w:bidi w:val="0"/>
      <w:spacing w:before="100" w:beforeAutospacing="1" w:after="100" w:afterAutospacing="1"/>
    </w:pPr>
    <w:rPr>
      <w:rFonts w:cs="Times New Roman"/>
      <w:noProof w:val="0"/>
      <w:vanish/>
      <w:sz w:val="24"/>
      <w:szCs w:val="24"/>
      <w:lang w:bidi="ar-SA"/>
    </w:rPr>
  </w:style>
  <w:style w:type="character" w:customStyle="1" w:styleId="itemsummarydetailsvalues1">
    <w:name w:val="item_summary_details_values1"/>
    <w:rsid w:val="0023059F"/>
    <w:rPr>
      <w:sz w:val="22"/>
      <w:szCs w:val="22"/>
    </w:rPr>
  </w:style>
  <w:style w:type="paragraph" w:customStyle="1" w:styleId="affffffa">
    <w:name w:val="پیشگفتار"/>
    <w:link w:val="Charfff0"/>
    <w:autoRedefine/>
    <w:qFormat/>
    <w:rsid w:val="0023059F"/>
    <w:pPr>
      <w:spacing w:after="160" w:line="276" w:lineRule="auto"/>
      <w:ind w:left="95" w:firstLine="142"/>
      <w:jc w:val="both"/>
    </w:pPr>
    <w:rPr>
      <w:rFonts w:ascii="Aparajita" w:eastAsiaTheme="minorHAnsi" w:hAnsi="Aparajita" w:cs="B Lotus"/>
      <w:sz w:val="32"/>
      <w:szCs w:val="32"/>
      <w:lang w:eastAsia="en-US" w:bidi="fa-IR"/>
    </w:rPr>
  </w:style>
  <w:style w:type="character" w:customStyle="1" w:styleId="Charfff0">
    <w:name w:val="پیشگفتار Char"/>
    <w:basedOn w:val="DefaultParagraphFont"/>
    <w:link w:val="affffffa"/>
    <w:rsid w:val="0023059F"/>
    <w:rPr>
      <w:rFonts w:ascii="Aparajita" w:eastAsiaTheme="minorHAnsi" w:hAnsi="Aparajita" w:cs="B Lotus"/>
      <w:sz w:val="32"/>
      <w:szCs w:val="32"/>
      <w:lang w:eastAsia="en-US" w:bidi="fa-IR"/>
    </w:rPr>
  </w:style>
  <w:style w:type="paragraph" w:customStyle="1" w:styleId="affffffb">
    <w:name w:val="عنوان پژوهش"/>
    <w:link w:val="Charfff1"/>
    <w:autoRedefine/>
    <w:qFormat/>
    <w:rsid w:val="0023059F"/>
    <w:pPr>
      <w:spacing w:after="160" w:line="259" w:lineRule="auto"/>
      <w:ind w:left="95" w:firstLine="142"/>
      <w:jc w:val="center"/>
    </w:pPr>
    <w:rPr>
      <w:rFonts w:ascii="Aparajita" w:eastAsiaTheme="minorHAnsi" w:hAnsi="Aparajita" w:cs="B Lotus"/>
      <w:b/>
      <w:sz w:val="32"/>
      <w:szCs w:val="32"/>
      <w:lang w:eastAsia="en-US" w:bidi="fa-IR"/>
    </w:rPr>
  </w:style>
  <w:style w:type="character" w:customStyle="1" w:styleId="Charfff1">
    <w:name w:val="عنوان پژوهش Char"/>
    <w:basedOn w:val="DefaultParagraphFont"/>
    <w:link w:val="affffffb"/>
    <w:rsid w:val="0023059F"/>
    <w:rPr>
      <w:rFonts w:ascii="Aparajita" w:eastAsiaTheme="minorHAnsi" w:hAnsi="Aparajita" w:cs="B Lotus"/>
      <w:b/>
      <w:sz w:val="32"/>
      <w:szCs w:val="32"/>
      <w:lang w:eastAsia="en-US" w:bidi="fa-IR"/>
    </w:rPr>
  </w:style>
  <w:style w:type="table" w:customStyle="1" w:styleId="GridTable1Light-Accent11">
    <w:name w:val="Grid Table 1 Light - Accent 11"/>
    <w:basedOn w:val="TableNormal"/>
    <w:uiPriority w:val="46"/>
    <w:rsid w:val="0023059F"/>
    <w:rPr>
      <w:rFonts w:ascii="Calibri" w:eastAsia="MS Mincho" w:hAnsi="Calibri" w:cs="Arial"/>
      <w:lang w:eastAsia="en-US" w:bidi="fa-IR"/>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wp-caption-text1">
    <w:name w:val="wp-caption-text1"/>
    <w:basedOn w:val="Normal"/>
    <w:rsid w:val="0023059F"/>
    <w:pPr>
      <w:bidi w:val="0"/>
      <w:spacing w:before="150" w:after="225"/>
      <w:ind w:left="75" w:right="75"/>
    </w:pPr>
    <w:rPr>
      <w:rFonts w:cs="Times New Roman"/>
      <w:noProof w:val="0"/>
      <w:color w:val="888888"/>
      <w:sz w:val="18"/>
      <w:szCs w:val="18"/>
      <w:lang w:bidi="ar-SA"/>
    </w:rPr>
  </w:style>
  <w:style w:type="character" w:customStyle="1" w:styleId="docssharedwiztogglelabeledlabeltext">
    <w:name w:val="docssharedwiztogglelabeledlabeltext"/>
    <w:rsid w:val="0023059F"/>
  </w:style>
  <w:style w:type="table" w:customStyle="1" w:styleId="GridTable4-Accent41">
    <w:name w:val="Grid Table 4 - Accent 41"/>
    <w:basedOn w:val="TableNormal"/>
    <w:uiPriority w:val="49"/>
    <w:rsid w:val="0023059F"/>
    <w:rPr>
      <w:rFonts w:ascii="Calibri" w:eastAsia="MS Mincho" w:hAnsi="Calibri" w:cs="Arial"/>
      <w:lang w:eastAsia="en-US" w:bidi="fa-I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character" w:customStyle="1" w:styleId="gt-baf-back">
    <w:name w:val="gt-baf-back"/>
    <w:basedOn w:val="DefaultParagraphFont"/>
    <w:rsid w:val="0023059F"/>
  </w:style>
  <w:style w:type="character" w:customStyle="1" w:styleId="gt-baf-word-clickable">
    <w:name w:val="gt-baf-word-clickable"/>
    <w:basedOn w:val="DefaultParagraphFont"/>
    <w:rsid w:val="0023059F"/>
  </w:style>
  <w:style w:type="character" w:customStyle="1" w:styleId="Normal11">
    <w:name w:val="Normal11"/>
    <w:rsid w:val="00E95BD8"/>
  </w:style>
  <w:style w:type="character" w:customStyle="1" w:styleId="style34">
    <w:name w:val="style34"/>
    <w:basedOn w:val="DefaultParagraphFont"/>
    <w:rsid w:val="00E95BD8"/>
  </w:style>
  <w:style w:type="paragraph" w:customStyle="1" w:styleId="affffffc">
    <w:name w:val="متن پروپوزال"/>
    <w:basedOn w:val="Normal"/>
    <w:rsid w:val="00E95BD8"/>
    <w:pPr>
      <w:spacing w:before="200" w:line="276" w:lineRule="auto"/>
      <w:ind w:left="17" w:firstLine="284"/>
      <w:jc w:val="lowKashida"/>
    </w:pPr>
    <w:rPr>
      <w:rFonts w:cs="B Nazanin"/>
      <w:sz w:val="24"/>
      <w:szCs w:val="28"/>
      <w:lang w:bidi="ar-SA"/>
    </w:rPr>
  </w:style>
  <w:style w:type="character" w:customStyle="1" w:styleId="Charff2">
    <w:name w:val="تيتر اول Char"/>
    <w:link w:val="affffe"/>
    <w:rsid w:val="00E95BD8"/>
    <w:rPr>
      <w:rFonts w:cs="B Mitra"/>
      <w:b/>
      <w:bCs/>
      <w:sz w:val="28"/>
      <w:szCs w:val="32"/>
      <w:lang w:eastAsia="en-US" w:bidi="fa-IR"/>
    </w:rPr>
  </w:style>
  <w:style w:type="character" w:customStyle="1" w:styleId="itemtitle">
    <w:name w:val="itemtitle"/>
    <w:basedOn w:val="DefaultParagraphFont"/>
    <w:rsid w:val="00E95BD8"/>
  </w:style>
  <w:style w:type="paragraph" w:customStyle="1" w:styleId="NormalOpenning">
    <w:name w:val="Normal_Openning"/>
    <w:basedOn w:val="Normal"/>
    <w:next w:val="Normal"/>
    <w:rsid w:val="000B4912"/>
    <w:pPr>
      <w:widowControl w:val="0"/>
      <w:spacing w:line="360" w:lineRule="auto"/>
      <w:ind w:firstLine="454"/>
      <w:jc w:val="lowKashida"/>
    </w:pPr>
    <w:rPr>
      <w:rFonts w:cs="B Mitra"/>
      <w:noProof w:val="0"/>
      <w:sz w:val="24"/>
      <w:szCs w:val="28"/>
      <w:lang w:bidi="ar-SA"/>
    </w:rPr>
  </w:style>
  <w:style w:type="paragraph" w:customStyle="1" w:styleId="padding-0">
    <w:name w:val="padding-0"/>
    <w:basedOn w:val="Normal"/>
    <w:rsid w:val="000B4912"/>
    <w:pPr>
      <w:bidi w:val="0"/>
      <w:spacing w:before="100" w:beforeAutospacing="1" w:after="100" w:afterAutospacing="1"/>
    </w:pPr>
    <w:rPr>
      <w:rFonts w:cs="Times New Roman"/>
      <w:noProof w:val="0"/>
      <w:sz w:val="24"/>
      <w:szCs w:val="24"/>
    </w:rPr>
  </w:style>
  <w:style w:type="character" w:customStyle="1" w:styleId="hlfld-contribauthor">
    <w:name w:val="hlfld-contribauthor"/>
    <w:basedOn w:val="DefaultParagraphFont"/>
    <w:rsid w:val="000B4912"/>
  </w:style>
  <w:style w:type="character" w:customStyle="1" w:styleId="seperator">
    <w:name w:val="seperator"/>
    <w:basedOn w:val="DefaultParagraphFont"/>
    <w:rsid w:val="000B4912"/>
  </w:style>
  <w:style w:type="character" w:customStyle="1" w:styleId="seriestitle">
    <w:name w:val="seriestitle"/>
    <w:basedOn w:val="DefaultParagraphFont"/>
    <w:rsid w:val="000B4912"/>
  </w:style>
  <w:style w:type="character" w:customStyle="1" w:styleId="volume">
    <w:name w:val="volume"/>
    <w:basedOn w:val="DefaultParagraphFont"/>
    <w:rsid w:val="000B4912"/>
  </w:style>
  <w:style w:type="character" w:customStyle="1" w:styleId="issue">
    <w:name w:val="issue"/>
    <w:basedOn w:val="DefaultParagraphFont"/>
    <w:rsid w:val="000B4912"/>
  </w:style>
  <w:style w:type="character" w:customStyle="1" w:styleId="pub-year">
    <w:name w:val="pub-year"/>
    <w:basedOn w:val="DefaultParagraphFont"/>
    <w:rsid w:val="000B4912"/>
  </w:style>
  <w:style w:type="paragraph" w:customStyle="1" w:styleId="where">
    <w:name w:val="where"/>
    <w:basedOn w:val="Normal"/>
    <w:next w:val="parameter"/>
    <w:rsid w:val="000B4912"/>
    <w:pPr>
      <w:widowControl w:val="0"/>
      <w:tabs>
        <w:tab w:val="right" w:pos="1134"/>
        <w:tab w:val="center" w:pos="1247"/>
        <w:tab w:val="left" w:pos="1361"/>
      </w:tabs>
      <w:spacing w:line="360" w:lineRule="auto"/>
      <w:jc w:val="lowKashida"/>
    </w:pPr>
    <w:rPr>
      <w:rFonts w:cs="B Mitra"/>
      <w:i/>
      <w:noProof w:val="0"/>
      <w:sz w:val="24"/>
      <w:szCs w:val="28"/>
      <w:lang w:bidi="ar-SA"/>
    </w:rPr>
  </w:style>
  <w:style w:type="paragraph" w:customStyle="1" w:styleId="ChapterTitle">
    <w:name w:val="Chapter_Title"/>
    <w:basedOn w:val="Heading1"/>
    <w:next w:val="Heading1"/>
    <w:rsid w:val="000B4912"/>
    <w:pPr>
      <w:widowControl w:val="0"/>
      <w:spacing w:before="0" w:after="480"/>
      <w:jc w:val="center"/>
    </w:pPr>
    <w:rPr>
      <w:rFonts w:ascii="Times New Roman" w:hAnsi="Times New Roman" w:cs="B Mitra"/>
      <w:kern w:val="28"/>
      <w:szCs w:val="36"/>
      <w:lang w:eastAsia="en-US" w:bidi="ar-SA"/>
    </w:rPr>
  </w:style>
  <w:style w:type="paragraph" w:customStyle="1" w:styleId="ChapterNo">
    <w:name w:val="Chapter_No"/>
    <w:basedOn w:val="Heading1"/>
    <w:next w:val="ChapterTitle"/>
    <w:rsid w:val="000B4912"/>
    <w:pPr>
      <w:widowControl w:val="0"/>
      <w:spacing w:before="0" w:after="720"/>
      <w:jc w:val="center"/>
    </w:pPr>
    <w:rPr>
      <w:rFonts w:ascii="Times New Roman" w:hAnsi="Times New Roman" w:cs="B Mitra"/>
      <w:b w:val="0"/>
      <w:bCs w:val="0"/>
      <w:kern w:val="28"/>
      <w:sz w:val="36"/>
      <w:szCs w:val="40"/>
      <w:lang w:eastAsia="en-US" w:bidi="ar-SA"/>
    </w:rPr>
  </w:style>
  <w:style w:type="paragraph" w:customStyle="1" w:styleId="FigurePosition">
    <w:name w:val="Figure_Position"/>
    <w:basedOn w:val="Normal"/>
    <w:next w:val="Normal"/>
    <w:rsid w:val="000B4912"/>
    <w:pPr>
      <w:widowControl w:val="0"/>
      <w:jc w:val="center"/>
    </w:pPr>
    <w:rPr>
      <w:rFonts w:cs="B Mitra"/>
      <w:noProof w:val="0"/>
      <w:sz w:val="24"/>
      <w:szCs w:val="28"/>
      <w:lang w:bidi="ar-SA"/>
    </w:rPr>
  </w:style>
  <w:style w:type="paragraph" w:customStyle="1" w:styleId="parameter">
    <w:name w:val="parameter"/>
    <w:basedOn w:val="Normal"/>
    <w:rsid w:val="000B4912"/>
    <w:pPr>
      <w:widowControl w:val="0"/>
      <w:tabs>
        <w:tab w:val="right" w:pos="1134"/>
        <w:tab w:val="center" w:pos="1247"/>
        <w:tab w:val="left" w:pos="1361"/>
      </w:tabs>
      <w:spacing w:line="360" w:lineRule="auto"/>
      <w:jc w:val="lowKashida"/>
    </w:pPr>
    <w:rPr>
      <w:rFonts w:cs="B Mitra"/>
      <w:noProof w:val="0"/>
      <w:sz w:val="24"/>
      <w:szCs w:val="28"/>
      <w:lang w:bidi="ar-SA"/>
    </w:rPr>
  </w:style>
  <w:style w:type="paragraph" w:customStyle="1" w:styleId="Example">
    <w:name w:val="Example"/>
    <w:rsid w:val="000B4912"/>
    <w:pPr>
      <w:widowControl w:val="0"/>
      <w:bidi/>
      <w:ind w:left="567" w:right="567"/>
      <w:jc w:val="lowKashida"/>
    </w:pPr>
    <w:rPr>
      <w:rFonts w:cs="Nazanin"/>
      <w:szCs w:val="24"/>
      <w:lang w:eastAsia="en-US"/>
    </w:rPr>
  </w:style>
  <w:style w:type="paragraph" w:customStyle="1" w:styleId="Exampledata">
    <w:name w:val="Example_data"/>
    <w:basedOn w:val="Example"/>
    <w:rsid w:val="000B4912"/>
    <w:pPr>
      <w:ind w:left="1134"/>
    </w:pPr>
  </w:style>
  <w:style w:type="paragraph" w:customStyle="1" w:styleId="Questions">
    <w:name w:val="Questions"/>
    <w:basedOn w:val="Normal"/>
    <w:rsid w:val="000B4912"/>
    <w:pPr>
      <w:widowControl w:val="0"/>
      <w:spacing w:line="360" w:lineRule="auto"/>
      <w:ind w:left="425" w:hanging="425"/>
      <w:jc w:val="lowKashida"/>
    </w:pPr>
    <w:rPr>
      <w:rFonts w:cs="B Mitra"/>
      <w:noProof w:val="0"/>
      <w:sz w:val="24"/>
      <w:szCs w:val="28"/>
      <w:lang w:bidi="ar-SA"/>
    </w:rPr>
  </w:style>
  <w:style w:type="paragraph" w:customStyle="1" w:styleId="FigureCaption">
    <w:name w:val="Figure_Caption"/>
    <w:basedOn w:val="FigurePosition"/>
    <w:next w:val="Normal"/>
    <w:rsid w:val="000B4912"/>
    <w:pPr>
      <w:spacing w:before="120" w:after="240"/>
    </w:pPr>
    <w:rPr>
      <w:sz w:val="20"/>
      <w:szCs w:val="24"/>
    </w:rPr>
  </w:style>
  <w:style w:type="paragraph" w:customStyle="1" w:styleId="NormalEnglish">
    <w:name w:val="NormalEnglish"/>
    <w:basedOn w:val="Normal"/>
    <w:rsid w:val="000B4912"/>
    <w:pPr>
      <w:widowControl w:val="0"/>
      <w:spacing w:line="360" w:lineRule="auto"/>
      <w:ind w:firstLine="454"/>
      <w:jc w:val="right"/>
    </w:pPr>
    <w:rPr>
      <w:rFonts w:cs="B Mitra"/>
      <w:noProof w:val="0"/>
      <w:sz w:val="24"/>
      <w:szCs w:val="28"/>
    </w:rPr>
  </w:style>
  <w:style w:type="character" w:customStyle="1" w:styleId="a-size-medium">
    <w:name w:val="a-size-medium"/>
    <w:basedOn w:val="DefaultParagraphFont"/>
    <w:rsid w:val="00CB49C5"/>
  </w:style>
  <w:style w:type="character" w:customStyle="1" w:styleId="whyltd">
    <w:name w:val="whyltd"/>
    <w:basedOn w:val="DefaultParagraphFont"/>
    <w:rsid w:val="00CB49C5"/>
  </w:style>
  <w:style w:type="paragraph" w:customStyle="1" w:styleId="p-summary">
    <w:name w:val="p-summary"/>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md-block-unstyled">
    <w:name w:val="md-block-unstyled"/>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text-justify">
    <w:name w:val="text-justify"/>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rtl">
    <w:name w:val="rtl"/>
    <w:basedOn w:val="Normal"/>
    <w:rsid w:val="00CB49C5"/>
    <w:pPr>
      <w:bidi w:val="0"/>
      <w:spacing w:before="100" w:beforeAutospacing="1" w:after="100" w:afterAutospacing="1"/>
    </w:pPr>
    <w:rPr>
      <w:rFonts w:cs="Times New Roman"/>
      <w:noProof w:val="0"/>
      <w:sz w:val="24"/>
      <w:szCs w:val="24"/>
      <w:lang w:bidi="ar-SA"/>
    </w:rPr>
  </w:style>
  <w:style w:type="paragraph" w:customStyle="1" w:styleId="story-bodyintroduction">
    <w:name w:val="story-body__introduction"/>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intro">
    <w:name w:val="intro"/>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link-print">
    <w:name w:val="link-print"/>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wsav-noflashtext">
    <w:name w:val="wsav-noflashtext"/>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wsav-flashlink">
    <w:name w:val="wsav-flashlink"/>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wsav-alternative">
    <w:name w:val="wsav-alternative"/>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ingress">
    <w:name w:val="ingress"/>
    <w:basedOn w:val="Normal"/>
    <w:rsid w:val="00CB49C5"/>
    <w:pPr>
      <w:bidi w:val="0"/>
      <w:spacing w:before="100" w:beforeAutospacing="1" w:after="100" w:afterAutospacing="1"/>
    </w:pPr>
    <w:rPr>
      <w:rFonts w:cs="Times New Roman"/>
      <w:noProof w:val="0"/>
      <w:sz w:val="24"/>
      <w:szCs w:val="24"/>
      <w:lang w:bidi="ar-SA"/>
    </w:rPr>
  </w:style>
  <w:style w:type="paragraph" w:customStyle="1" w:styleId="role">
    <w:name w:val="role"/>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Caption20">
    <w:name w:val="Caption2"/>
    <w:basedOn w:val="Normal"/>
    <w:uiPriority w:val="35"/>
    <w:qFormat/>
    <w:rsid w:val="00CB49C5"/>
    <w:pPr>
      <w:bidi w:val="0"/>
      <w:spacing w:before="100" w:beforeAutospacing="1" w:after="100" w:afterAutospacing="1"/>
    </w:pPr>
    <w:rPr>
      <w:rFonts w:cs="Times New Roman"/>
      <w:noProof w:val="0"/>
      <w:sz w:val="24"/>
      <w:szCs w:val="24"/>
      <w:lang w:bidi="ar-SA"/>
    </w:rPr>
  </w:style>
  <w:style w:type="paragraph" w:customStyle="1" w:styleId="Signature1">
    <w:name w:val="Signature1"/>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ihrr-pdf">
    <w:name w:val="ihrr-pdf"/>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channel-postpost-text">
    <w:name w:val="channel-post__post-text"/>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00-matn">
    <w:name w:val="00-matn"/>
    <w:basedOn w:val="Normal"/>
    <w:uiPriority w:val="99"/>
    <w:rsid w:val="00CB49C5"/>
    <w:pPr>
      <w:bidi w:val="0"/>
      <w:spacing w:before="100" w:beforeAutospacing="1" w:after="100" w:afterAutospacing="1"/>
    </w:pPr>
    <w:rPr>
      <w:rFonts w:cs="Times New Roman"/>
      <w:noProof w:val="0"/>
      <w:sz w:val="24"/>
      <w:szCs w:val="24"/>
      <w:lang w:bidi="ar-SA"/>
    </w:rPr>
  </w:style>
  <w:style w:type="paragraph" w:customStyle="1" w:styleId="para">
    <w:name w:val="para"/>
    <w:basedOn w:val="Normal"/>
    <w:rsid w:val="00CB49C5"/>
    <w:pPr>
      <w:bidi w:val="0"/>
      <w:spacing w:before="100" w:beforeAutospacing="1" w:after="100" w:afterAutospacing="1"/>
    </w:pPr>
    <w:rPr>
      <w:rFonts w:cs="Times New Roman"/>
      <w:noProof w:val="0"/>
      <w:sz w:val="24"/>
      <w:szCs w:val="24"/>
      <w:lang w:bidi="ar-SA"/>
    </w:rPr>
  </w:style>
  <w:style w:type="character" w:customStyle="1" w:styleId="sr-only1">
    <w:name w:val="sr-only1"/>
    <w:basedOn w:val="DefaultParagraphFont"/>
    <w:rsid w:val="00CB49C5"/>
    <w:rPr>
      <w:bdr w:val="none" w:sz="0" w:space="0" w:color="auto" w:frame="1"/>
    </w:rPr>
  </w:style>
  <w:style w:type="character" w:customStyle="1" w:styleId="tgc">
    <w:name w:val="_tgc"/>
    <w:basedOn w:val="DefaultParagraphFont"/>
    <w:rsid w:val="00CB49C5"/>
  </w:style>
  <w:style w:type="character" w:customStyle="1" w:styleId="olivedate">
    <w:name w:val="olivedate"/>
    <w:basedOn w:val="DefaultParagraphFont"/>
    <w:rsid w:val="00CB49C5"/>
  </w:style>
  <w:style w:type="character" w:customStyle="1" w:styleId="su-highlight">
    <w:name w:val="su-highlight"/>
    <w:basedOn w:val="DefaultParagraphFont"/>
    <w:rsid w:val="00CB49C5"/>
  </w:style>
  <w:style w:type="character" w:customStyle="1" w:styleId="s1">
    <w:name w:val="s1"/>
    <w:basedOn w:val="DefaultParagraphFont"/>
    <w:rsid w:val="00CB49C5"/>
  </w:style>
  <w:style w:type="character" w:customStyle="1" w:styleId="s2">
    <w:name w:val="s2"/>
    <w:basedOn w:val="DefaultParagraphFont"/>
    <w:rsid w:val="00CB49C5"/>
  </w:style>
  <w:style w:type="character" w:customStyle="1" w:styleId="td-sml-description">
    <w:name w:val="td-sml-description"/>
    <w:basedOn w:val="DefaultParagraphFont"/>
    <w:rsid w:val="00CB49C5"/>
  </w:style>
  <w:style w:type="character" w:customStyle="1" w:styleId="td-sml-current-item-title">
    <w:name w:val="td-sml-current-item-title"/>
    <w:basedOn w:val="DefaultParagraphFont"/>
    <w:rsid w:val="00CB49C5"/>
  </w:style>
  <w:style w:type="character" w:customStyle="1" w:styleId="ltcontent">
    <w:name w:val="ltcontent"/>
    <w:basedOn w:val="DefaultParagraphFont"/>
    <w:rsid w:val="00CB49C5"/>
  </w:style>
  <w:style w:type="character" w:customStyle="1" w:styleId="usercontent">
    <w:name w:val="usercontent"/>
    <w:basedOn w:val="DefaultParagraphFont"/>
    <w:rsid w:val="00CB49C5"/>
  </w:style>
  <w:style w:type="character" w:customStyle="1" w:styleId="watch-title">
    <w:name w:val="watch-title"/>
    <w:basedOn w:val="DefaultParagraphFont"/>
    <w:rsid w:val="00CB49C5"/>
    <w:rPr>
      <w:sz w:val="24"/>
      <w:szCs w:val="24"/>
      <w:bdr w:val="none" w:sz="0" w:space="0" w:color="auto" w:frame="1"/>
    </w:rPr>
  </w:style>
  <w:style w:type="character" w:customStyle="1" w:styleId="gt-card-ttl-txt">
    <w:name w:val="gt-card-ttl-txt"/>
    <w:basedOn w:val="DefaultParagraphFont"/>
    <w:rsid w:val="00CB49C5"/>
  </w:style>
  <w:style w:type="character" w:customStyle="1" w:styleId="title-item">
    <w:name w:val="title-item"/>
    <w:basedOn w:val="DefaultParagraphFont"/>
    <w:rsid w:val="00CB49C5"/>
  </w:style>
  <w:style w:type="character" w:customStyle="1" w:styleId="des-item">
    <w:name w:val="des-item"/>
    <w:basedOn w:val="DefaultParagraphFont"/>
    <w:rsid w:val="00CB49C5"/>
  </w:style>
  <w:style w:type="character" w:customStyle="1" w:styleId="latin-text">
    <w:name w:val="latin-text"/>
    <w:basedOn w:val="DefaultParagraphFont"/>
    <w:rsid w:val="00CB49C5"/>
  </w:style>
  <w:style w:type="character" w:customStyle="1" w:styleId="bylinename">
    <w:name w:val="byline__name"/>
    <w:basedOn w:val="DefaultParagraphFont"/>
    <w:rsid w:val="00CB49C5"/>
  </w:style>
  <w:style w:type="character" w:customStyle="1" w:styleId="bylinetitle">
    <w:name w:val="byline__title"/>
    <w:basedOn w:val="DefaultParagraphFont"/>
    <w:rsid w:val="00CB49C5"/>
  </w:style>
  <w:style w:type="character" w:customStyle="1" w:styleId="off-screen">
    <w:name w:val="off-screen"/>
    <w:basedOn w:val="DefaultParagraphFont"/>
    <w:rsid w:val="00CB49C5"/>
  </w:style>
  <w:style w:type="character" w:customStyle="1" w:styleId="twiteshare-text">
    <w:name w:val="twite__share-text"/>
    <w:basedOn w:val="DefaultParagraphFont"/>
    <w:rsid w:val="00CB49C5"/>
  </w:style>
  <w:style w:type="character" w:customStyle="1" w:styleId="story-image-copyright">
    <w:name w:val="story-image-copyright"/>
    <w:basedOn w:val="DefaultParagraphFont"/>
    <w:rsid w:val="00CB49C5"/>
  </w:style>
  <w:style w:type="character" w:customStyle="1" w:styleId="published">
    <w:name w:val="published"/>
    <w:basedOn w:val="DefaultParagraphFont"/>
    <w:rsid w:val="00CB49C5"/>
  </w:style>
  <w:style w:type="character" w:customStyle="1" w:styleId="comments-number">
    <w:name w:val="comments-number"/>
    <w:basedOn w:val="DefaultParagraphFont"/>
    <w:rsid w:val="00CB49C5"/>
  </w:style>
  <w:style w:type="character" w:customStyle="1" w:styleId="posted-on">
    <w:name w:val="posted-on"/>
    <w:basedOn w:val="DefaultParagraphFont"/>
    <w:rsid w:val="00CB49C5"/>
  </w:style>
  <w:style w:type="character" w:customStyle="1" w:styleId="ata-controlscomplain-btn">
    <w:name w:val="ata-controls__complain-btn"/>
    <w:basedOn w:val="DefaultParagraphFont"/>
    <w:rsid w:val="00CB49C5"/>
  </w:style>
  <w:style w:type="character" w:customStyle="1" w:styleId="media-captiontext">
    <w:name w:val="media-caption__text"/>
    <w:basedOn w:val="DefaultParagraphFont"/>
    <w:rsid w:val="00CB49C5"/>
  </w:style>
  <w:style w:type="character" w:customStyle="1" w:styleId="comments">
    <w:name w:val="comments"/>
    <w:basedOn w:val="DefaultParagraphFont"/>
    <w:rsid w:val="00CB49C5"/>
  </w:style>
  <w:style w:type="character" w:customStyle="1" w:styleId="sootitrc">
    <w:name w:val="sootitrc"/>
    <w:basedOn w:val="DefaultParagraphFont"/>
    <w:rsid w:val="00CB49C5"/>
  </w:style>
  <w:style w:type="character" w:customStyle="1" w:styleId="h4">
    <w:name w:val="h4"/>
    <w:basedOn w:val="DefaultParagraphFont"/>
    <w:rsid w:val="00CB49C5"/>
  </w:style>
  <w:style w:type="character" w:customStyle="1" w:styleId="style-err">
    <w:name w:val="style-err"/>
    <w:basedOn w:val="DefaultParagraphFont"/>
    <w:rsid w:val="00CB49C5"/>
  </w:style>
  <w:style w:type="character" w:customStyle="1" w:styleId="hl">
    <w:name w:val="hl"/>
    <w:basedOn w:val="DefaultParagraphFont"/>
    <w:rsid w:val="00CB49C5"/>
  </w:style>
  <w:style w:type="character" w:customStyle="1" w:styleId="btntext">
    <w:name w:val="btn__text"/>
    <w:basedOn w:val="DefaultParagraphFont"/>
    <w:rsid w:val="00CB49C5"/>
  </w:style>
  <w:style w:type="character" w:customStyle="1" w:styleId="toctogglespan">
    <w:name w:val="toctogglespan"/>
    <w:basedOn w:val="DefaultParagraphFont"/>
    <w:rsid w:val="00CB49C5"/>
  </w:style>
  <w:style w:type="character" w:customStyle="1" w:styleId="icon-cats">
    <w:name w:val="icon-cats"/>
    <w:basedOn w:val="DefaultParagraphFont"/>
    <w:rsid w:val="00CB49C5"/>
  </w:style>
  <w:style w:type="character" w:customStyle="1" w:styleId="p-person">
    <w:name w:val="p-person"/>
    <w:basedOn w:val="DefaultParagraphFont"/>
    <w:rsid w:val="00CB49C5"/>
  </w:style>
  <w:style w:type="character" w:customStyle="1" w:styleId="printhtml">
    <w:name w:val="print_html"/>
    <w:basedOn w:val="DefaultParagraphFont"/>
    <w:rsid w:val="00CB49C5"/>
  </w:style>
  <w:style w:type="character" w:customStyle="1" w:styleId="js-comment-count">
    <w:name w:val="js-comment-count"/>
    <w:basedOn w:val="DefaultParagraphFont"/>
    <w:rsid w:val="00CB49C5"/>
  </w:style>
  <w:style w:type="character" w:customStyle="1" w:styleId="lastupdated">
    <w:name w:val="lastupdated"/>
    <w:basedOn w:val="DefaultParagraphFont"/>
    <w:rsid w:val="00CB49C5"/>
  </w:style>
  <w:style w:type="character" w:customStyle="1" w:styleId="start-quote">
    <w:name w:val="start-quote"/>
    <w:basedOn w:val="DefaultParagraphFont"/>
    <w:rsid w:val="00CB49C5"/>
  </w:style>
  <w:style w:type="character" w:customStyle="1" w:styleId="end-quote">
    <w:name w:val="end-quote"/>
    <w:basedOn w:val="DefaultParagraphFont"/>
    <w:rsid w:val="00CB49C5"/>
  </w:style>
  <w:style w:type="character" w:customStyle="1" w:styleId="ihrr-also">
    <w:name w:val="ihrr-also"/>
    <w:basedOn w:val="DefaultParagraphFont"/>
    <w:rsid w:val="00CB49C5"/>
  </w:style>
  <w:style w:type="character" w:customStyle="1" w:styleId="mw-editsection">
    <w:name w:val="mw-editsection"/>
    <w:basedOn w:val="DefaultParagraphFont"/>
    <w:rsid w:val="00CB49C5"/>
  </w:style>
  <w:style w:type="character" w:customStyle="1" w:styleId="num-err">
    <w:name w:val="num-err"/>
    <w:basedOn w:val="DefaultParagraphFont"/>
    <w:rsid w:val="00CB49C5"/>
  </w:style>
  <w:style w:type="character" w:customStyle="1" w:styleId="spell-err">
    <w:name w:val="spell-err"/>
    <w:basedOn w:val="DefaultParagraphFont"/>
    <w:rsid w:val="00CB49C5"/>
  </w:style>
  <w:style w:type="character" w:customStyle="1" w:styleId="puri-err">
    <w:name w:val="puri-err"/>
    <w:basedOn w:val="DefaultParagraphFont"/>
    <w:rsid w:val="00CB49C5"/>
  </w:style>
  <w:style w:type="character" w:customStyle="1" w:styleId="metacategories">
    <w:name w:val="meta_categories"/>
    <w:basedOn w:val="DefaultParagraphFont"/>
    <w:rsid w:val="00CB49C5"/>
  </w:style>
  <w:style w:type="character" w:customStyle="1" w:styleId="metacomments">
    <w:name w:val="meta_comments"/>
    <w:basedOn w:val="DefaultParagraphFont"/>
    <w:rsid w:val="00CB49C5"/>
  </w:style>
  <w:style w:type="character" w:customStyle="1" w:styleId="authorortitle">
    <w:name w:val="authorortitle"/>
    <w:basedOn w:val="DefaultParagraphFont"/>
    <w:rsid w:val="00CB49C5"/>
  </w:style>
  <w:style w:type="character" w:customStyle="1" w:styleId="tr">
    <w:name w:val="tr"/>
    <w:basedOn w:val="DefaultParagraphFont"/>
    <w:rsid w:val="00CB49C5"/>
  </w:style>
  <w:style w:type="character" w:customStyle="1" w:styleId="lbl1">
    <w:name w:val="lbl1"/>
    <w:basedOn w:val="DefaultParagraphFont"/>
    <w:rsid w:val="00CB49C5"/>
  </w:style>
  <w:style w:type="character" w:customStyle="1" w:styleId="ctatext">
    <w:name w:val="ctatext"/>
    <w:basedOn w:val="DefaultParagraphFont"/>
    <w:rsid w:val="00CB49C5"/>
  </w:style>
  <w:style w:type="character" w:customStyle="1" w:styleId="posttitle">
    <w:name w:val="posttitle"/>
    <w:basedOn w:val="DefaultParagraphFont"/>
    <w:rsid w:val="00CB49C5"/>
  </w:style>
  <w:style w:type="character" w:customStyle="1" w:styleId="mwe-math-mathml-inline">
    <w:name w:val="mwe-math-mathml-inline"/>
    <w:basedOn w:val="DefaultParagraphFont"/>
    <w:rsid w:val="00CB49C5"/>
  </w:style>
  <w:style w:type="character" w:customStyle="1" w:styleId="fr-emoticon">
    <w:name w:val="fr-emoticon"/>
    <w:basedOn w:val="DefaultParagraphFont"/>
    <w:rsid w:val="00CB49C5"/>
  </w:style>
  <w:style w:type="character" w:customStyle="1" w:styleId="hgkelc">
    <w:name w:val="hgkelc"/>
    <w:basedOn w:val="DefaultParagraphFont"/>
    <w:rsid w:val="00CB49C5"/>
  </w:style>
  <w:style w:type="character" w:customStyle="1" w:styleId="a-size-base">
    <w:name w:val="a-size-base"/>
    <w:basedOn w:val="DefaultParagraphFont"/>
    <w:rsid w:val="00CB49C5"/>
  </w:style>
  <w:style w:type="character" w:customStyle="1" w:styleId="chr-lot-headerartist-name">
    <w:name w:val="chr-lot-header__artist-name"/>
    <w:basedOn w:val="DefaultParagraphFont"/>
    <w:rsid w:val="00CB49C5"/>
  </w:style>
  <w:style w:type="character" w:customStyle="1" w:styleId="meta">
    <w:name w:val="meta"/>
    <w:basedOn w:val="DefaultParagraphFont"/>
    <w:rsid w:val="002F2FBE"/>
  </w:style>
  <w:style w:type="character" w:customStyle="1" w:styleId="fo3">
    <w:name w:val="fo3"/>
    <w:basedOn w:val="DefaultParagraphFont"/>
    <w:rsid w:val="002F2FBE"/>
  </w:style>
  <w:style w:type="paragraph" w:customStyle="1" w:styleId="footnotedescription">
    <w:name w:val="footnote description"/>
    <w:next w:val="Normal"/>
    <w:link w:val="footnotedescriptionChar"/>
    <w:hidden/>
    <w:rsid w:val="008C5A4D"/>
    <w:pPr>
      <w:spacing w:line="259" w:lineRule="auto"/>
    </w:pPr>
    <w:rPr>
      <w:rFonts w:ascii="Calibri" w:eastAsia="Calibri" w:hAnsi="Calibri" w:cs="Calibri"/>
      <w:color w:val="000000"/>
      <w:szCs w:val="22"/>
      <w:lang w:eastAsia="en-US"/>
    </w:rPr>
  </w:style>
  <w:style w:type="character" w:customStyle="1" w:styleId="footnotedescriptionChar">
    <w:name w:val="footnote description Char"/>
    <w:link w:val="footnotedescription"/>
    <w:rsid w:val="008C5A4D"/>
    <w:rPr>
      <w:rFonts w:ascii="Calibri" w:eastAsia="Calibri" w:hAnsi="Calibri" w:cs="Calibri"/>
      <w:color w:val="000000"/>
      <w:szCs w:val="22"/>
      <w:lang w:eastAsia="en-US"/>
    </w:rPr>
  </w:style>
  <w:style w:type="character" w:customStyle="1" w:styleId="footnotemark">
    <w:name w:val="footnote mark"/>
    <w:hidden/>
    <w:rsid w:val="008C5A4D"/>
    <w:rPr>
      <w:rFonts w:ascii="Arial" w:eastAsia="Arial" w:hAnsi="Arial" w:cs="Arial"/>
      <w:color w:val="000000"/>
      <w:sz w:val="20"/>
      <w:vertAlign w:val="superscript"/>
    </w:rPr>
  </w:style>
  <w:style w:type="paragraph" w:customStyle="1" w:styleId="articledata">
    <w:name w:val="article data"/>
    <w:basedOn w:val="Normal"/>
    <w:link w:val="articledataChar"/>
    <w:qFormat/>
    <w:rsid w:val="008C5A4D"/>
    <w:pPr>
      <w:bidi w:val="0"/>
    </w:pPr>
    <w:rPr>
      <w:rFonts w:ascii="Chaparral Pro" w:eastAsiaTheme="minorHAnsi" w:hAnsi="Chaparral Pro" w:cs="B Nazanin"/>
      <w:noProof w:val="0"/>
      <w:color w:val="000000" w:themeColor="text1"/>
      <w:sz w:val="16"/>
      <w:szCs w:val="16"/>
    </w:rPr>
  </w:style>
  <w:style w:type="character" w:customStyle="1" w:styleId="articledataChar">
    <w:name w:val="article data Char"/>
    <w:basedOn w:val="DefaultParagraphFont"/>
    <w:link w:val="articledata"/>
    <w:qFormat/>
    <w:rsid w:val="008C5A4D"/>
    <w:rPr>
      <w:rFonts w:ascii="Chaparral Pro" w:eastAsiaTheme="minorHAnsi" w:hAnsi="Chaparral Pro" w:cs="B Nazanin"/>
      <w:color w:val="000000" w:themeColor="text1"/>
      <w:sz w:val="16"/>
      <w:szCs w:val="16"/>
      <w:lang w:eastAsia="en-US" w:bidi="fa-IR"/>
    </w:rPr>
  </w:style>
  <w:style w:type="paragraph" w:customStyle="1" w:styleId="StyleHeading2214Complex">
    <w:name w:val="Style Heading 2زير جدولسرفصل 2سرتیتر دوبعدیتیتر 14 + (Complex) ..."/>
    <w:basedOn w:val="Heading2"/>
    <w:rsid w:val="006812DC"/>
    <w:pPr>
      <w:spacing w:after="0"/>
    </w:pPr>
    <w:rPr>
      <w:rFonts w:cs="B Titr"/>
      <w:color w:val="4472C4" w:themeColor="accent1"/>
      <w:sz w:val="20"/>
      <w:szCs w:val="24"/>
    </w:rPr>
  </w:style>
  <w:style w:type="paragraph" w:customStyle="1" w:styleId="listparagraph2">
    <w:name w:val="list paragraph 2"/>
    <w:basedOn w:val="ListParagraph"/>
    <w:link w:val="listparagraph2Char"/>
    <w:qFormat/>
    <w:rsid w:val="00023699"/>
    <w:pPr>
      <w:numPr>
        <w:numId w:val="23"/>
      </w:numPr>
      <w:bidi w:val="0"/>
      <w:spacing w:after="160" w:line="295" w:lineRule="auto"/>
      <w:ind w:left="754" w:right="680" w:hanging="357"/>
      <w:jc w:val="both"/>
      <w:outlineLvl w:val="0"/>
    </w:pPr>
    <w:rPr>
      <w:rFonts w:ascii="Times New Roman" w:eastAsiaTheme="minorHAnsi" w:hAnsi="Times New Roman" w:cs="IRNazanin"/>
      <w:sz w:val="26"/>
      <w:szCs w:val="28"/>
      <w:lang w:val="en-US" w:eastAsia="en-US" w:bidi="fa-IR"/>
    </w:rPr>
  </w:style>
  <w:style w:type="character" w:customStyle="1" w:styleId="listparagraph2Char">
    <w:name w:val="list paragraph 2 Char"/>
    <w:basedOn w:val="DefaultParagraphFont"/>
    <w:link w:val="listparagraph2"/>
    <w:rsid w:val="00023699"/>
    <w:rPr>
      <w:rFonts w:eastAsiaTheme="minorHAnsi" w:cs="IRNazanin"/>
      <w:sz w:val="26"/>
      <w:szCs w:val="28"/>
      <w:lang w:eastAsia="en-US" w:bidi="fa-IR"/>
    </w:rPr>
  </w:style>
  <w:style w:type="table" w:customStyle="1" w:styleId="ListTable5Dark-Accent31">
    <w:name w:val="List Table 5 Dark - Accent 31"/>
    <w:basedOn w:val="TableNormal"/>
    <w:uiPriority w:val="50"/>
    <w:rsid w:val="00E62BAA"/>
    <w:rPr>
      <w:rFonts w:asciiTheme="minorHAnsi" w:eastAsiaTheme="minorHAnsi" w:hAnsiTheme="minorHAnsi" w:cstheme="minorBidi"/>
      <w:color w:val="FFFFFF" w:themeColor="background1"/>
      <w:sz w:val="22"/>
      <w:szCs w:val="22"/>
      <w:lang w:eastAsia="en-US" w:bidi="fa-IR"/>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2-Accent11">
    <w:name w:val="List Table 2 - Accent 11"/>
    <w:basedOn w:val="TableNormal"/>
    <w:uiPriority w:val="47"/>
    <w:rsid w:val="00E62BAA"/>
    <w:rPr>
      <w:rFonts w:asciiTheme="minorHAnsi" w:eastAsiaTheme="minorHAnsi" w:hAnsiTheme="minorHAnsi" w:cstheme="minorBidi"/>
      <w:sz w:val="22"/>
      <w:szCs w:val="22"/>
      <w:lang w:eastAsia="en-US" w:bidi="fa-IR"/>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31">
    <w:name w:val="List Table 2 - Accent 31"/>
    <w:basedOn w:val="TableNormal"/>
    <w:uiPriority w:val="47"/>
    <w:rsid w:val="00E62BAA"/>
    <w:rPr>
      <w:rFonts w:asciiTheme="minorHAnsi" w:eastAsiaTheme="minorHAnsi" w:hAnsiTheme="minorHAnsi" w:cstheme="minorBidi"/>
      <w:sz w:val="22"/>
      <w:szCs w:val="22"/>
      <w:lang w:eastAsia="en-US" w:bidi="fa-IR"/>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31">
    <w:name w:val="List Table 4 - Accent 31"/>
    <w:basedOn w:val="TableNormal"/>
    <w:uiPriority w:val="49"/>
    <w:rsid w:val="00E62BAA"/>
    <w:rPr>
      <w:rFonts w:asciiTheme="minorHAnsi" w:eastAsiaTheme="minorHAnsi" w:hAnsiTheme="minorHAnsi" w:cstheme="minorBidi"/>
      <w:sz w:val="22"/>
      <w:szCs w:val="22"/>
      <w:lang w:eastAsia="en-US" w:bidi="fa-I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5Dark1">
    <w:name w:val="Grid Table 5 Dark1"/>
    <w:basedOn w:val="TableNormal"/>
    <w:uiPriority w:val="50"/>
    <w:rsid w:val="00E62BAA"/>
    <w:rPr>
      <w:rFonts w:asciiTheme="minorHAnsi" w:eastAsiaTheme="minorHAnsi" w:hAnsiTheme="minorHAnsi" w:cstheme="minorBidi"/>
      <w:sz w:val="22"/>
      <w:szCs w:val="22"/>
      <w:lang w:eastAsia="en-US" w:bidi="fa-I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Style161">
    <w:name w:val="Style16"/>
    <w:basedOn w:val="StyleHeading2214Complex"/>
    <w:uiPriority w:val="99"/>
    <w:qFormat/>
    <w:rsid w:val="005657D3"/>
    <w:pPr>
      <w:numPr>
        <w:ilvl w:val="0"/>
        <w:numId w:val="0"/>
      </w:numPr>
    </w:pPr>
    <w:rPr>
      <w:color w:val="auto"/>
      <w:szCs w:val="26"/>
    </w:rPr>
  </w:style>
  <w:style w:type="character" w:customStyle="1" w:styleId="algouri">
    <w:name w:val="algouri"/>
    <w:rsid w:val="0039625F"/>
  </w:style>
  <w:style w:type="character" w:customStyle="1" w:styleId="title1Char">
    <w:name w:val="title1 Char"/>
    <w:link w:val="title10"/>
    <w:locked/>
    <w:rsid w:val="0039625F"/>
    <w:rPr>
      <w:rFonts w:ascii="Cambria Math" w:hAnsi="Cambria Math" w:cs="B Lotus"/>
      <w:b/>
      <w:bCs/>
      <w:sz w:val="28"/>
      <w:szCs w:val="28"/>
    </w:rPr>
  </w:style>
  <w:style w:type="paragraph" w:customStyle="1" w:styleId="title10">
    <w:name w:val="title1"/>
    <w:basedOn w:val="Heading1"/>
    <w:next w:val="Normal"/>
    <w:link w:val="title1Char"/>
    <w:qFormat/>
    <w:rsid w:val="0039625F"/>
    <w:rPr>
      <w:rFonts w:ascii="Cambria Math" w:hAnsi="Cambria Math" w:cs="B Lotus"/>
      <w:kern w:val="0"/>
      <w:sz w:val="28"/>
      <w:szCs w:val="28"/>
      <w:lang w:eastAsia="ja-JP" w:bidi="ar-SA"/>
    </w:rPr>
  </w:style>
  <w:style w:type="paragraph" w:customStyle="1" w:styleId="texts">
    <w:name w:val="texts"/>
    <w:basedOn w:val="Normal"/>
    <w:rsid w:val="0039625F"/>
    <w:pPr>
      <w:bidi w:val="0"/>
      <w:spacing w:before="100" w:beforeAutospacing="1" w:after="100" w:afterAutospacing="1"/>
      <w:ind w:left="191" w:right="191"/>
      <w:jc w:val="right"/>
    </w:pPr>
    <w:rPr>
      <w:rFonts w:ascii="Tahoma" w:hAnsi="Tahoma" w:cs="Tahoma"/>
      <w:noProof w:val="0"/>
      <w:color w:val="000000"/>
      <w:sz w:val="20"/>
      <w:lang w:bidi="ar-SA"/>
    </w:rPr>
  </w:style>
  <w:style w:type="paragraph" w:customStyle="1" w:styleId="stylecomplexblotusjustifylow">
    <w:name w:val="stylecomplexblotusjustifylow"/>
    <w:basedOn w:val="Normal"/>
    <w:rsid w:val="0039625F"/>
    <w:pPr>
      <w:bidi w:val="0"/>
      <w:spacing w:before="100" w:beforeAutospacing="1" w:after="100" w:afterAutospacing="1"/>
    </w:pPr>
    <w:rPr>
      <w:rFonts w:cs="Times New Roman"/>
      <w:noProof w:val="0"/>
      <w:sz w:val="24"/>
      <w:szCs w:val="24"/>
      <w:lang w:bidi="ar-SA"/>
    </w:rPr>
  </w:style>
  <w:style w:type="paragraph" w:customStyle="1" w:styleId="style68">
    <w:name w:val="style68"/>
    <w:basedOn w:val="Normal"/>
    <w:rsid w:val="0039625F"/>
    <w:pPr>
      <w:bidi w:val="0"/>
      <w:spacing w:before="100" w:beforeAutospacing="1" w:after="100" w:afterAutospacing="1"/>
    </w:pPr>
    <w:rPr>
      <w:rFonts w:cs="Times New Roman"/>
      <w:noProof w:val="0"/>
      <w:color w:val="000066"/>
      <w:sz w:val="20"/>
      <w:lang w:bidi="ar-SA"/>
    </w:rPr>
  </w:style>
  <w:style w:type="paragraph" w:customStyle="1" w:styleId="affffffd">
    <w:name w:val="عنوان فرعي جدول"/>
    <w:basedOn w:val="affff"/>
    <w:rsid w:val="0039625F"/>
    <w:pPr>
      <w:widowControl w:val="0"/>
      <w:spacing w:before="0" w:after="0"/>
      <w:jc w:val="left"/>
    </w:pPr>
    <w:rPr>
      <w:rFonts w:cs="B Zar"/>
      <w:b w:val="0"/>
      <w:sz w:val="20"/>
      <w:lang w:bidi="fa-IR"/>
    </w:rPr>
  </w:style>
  <w:style w:type="numbering" w:customStyle="1" w:styleId="a">
    <w:name w:val="ليست"/>
    <w:basedOn w:val="NoList"/>
    <w:rsid w:val="0039625F"/>
    <w:pPr>
      <w:numPr>
        <w:numId w:val="24"/>
      </w:numPr>
    </w:pPr>
  </w:style>
  <w:style w:type="character" w:customStyle="1" w:styleId="1f1">
    <w:name w:val="متن جدول 1"/>
    <w:semiHidden/>
    <w:rsid w:val="0039625F"/>
    <w:rPr>
      <w:rFonts w:cs="B Yagut"/>
      <w:sz w:val="20"/>
      <w:szCs w:val="22"/>
    </w:rPr>
  </w:style>
  <w:style w:type="character" w:customStyle="1" w:styleId="2d">
    <w:name w:val="متن جدول 2"/>
    <w:semiHidden/>
    <w:rsid w:val="0039625F"/>
    <w:rPr>
      <w:rFonts w:cs="Nazanin"/>
      <w:sz w:val="20"/>
      <w:szCs w:val="20"/>
    </w:rPr>
  </w:style>
  <w:style w:type="paragraph" w:customStyle="1" w:styleId="affffffe">
    <w:name w:val="وسط‌چين"/>
    <w:basedOn w:val="Normal"/>
    <w:semiHidden/>
    <w:rsid w:val="0039625F"/>
    <w:pPr>
      <w:widowControl w:val="0"/>
      <w:ind w:firstLine="397"/>
      <w:jc w:val="center"/>
    </w:pPr>
    <w:rPr>
      <w:rFonts w:cs="B Zar"/>
      <w:noProof w:val="0"/>
      <w:sz w:val="24"/>
      <w:szCs w:val="28"/>
    </w:rPr>
  </w:style>
  <w:style w:type="paragraph" w:customStyle="1" w:styleId="Style13ptJustifyLow">
    <w:name w:val="Style 13 pt Justify Low"/>
    <w:basedOn w:val="Normal"/>
    <w:semiHidden/>
    <w:rsid w:val="0039625F"/>
    <w:pPr>
      <w:ind w:firstLine="397"/>
      <w:jc w:val="lowKashida"/>
    </w:pPr>
    <w:rPr>
      <w:rFonts w:cs="Zar"/>
      <w:noProof w:val="0"/>
      <w:sz w:val="26"/>
      <w:szCs w:val="28"/>
      <w:lang w:bidi="ar-SA"/>
    </w:rPr>
  </w:style>
  <w:style w:type="paragraph" w:customStyle="1" w:styleId="Style13ptJustifyLow1">
    <w:name w:val="Style 13 pt Justify Low1"/>
    <w:basedOn w:val="Normal"/>
    <w:semiHidden/>
    <w:rsid w:val="0039625F"/>
    <w:pPr>
      <w:ind w:firstLine="397"/>
      <w:jc w:val="lowKashida"/>
    </w:pPr>
    <w:rPr>
      <w:rFonts w:cs="Zar"/>
      <w:noProof w:val="0"/>
      <w:sz w:val="26"/>
      <w:szCs w:val="28"/>
      <w:lang w:bidi="ar-SA"/>
    </w:rPr>
  </w:style>
  <w:style w:type="character" w:customStyle="1" w:styleId="Style13pt">
    <w:name w:val="Style 13 pt"/>
    <w:rsid w:val="0039625F"/>
    <w:rPr>
      <w:sz w:val="26"/>
      <w:szCs w:val="28"/>
    </w:rPr>
  </w:style>
  <w:style w:type="paragraph" w:customStyle="1" w:styleId="Bullet1">
    <w:name w:val="Bullet1"/>
    <w:basedOn w:val="Normal"/>
    <w:next w:val="BodyTextIndent"/>
    <w:semiHidden/>
    <w:rsid w:val="0039625F"/>
    <w:pPr>
      <w:autoSpaceDE w:val="0"/>
      <w:autoSpaceDN w:val="0"/>
      <w:bidi w:val="0"/>
      <w:adjustRightInd w:val="0"/>
      <w:spacing w:before="60" w:after="60"/>
    </w:pPr>
    <w:rPr>
      <w:rFonts w:cs="Times New Roman"/>
      <w:noProof w:val="0"/>
      <w:sz w:val="24"/>
      <w:szCs w:val="24"/>
      <w:lang w:bidi="ar-SA"/>
    </w:rPr>
  </w:style>
  <w:style w:type="paragraph" w:customStyle="1" w:styleId="DotPoint">
    <w:name w:val="Dot Point"/>
    <w:basedOn w:val="Normal"/>
    <w:semiHidden/>
    <w:rsid w:val="0039625F"/>
    <w:pPr>
      <w:numPr>
        <w:numId w:val="27"/>
      </w:numPr>
      <w:bidi w:val="0"/>
      <w:spacing w:after="100"/>
    </w:pPr>
    <w:rPr>
      <w:rFonts w:cs="Times New Roman"/>
      <w:noProof w:val="0"/>
      <w:snapToGrid w:val="0"/>
      <w:sz w:val="23"/>
      <w:szCs w:val="23"/>
      <w:lang w:val="en-GB" w:bidi="ar-SA"/>
    </w:rPr>
  </w:style>
  <w:style w:type="paragraph" w:customStyle="1" w:styleId="TickPoint">
    <w:name w:val="Tick Point"/>
    <w:basedOn w:val="Normal"/>
    <w:semiHidden/>
    <w:rsid w:val="0039625F"/>
    <w:pPr>
      <w:numPr>
        <w:numId w:val="26"/>
      </w:numPr>
      <w:tabs>
        <w:tab w:val="right" w:pos="9072"/>
      </w:tabs>
      <w:bidi w:val="0"/>
      <w:spacing w:before="240"/>
    </w:pPr>
    <w:rPr>
      <w:rFonts w:cs="Times New Roman"/>
      <w:b/>
      <w:bCs/>
      <w:noProof w:val="0"/>
      <w:snapToGrid w:val="0"/>
      <w:color w:val="000000"/>
      <w:sz w:val="23"/>
      <w:szCs w:val="23"/>
      <w:lang w:val="en-AU" w:bidi="ar-SA"/>
    </w:rPr>
  </w:style>
  <w:style w:type="character" w:customStyle="1" w:styleId="medium-normal1">
    <w:name w:val="medium-normal1"/>
    <w:semiHidden/>
    <w:rsid w:val="0039625F"/>
    <w:rPr>
      <w:rFonts w:ascii="Arial" w:hAnsi="Arial" w:cs="Arial" w:hint="default"/>
      <w:b w:val="0"/>
      <w:bCs w:val="0"/>
      <w:i w:val="0"/>
      <w:iCs w:val="0"/>
      <w:sz w:val="20"/>
      <w:szCs w:val="20"/>
    </w:rPr>
  </w:style>
  <w:style w:type="numbering" w:customStyle="1" w:styleId="StyleBulletedWingdingssymbol8ptBefore0cmHanging">
    <w:name w:val="Style Bulleted Wingdings (symbol) 8 pt Before:  0 cm Hanging:  ..."/>
    <w:basedOn w:val="NoList"/>
    <w:semiHidden/>
    <w:rsid w:val="0039625F"/>
    <w:pPr>
      <w:numPr>
        <w:numId w:val="28"/>
      </w:numPr>
    </w:pPr>
  </w:style>
  <w:style w:type="paragraph" w:customStyle="1" w:styleId="Blockquote">
    <w:name w:val="Blockquote"/>
    <w:basedOn w:val="Normal"/>
    <w:rsid w:val="0039625F"/>
    <w:pPr>
      <w:tabs>
        <w:tab w:val="right" w:pos="9072"/>
      </w:tabs>
      <w:bidi w:val="0"/>
      <w:spacing w:before="60" w:after="100"/>
      <w:ind w:left="357"/>
    </w:pPr>
    <w:rPr>
      <w:rFonts w:cs="Times New Roman"/>
      <w:noProof w:val="0"/>
      <w:snapToGrid w:val="0"/>
      <w:sz w:val="23"/>
      <w:szCs w:val="23"/>
      <w:lang w:val="en-GB" w:bidi="ar-SA"/>
    </w:rPr>
  </w:style>
  <w:style w:type="paragraph" w:customStyle="1" w:styleId="afffffff">
    <w:name w:val="عنوان ريز انگليسي"/>
    <w:basedOn w:val="Normal"/>
    <w:semiHidden/>
    <w:rsid w:val="0039625F"/>
    <w:pPr>
      <w:widowControl w:val="0"/>
      <w:ind w:firstLine="397"/>
      <w:jc w:val="right"/>
    </w:pPr>
    <w:rPr>
      <w:rFonts w:cs="B Zar"/>
      <w:noProof w:val="0"/>
      <w:sz w:val="14"/>
      <w:szCs w:val="14"/>
    </w:rPr>
  </w:style>
  <w:style w:type="numbering" w:customStyle="1" w:styleId="a1">
    <w:name w:val="ليست عددي"/>
    <w:basedOn w:val="NoList"/>
    <w:rsid w:val="0039625F"/>
    <w:pPr>
      <w:numPr>
        <w:numId w:val="29"/>
      </w:numPr>
    </w:pPr>
  </w:style>
  <w:style w:type="paragraph" w:customStyle="1" w:styleId="afffffff0">
    <w:name w:val="جلوتر"/>
    <w:basedOn w:val="Normal"/>
    <w:semiHidden/>
    <w:rsid w:val="0039625F"/>
    <w:pPr>
      <w:widowControl w:val="0"/>
      <w:ind w:left="240" w:hanging="240"/>
      <w:jc w:val="lowKashida"/>
    </w:pPr>
    <w:rPr>
      <w:rFonts w:cs="B Zar"/>
      <w:noProof w:val="0"/>
      <w:sz w:val="24"/>
      <w:szCs w:val="28"/>
    </w:rPr>
  </w:style>
  <w:style w:type="paragraph" w:customStyle="1" w:styleId="afffffff1">
    <w:name w:val="متن جدول وسط‌چين"/>
    <w:basedOn w:val="af"/>
    <w:semiHidden/>
    <w:rsid w:val="0039625F"/>
    <w:pPr>
      <w:widowControl w:val="0"/>
      <w:bidi/>
    </w:pPr>
    <w:rPr>
      <w:rFonts w:cs="B Zar"/>
      <w:sz w:val="22"/>
      <w:szCs w:val="24"/>
      <w:lang w:val="en-US" w:eastAsia="en-US" w:bidi="fa-IR"/>
    </w:rPr>
  </w:style>
  <w:style w:type="paragraph" w:customStyle="1" w:styleId="afffffff2">
    <w:name w:val="تيتر وسط داخلي"/>
    <w:basedOn w:val="Normal"/>
    <w:semiHidden/>
    <w:rsid w:val="0039625F"/>
    <w:pPr>
      <w:jc w:val="center"/>
    </w:pPr>
    <w:rPr>
      <w:rFonts w:cs="Zar"/>
      <w:b/>
      <w:bCs/>
      <w:noProof w:val="0"/>
      <w:sz w:val="28"/>
      <w:szCs w:val="28"/>
    </w:rPr>
  </w:style>
  <w:style w:type="paragraph" w:customStyle="1" w:styleId="1f2">
    <w:name w:val="تيتر راست 1"/>
    <w:basedOn w:val="Normal"/>
    <w:semiHidden/>
    <w:rsid w:val="0039625F"/>
    <w:pPr>
      <w:spacing w:before="360"/>
      <w:ind w:firstLine="11"/>
      <w:jc w:val="both"/>
      <w:outlineLvl w:val="0"/>
    </w:pPr>
    <w:rPr>
      <w:rFonts w:cs="Zar"/>
      <w:b/>
      <w:bCs/>
      <w:noProof w:val="0"/>
      <w:sz w:val="24"/>
      <w:szCs w:val="24"/>
    </w:rPr>
  </w:style>
  <w:style w:type="paragraph" w:customStyle="1" w:styleId="2e">
    <w:name w:val="تيتر راست 2"/>
    <w:basedOn w:val="Normal"/>
    <w:semiHidden/>
    <w:rsid w:val="0039625F"/>
    <w:pPr>
      <w:jc w:val="both"/>
      <w:outlineLvl w:val="0"/>
    </w:pPr>
    <w:rPr>
      <w:rFonts w:cs="Zar"/>
      <w:b/>
      <w:bCs/>
      <w:noProof w:val="0"/>
      <w:szCs w:val="22"/>
    </w:rPr>
  </w:style>
  <w:style w:type="character" w:customStyle="1" w:styleId="text-bold1">
    <w:name w:val="text-bold1"/>
    <w:semiHidden/>
    <w:rsid w:val="0039625F"/>
    <w:rPr>
      <w:rFonts w:ascii="Arial" w:hAnsi="Arial" w:cs="Arial" w:hint="default"/>
      <w:b/>
      <w:bCs/>
      <w:i w:val="0"/>
      <w:iCs w:val="0"/>
      <w:sz w:val="20"/>
      <w:szCs w:val="20"/>
    </w:rPr>
  </w:style>
  <w:style w:type="paragraph" w:customStyle="1" w:styleId="afffffff3">
    <w:name w:val="جدول‌ها"/>
    <w:basedOn w:val="Normal"/>
    <w:rsid w:val="0039625F"/>
    <w:pPr>
      <w:jc w:val="center"/>
    </w:pPr>
    <w:rPr>
      <w:rFonts w:cs="Zar"/>
      <w:b/>
      <w:bCs/>
      <w:noProof w:val="0"/>
      <w:szCs w:val="22"/>
    </w:rPr>
  </w:style>
  <w:style w:type="paragraph" w:customStyle="1" w:styleId="afffffff4">
    <w:name w:val="پيوست‌ها"/>
    <w:basedOn w:val="Normal"/>
    <w:semiHidden/>
    <w:rsid w:val="0039625F"/>
    <w:pPr>
      <w:jc w:val="center"/>
    </w:pPr>
    <w:rPr>
      <w:rFonts w:cs="Zar"/>
      <w:b/>
      <w:bCs/>
      <w:noProof w:val="0"/>
      <w:sz w:val="44"/>
      <w:szCs w:val="44"/>
    </w:rPr>
  </w:style>
  <w:style w:type="paragraph" w:customStyle="1" w:styleId="afffffff5">
    <w:name w:val="تيتر پيوست‌ها"/>
    <w:basedOn w:val="Normal"/>
    <w:semiHidden/>
    <w:rsid w:val="0039625F"/>
    <w:pPr>
      <w:bidi w:val="0"/>
      <w:jc w:val="center"/>
    </w:pPr>
    <w:rPr>
      <w:rFonts w:cs="Zar"/>
      <w:b/>
      <w:bCs/>
      <w:noProof w:val="0"/>
      <w:sz w:val="32"/>
      <w:szCs w:val="32"/>
    </w:rPr>
  </w:style>
  <w:style w:type="paragraph" w:customStyle="1" w:styleId="112">
    <w:name w:val="عنوان فرعي جدول 11"/>
    <w:basedOn w:val="affffffd"/>
    <w:semiHidden/>
    <w:rsid w:val="0039625F"/>
    <w:rPr>
      <w:sz w:val="22"/>
      <w:szCs w:val="22"/>
    </w:rPr>
  </w:style>
  <w:style w:type="paragraph" w:customStyle="1" w:styleId="113">
    <w:name w:val="متن جدول 11"/>
    <w:basedOn w:val="af"/>
    <w:semiHidden/>
    <w:rsid w:val="0039625F"/>
    <w:pPr>
      <w:widowControl w:val="0"/>
      <w:bidi/>
      <w:jc w:val="both"/>
    </w:pPr>
    <w:rPr>
      <w:rFonts w:cs="B Zar"/>
      <w:sz w:val="22"/>
      <w:szCs w:val="22"/>
      <w:lang w:val="en-US" w:eastAsia="en-US" w:bidi="fa-IR"/>
    </w:rPr>
  </w:style>
  <w:style w:type="table" w:styleId="TableTheme">
    <w:name w:val="Table Theme"/>
    <w:basedOn w:val="TableNormal"/>
    <w:rsid w:val="0039625F"/>
    <w:rPr>
      <w:rFonts w:cs="B Za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ssmallgray">
    <w:name w:val="csssmallgray"/>
    <w:basedOn w:val="DefaultParagraphFont"/>
    <w:semiHidden/>
    <w:rsid w:val="0039625F"/>
  </w:style>
  <w:style w:type="paragraph" w:customStyle="1" w:styleId="StyleComplexBYagut18ptBoldCentered">
    <w:name w:val="Style (Complex) B Yagut 18 pt Bold Centered"/>
    <w:basedOn w:val="Normal"/>
    <w:semiHidden/>
    <w:rsid w:val="0039625F"/>
    <w:pPr>
      <w:jc w:val="center"/>
    </w:pPr>
    <w:rPr>
      <w:rFonts w:cs="B Yagut"/>
      <w:b/>
      <w:bCs/>
      <w:noProof w:val="0"/>
      <w:sz w:val="36"/>
      <w:szCs w:val="32"/>
      <w:lang w:bidi="ar-SA"/>
    </w:rPr>
  </w:style>
  <w:style w:type="paragraph" w:styleId="List4">
    <w:name w:val="List 4"/>
    <w:basedOn w:val="Normal"/>
    <w:rsid w:val="0039625F"/>
    <w:pPr>
      <w:bidi w:val="0"/>
      <w:ind w:left="1440" w:hanging="360"/>
    </w:pPr>
    <w:rPr>
      <w:rFonts w:cs="Times New Roman"/>
      <w:noProof w:val="0"/>
      <w:sz w:val="24"/>
      <w:szCs w:val="24"/>
    </w:rPr>
  </w:style>
  <w:style w:type="table" w:styleId="Table3Deffects2">
    <w:name w:val="Table 3D effects 2"/>
    <w:basedOn w:val="TableNormal"/>
    <w:rsid w:val="0039625F"/>
    <w:pPr>
      <w:widowControl w:val="0"/>
      <w:ind w:firstLine="397"/>
      <w:jc w:val="lowKashida"/>
    </w:pPr>
    <w:rPr>
      <w:rFonts w:cs="B Zar"/>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paper">
    <w:name w:val="paper"/>
    <w:basedOn w:val="Normal"/>
    <w:autoRedefine/>
    <w:rsid w:val="0039625F"/>
    <w:pPr>
      <w:jc w:val="both"/>
    </w:pPr>
    <w:rPr>
      <w:rFonts w:ascii="Arial" w:hAnsi="Arial" w:cs="Arial"/>
      <w:b/>
      <w:bCs/>
      <w:i/>
      <w:noProof w:val="0"/>
      <w:sz w:val="20"/>
    </w:rPr>
  </w:style>
  <w:style w:type="character" w:customStyle="1" w:styleId="afffffff6">
    <w:name w:val="_"/>
    <w:basedOn w:val="DefaultParagraphFont"/>
    <w:rsid w:val="0039625F"/>
  </w:style>
  <w:style w:type="numbering" w:customStyle="1" w:styleId="1f3">
    <w:name w:val="ليست1"/>
    <w:basedOn w:val="NoList"/>
    <w:rsid w:val="0039625F"/>
  </w:style>
  <w:style w:type="numbering" w:customStyle="1" w:styleId="StyleBulletedWingdingssymbol8ptBefore0cmHanging1">
    <w:name w:val="Style Bulleted Wingdings (symbol) 8 pt Before:  0 cm Hanging:  ...1"/>
    <w:basedOn w:val="NoList"/>
    <w:semiHidden/>
    <w:rsid w:val="0039625F"/>
  </w:style>
  <w:style w:type="numbering" w:customStyle="1" w:styleId="1f4">
    <w:name w:val="ليست عددي1"/>
    <w:basedOn w:val="NoList"/>
    <w:rsid w:val="0039625F"/>
  </w:style>
  <w:style w:type="numbering" w:customStyle="1" w:styleId="1111111">
    <w:name w:val="1 / 1.1 / 1.1.11"/>
    <w:basedOn w:val="NoList"/>
    <w:next w:val="111111"/>
    <w:rsid w:val="0039625F"/>
  </w:style>
  <w:style w:type="paragraph" w:customStyle="1" w:styleId="Els-Affiliation">
    <w:name w:val="Els-Affiliation"/>
    <w:next w:val="Normal"/>
    <w:rsid w:val="0039625F"/>
    <w:pPr>
      <w:suppressAutoHyphens/>
      <w:spacing w:line="200" w:lineRule="exact"/>
      <w:jc w:val="center"/>
    </w:pPr>
    <w:rPr>
      <w:rFonts w:eastAsia="SimSun"/>
      <w:i/>
      <w:noProof/>
      <w:sz w:val="16"/>
      <w:lang w:eastAsia="en-US"/>
    </w:rPr>
  </w:style>
  <w:style w:type="paragraph" w:customStyle="1" w:styleId="afffffff7">
    <w:name w:val="عنوان"/>
    <w:basedOn w:val="Normal"/>
    <w:link w:val="Charfff2"/>
    <w:qFormat/>
    <w:rsid w:val="0039625F"/>
    <w:pPr>
      <w:spacing w:line="216" w:lineRule="auto"/>
      <w:jc w:val="center"/>
    </w:pPr>
    <w:rPr>
      <w:rFonts w:eastAsia="Calibri" w:cs="B Lotus"/>
      <w:b/>
      <w:bCs/>
      <w:noProof w:val="0"/>
      <w:sz w:val="28"/>
      <w:szCs w:val="32"/>
    </w:rPr>
  </w:style>
  <w:style w:type="paragraph" w:customStyle="1" w:styleId="afffffff8">
    <w:name w:val="نویسنده"/>
    <w:basedOn w:val="Normal"/>
    <w:link w:val="Charfff3"/>
    <w:qFormat/>
    <w:rsid w:val="0039625F"/>
    <w:pPr>
      <w:spacing w:line="216" w:lineRule="auto"/>
      <w:ind w:firstLine="284"/>
      <w:jc w:val="right"/>
    </w:pPr>
    <w:rPr>
      <w:rFonts w:ascii="Calibri" w:eastAsia="Calibri" w:hAnsi="Calibri" w:cs="B Lotus"/>
      <w:b/>
      <w:bCs/>
      <w:noProof w:val="0"/>
      <w:szCs w:val="22"/>
    </w:rPr>
  </w:style>
  <w:style w:type="character" w:customStyle="1" w:styleId="Charfff2">
    <w:name w:val="عنوان Char"/>
    <w:link w:val="afffffff7"/>
    <w:rsid w:val="0039625F"/>
    <w:rPr>
      <w:rFonts w:eastAsia="Calibri" w:cs="B Lotus"/>
      <w:b/>
      <w:bCs/>
      <w:sz w:val="28"/>
      <w:szCs w:val="32"/>
      <w:lang w:eastAsia="en-US" w:bidi="fa-IR"/>
    </w:rPr>
  </w:style>
  <w:style w:type="character" w:customStyle="1" w:styleId="Charfff3">
    <w:name w:val="نویسنده Char"/>
    <w:link w:val="afffffff8"/>
    <w:rsid w:val="0039625F"/>
    <w:rPr>
      <w:rFonts w:ascii="Calibri" w:eastAsia="Calibri" w:hAnsi="Calibri" w:cs="B Lotus"/>
      <w:b/>
      <w:bCs/>
      <w:sz w:val="22"/>
      <w:szCs w:val="22"/>
      <w:lang w:eastAsia="en-US" w:bidi="fa-IR"/>
    </w:rPr>
  </w:style>
  <w:style w:type="character" w:customStyle="1" w:styleId="Chara">
    <w:name w:val="چکیده Char"/>
    <w:link w:val="aff5"/>
    <w:rsid w:val="0039625F"/>
    <w:rPr>
      <w:rFonts w:cs="B Lotus"/>
      <w:iCs/>
      <w:sz w:val="28"/>
      <w:szCs w:val="28"/>
      <w:lang w:eastAsia="en-US" w:bidi="fa-IR"/>
    </w:rPr>
  </w:style>
  <w:style w:type="paragraph" w:customStyle="1" w:styleId="1f5">
    <w:name w:val="پارا 1"/>
    <w:basedOn w:val="af7"/>
    <w:link w:val="1Char8"/>
    <w:qFormat/>
    <w:rsid w:val="0039625F"/>
    <w:pPr>
      <w:spacing w:line="216" w:lineRule="auto"/>
      <w:ind w:firstLine="0"/>
      <w:jc w:val="both"/>
    </w:pPr>
    <w:rPr>
      <w:rFonts w:eastAsia="Calibri" w:cs="B Lotus"/>
      <w:sz w:val="24"/>
      <w:lang w:val="en-US" w:eastAsia="en-US"/>
    </w:rPr>
  </w:style>
  <w:style w:type="character" w:customStyle="1" w:styleId="1Char8">
    <w:name w:val="پارا 1 Char"/>
    <w:link w:val="1f5"/>
    <w:rsid w:val="0039625F"/>
    <w:rPr>
      <w:rFonts w:eastAsia="Calibri" w:cs="B Lotus"/>
      <w:sz w:val="24"/>
      <w:szCs w:val="26"/>
      <w:lang w:eastAsia="en-US"/>
    </w:rPr>
  </w:style>
  <w:style w:type="paragraph" w:customStyle="1" w:styleId="afffffff9">
    <w:name w:val="منابع"/>
    <w:basedOn w:val="Normal"/>
    <w:link w:val="Charfff4"/>
    <w:qFormat/>
    <w:rsid w:val="0039625F"/>
    <w:pPr>
      <w:spacing w:line="216" w:lineRule="auto"/>
      <w:ind w:left="567" w:hanging="567"/>
      <w:jc w:val="both"/>
    </w:pPr>
    <w:rPr>
      <w:rFonts w:eastAsia="Calibri" w:cs="B Lotus"/>
      <w:noProof w:val="0"/>
      <w:szCs w:val="24"/>
    </w:rPr>
  </w:style>
  <w:style w:type="character" w:customStyle="1" w:styleId="2Char0">
    <w:name w:val="تیتر 2 Char"/>
    <w:link w:val="22"/>
    <w:rsid w:val="00EA1E97"/>
    <w:rPr>
      <w:rFonts w:ascii="B Nazanin" w:eastAsia="Calibri" w:hAnsi="B Nazanin" w:cs="B Titr"/>
      <w:b/>
      <w:bCs/>
      <w:color w:val="4472C4" w:themeColor="accent1"/>
      <w:sz w:val="24"/>
      <w:szCs w:val="26"/>
      <w:lang w:eastAsia="en-US" w:bidi="fa-IR"/>
    </w:rPr>
  </w:style>
  <w:style w:type="character" w:customStyle="1" w:styleId="Charfff4">
    <w:name w:val="منابع Char"/>
    <w:link w:val="afffffff9"/>
    <w:rsid w:val="0039625F"/>
    <w:rPr>
      <w:rFonts w:eastAsia="Calibri" w:cs="B Lotus"/>
      <w:sz w:val="22"/>
      <w:szCs w:val="24"/>
      <w:lang w:eastAsia="en-US" w:bidi="fa-IR"/>
    </w:rPr>
  </w:style>
  <w:style w:type="paragraph" w:customStyle="1" w:styleId="afffffffa">
    <w:name w:val="عنوان ج"/>
    <w:basedOn w:val="Normal"/>
    <w:link w:val="Charfff5"/>
    <w:qFormat/>
    <w:rsid w:val="0039625F"/>
    <w:pPr>
      <w:tabs>
        <w:tab w:val="left" w:pos="8348"/>
      </w:tabs>
      <w:spacing w:before="240"/>
      <w:jc w:val="center"/>
    </w:pPr>
    <w:rPr>
      <w:rFonts w:ascii="Times New Roman Bold" w:eastAsia="Calibri" w:hAnsi="Times New Roman Bold" w:cs="B Lotus"/>
      <w:b/>
      <w:bCs/>
      <w:noProof w:val="0"/>
      <w:sz w:val="20"/>
      <w:szCs w:val="22"/>
    </w:rPr>
  </w:style>
  <w:style w:type="paragraph" w:customStyle="1" w:styleId="afffffffb">
    <w:name w:val="محتوا"/>
    <w:basedOn w:val="1f5"/>
    <w:link w:val="Charfff6"/>
    <w:rsid w:val="0039625F"/>
    <w:pPr>
      <w:jc w:val="center"/>
    </w:pPr>
    <w:rPr>
      <w:color w:val="000000"/>
      <w:szCs w:val="22"/>
    </w:rPr>
  </w:style>
  <w:style w:type="character" w:customStyle="1" w:styleId="Charfff5">
    <w:name w:val="عنوان ج Char"/>
    <w:link w:val="afffffffa"/>
    <w:rsid w:val="0039625F"/>
    <w:rPr>
      <w:rFonts w:ascii="Times New Roman Bold" w:eastAsia="Calibri" w:hAnsi="Times New Roman Bold" w:cs="B Lotus"/>
      <w:b/>
      <w:bCs/>
      <w:szCs w:val="22"/>
      <w:lang w:eastAsia="en-US" w:bidi="fa-IR"/>
    </w:rPr>
  </w:style>
  <w:style w:type="character" w:customStyle="1" w:styleId="Charfff6">
    <w:name w:val="محتوا Char"/>
    <w:link w:val="afffffffb"/>
    <w:rsid w:val="0039625F"/>
    <w:rPr>
      <w:rFonts w:eastAsia="Calibri" w:cs="B Lotus"/>
      <w:color w:val="000000"/>
      <w:sz w:val="24"/>
      <w:szCs w:val="22"/>
      <w:lang w:eastAsia="en-US"/>
    </w:rPr>
  </w:style>
  <w:style w:type="character" w:customStyle="1" w:styleId="m2">
    <w:name w:val="m2"/>
    <w:basedOn w:val="DefaultParagraphFont"/>
    <w:rsid w:val="0039625F"/>
  </w:style>
  <w:style w:type="paragraph" w:customStyle="1" w:styleId="CitaviBibliographyHeading">
    <w:name w:val="Citavi Bibliography Heading"/>
    <w:basedOn w:val="BlockText"/>
    <w:link w:val="CitaviBibliographyHeadingChar"/>
    <w:rsid w:val="0039625F"/>
  </w:style>
  <w:style w:type="character" w:customStyle="1" w:styleId="CitaviBibliographyHeadingChar">
    <w:name w:val="Citavi Bibliography Heading Char"/>
    <w:link w:val="CitaviBibliographyHeading"/>
    <w:rsid w:val="0039625F"/>
    <w:rPr>
      <w:sz w:val="24"/>
      <w:szCs w:val="22"/>
      <w:lang w:val="x-none" w:eastAsia="x-none"/>
    </w:rPr>
  </w:style>
  <w:style w:type="paragraph" w:customStyle="1" w:styleId="CitaviBibliographyEntry">
    <w:name w:val="Citavi Bibliography Entry"/>
    <w:basedOn w:val="BlockText"/>
    <w:link w:val="CitaviBibliographyEntryChar"/>
    <w:rsid w:val="0039625F"/>
  </w:style>
  <w:style w:type="character" w:customStyle="1" w:styleId="CitaviBibliographyEntryChar">
    <w:name w:val="Citavi Bibliography Entry Char"/>
    <w:link w:val="CitaviBibliographyEntry"/>
    <w:rsid w:val="0039625F"/>
    <w:rPr>
      <w:sz w:val="24"/>
      <w:szCs w:val="22"/>
      <w:lang w:val="x-none" w:eastAsia="x-none"/>
    </w:rPr>
  </w:style>
  <w:style w:type="paragraph" w:customStyle="1" w:styleId="afffffffc">
    <w:name w:val="متن بعد از جدول"/>
    <w:basedOn w:val="af7"/>
    <w:link w:val="Charfff7"/>
    <w:qFormat/>
    <w:rsid w:val="0039625F"/>
    <w:pPr>
      <w:spacing w:before="240" w:line="216" w:lineRule="auto"/>
      <w:ind w:firstLine="284"/>
      <w:jc w:val="both"/>
    </w:pPr>
    <w:rPr>
      <w:rFonts w:eastAsia="Calibri" w:cs="B Lotus"/>
      <w:sz w:val="24"/>
      <w:lang w:val="en-US" w:eastAsia="en-US"/>
    </w:rPr>
  </w:style>
  <w:style w:type="paragraph" w:customStyle="1" w:styleId="afffffffd">
    <w:name w:val="عنوان شکل"/>
    <w:basedOn w:val="afffffffa"/>
    <w:link w:val="Charfff8"/>
    <w:qFormat/>
    <w:rsid w:val="0039625F"/>
    <w:pPr>
      <w:spacing w:after="240"/>
    </w:pPr>
  </w:style>
  <w:style w:type="character" w:customStyle="1" w:styleId="Charfff7">
    <w:name w:val="متن بعد از جدول Char"/>
    <w:link w:val="afffffffc"/>
    <w:rsid w:val="0039625F"/>
    <w:rPr>
      <w:rFonts w:eastAsia="Calibri" w:cs="B Lotus"/>
      <w:sz w:val="24"/>
      <w:szCs w:val="26"/>
      <w:lang w:eastAsia="en-US"/>
    </w:rPr>
  </w:style>
  <w:style w:type="character" w:customStyle="1" w:styleId="Charfff8">
    <w:name w:val="عنوان شکل Char"/>
    <w:link w:val="afffffffd"/>
    <w:rsid w:val="0039625F"/>
    <w:rPr>
      <w:rFonts w:ascii="Times New Roman Bold" w:eastAsia="Calibri" w:hAnsi="Times New Roman Bold" w:cs="B Lotus"/>
      <w:b/>
      <w:bCs/>
      <w:szCs w:val="22"/>
      <w:lang w:eastAsia="en-US" w:bidi="fa-IR"/>
    </w:rPr>
  </w:style>
  <w:style w:type="character" w:customStyle="1" w:styleId="A31">
    <w:name w:val="A3"/>
    <w:uiPriority w:val="99"/>
    <w:rsid w:val="0039625F"/>
    <w:rPr>
      <w:color w:val="000000"/>
      <w:sz w:val="20"/>
      <w:szCs w:val="20"/>
    </w:rPr>
  </w:style>
  <w:style w:type="table" w:customStyle="1" w:styleId="ListTable6Colorful2">
    <w:name w:val="List Table 6 Colorful2"/>
    <w:basedOn w:val="TableNormal"/>
    <w:rsid w:val="0039625F"/>
    <w:rPr>
      <w:rFonts w:ascii="Calibri" w:eastAsia="Calibri" w:hAnsi="Calibri" w:cs="Arial"/>
      <w:color w:val="000000"/>
      <w:lang w:eastAsia="en-US"/>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uiPriority w:val="51"/>
    <w:rsid w:val="0039625F"/>
    <w:rPr>
      <w:rFonts w:ascii="Calibri" w:eastAsia="Calibri" w:hAnsi="Calibri" w:cs="Arial"/>
      <w:color w:val="2E74B5"/>
      <w:lang w:eastAsia="en-US"/>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31">
    <w:name w:val="Grid Table 31"/>
    <w:basedOn w:val="TableNormal"/>
    <w:uiPriority w:val="48"/>
    <w:rsid w:val="0039625F"/>
    <w:rPr>
      <w:rFonts w:ascii="Calibri" w:eastAsia="Calibri" w:hAnsi="Calibri" w:cs="Arial"/>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fffffffe">
    <w:name w:val="پاورقي فارسی"/>
    <w:basedOn w:val="Normal"/>
    <w:link w:val="Charfff9"/>
    <w:rsid w:val="0039625F"/>
    <w:pPr>
      <w:spacing w:line="216" w:lineRule="auto"/>
      <w:contextualSpacing/>
      <w:jc w:val="both"/>
    </w:pPr>
    <w:rPr>
      <w:rFonts w:eastAsia="Calibri" w:cs="B Zar"/>
      <w:noProof w:val="0"/>
      <w:color w:val="000000"/>
      <w:sz w:val="20"/>
    </w:rPr>
  </w:style>
  <w:style w:type="paragraph" w:customStyle="1" w:styleId="affffffff">
    <w:name w:val="فرم جدول"/>
    <w:basedOn w:val="Normal"/>
    <w:link w:val="Charfffa"/>
    <w:rsid w:val="0039625F"/>
    <w:pPr>
      <w:ind w:firstLine="288"/>
      <w:contextualSpacing/>
      <w:jc w:val="both"/>
    </w:pPr>
    <w:rPr>
      <w:rFonts w:eastAsia="Calibri" w:cs="B Zar"/>
      <w:noProof w:val="0"/>
      <w:sz w:val="28"/>
      <w:szCs w:val="24"/>
    </w:rPr>
  </w:style>
  <w:style w:type="paragraph" w:customStyle="1" w:styleId="affffffff0">
    <w:name w:val="اعداد جدول"/>
    <w:basedOn w:val="affffffff"/>
    <w:rsid w:val="0039625F"/>
    <w:pPr>
      <w:spacing w:after="100"/>
      <w:jc w:val="center"/>
    </w:pPr>
    <w:rPr>
      <w:rFonts w:cs="B Mitra"/>
    </w:rPr>
  </w:style>
  <w:style w:type="paragraph" w:customStyle="1" w:styleId="affffffff1">
    <w:name w:val="تيتر رديف اول جداول"/>
    <w:basedOn w:val="affffffff0"/>
    <w:rsid w:val="0039625F"/>
    <w:rPr>
      <w:rFonts w:ascii="Tahoma" w:hAnsi="Tahoma" w:cs="B Titr"/>
      <w:bCs/>
    </w:rPr>
  </w:style>
  <w:style w:type="numbering" w:styleId="1ai">
    <w:name w:val="Outline List 1"/>
    <w:basedOn w:val="NoList"/>
    <w:rsid w:val="0039625F"/>
    <w:pPr>
      <w:numPr>
        <w:numId w:val="30"/>
      </w:numPr>
    </w:pPr>
  </w:style>
  <w:style w:type="numbering" w:styleId="ArticleSection">
    <w:name w:val="Outline List 3"/>
    <w:basedOn w:val="NoList"/>
    <w:rsid w:val="0039625F"/>
    <w:pPr>
      <w:numPr>
        <w:numId w:val="31"/>
      </w:numPr>
    </w:pPr>
  </w:style>
  <w:style w:type="paragraph" w:customStyle="1" w:styleId="questionair12CharChar">
    <w:name w:val="questionair12 Char Char"/>
    <w:basedOn w:val="Normal"/>
    <w:link w:val="questionair12CharCharChar"/>
    <w:autoRedefine/>
    <w:semiHidden/>
    <w:rsid w:val="0039625F"/>
    <w:pPr>
      <w:tabs>
        <w:tab w:val="num" w:pos="0"/>
      </w:tabs>
      <w:spacing w:before="100" w:beforeAutospacing="1" w:after="100" w:afterAutospacing="1" w:line="259" w:lineRule="auto"/>
      <w:ind w:firstLine="288"/>
      <w:contextualSpacing/>
      <w:jc w:val="both"/>
    </w:pPr>
    <w:rPr>
      <w:rFonts w:ascii="Tahoma" w:eastAsia="Calibri" w:hAnsi="Tahoma" w:cs="2  Lotus"/>
      <w:b/>
      <w:i/>
      <w:noProof w:val="0"/>
      <w:sz w:val="32"/>
      <w:szCs w:val="24"/>
    </w:rPr>
  </w:style>
  <w:style w:type="character" w:customStyle="1" w:styleId="questionair12CharCharChar">
    <w:name w:val="questionair12 Char Char Char"/>
    <w:link w:val="questionair12CharChar"/>
    <w:semiHidden/>
    <w:rsid w:val="0039625F"/>
    <w:rPr>
      <w:rFonts w:ascii="Tahoma" w:eastAsia="Calibri" w:hAnsi="Tahoma" w:cs="2  Lotus"/>
      <w:b/>
      <w:i/>
      <w:sz w:val="32"/>
      <w:szCs w:val="24"/>
      <w:lang w:eastAsia="en-US" w:bidi="fa-IR"/>
    </w:rPr>
  </w:style>
  <w:style w:type="table" w:customStyle="1" w:styleId="StyleBold">
    <w:name w:val="Style Bold"/>
    <w:basedOn w:val="TableContemporary"/>
    <w:rsid w:val="0039625F"/>
    <w:pPr>
      <w:bidi w:val="0"/>
      <w:spacing w:line="192" w:lineRule="auto"/>
      <w:jc w:val="lowKashida"/>
    </w:pPr>
    <w:rPr>
      <w:lang w:eastAsia="en-US"/>
    </w:rPr>
    <w:tblPr/>
    <w:tblStylePr w:type="firstRow">
      <w:rPr>
        <w:rFonts w:cs="Gungsuh"/>
        <w:b/>
        <w:bCs/>
        <w:color w:val="auto"/>
        <w:szCs w:val="24"/>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3Deffects1">
    <w:name w:val="Table 3D effects 1"/>
    <w:basedOn w:val="TableNormal"/>
    <w:rsid w:val="0039625F"/>
    <w:pPr>
      <w:widowControl w:val="0"/>
      <w:spacing w:line="288" w:lineRule="auto"/>
      <w:ind w:firstLine="284"/>
      <w:jc w:val="lowKashida"/>
    </w:pPr>
    <w:rPr>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2">
    <w:name w:val="Table Classic 2"/>
    <w:basedOn w:val="TableNormal"/>
    <w:rsid w:val="0039625F"/>
    <w:pPr>
      <w:widowControl w:val="0"/>
      <w:spacing w:line="288" w:lineRule="auto"/>
      <w:ind w:firstLine="284"/>
      <w:jc w:val="lowKashida"/>
    </w:pPr>
    <w:rPr>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39625F"/>
    <w:pPr>
      <w:widowControl w:val="0"/>
      <w:spacing w:line="288" w:lineRule="auto"/>
      <w:ind w:firstLine="284"/>
      <w:jc w:val="lowKashida"/>
    </w:pPr>
    <w:rPr>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39625F"/>
    <w:pPr>
      <w:widowControl w:val="0"/>
      <w:spacing w:line="288" w:lineRule="auto"/>
      <w:ind w:firstLine="284"/>
      <w:jc w:val="lowKashida"/>
    </w:pPr>
    <w:rPr>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39625F"/>
    <w:pPr>
      <w:widowControl w:val="0"/>
      <w:spacing w:line="288" w:lineRule="auto"/>
      <w:ind w:firstLine="284"/>
      <w:jc w:val="lowKashida"/>
    </w:pPr>
    <w:rPr>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Grid2a">
    <w:name w:val="Table Grid 2"/>
    <w:basedOn w:val="TableNormal"/>
    <w:rsid w:val="0039625F"/>
    <w:pPr>
      <w:spacing w:line="360" w:lineRule="auto"/>
      <w:ind w:left="284"/>
      <w:jc w:val="lowKashida"/>
    </w:pPr>
    <w:rPr>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9">
    <w:name w:val="Table Grid 3"/>
    <w:basedOn w:val="TableNormal"/>
    <w:rsid w:val="0039625F"/>
    <w:pPr>
      <w:widowControl w:val="0"/>
      <w:spacing w:line="288" w:lineRule="auto"/>
      <w:ind w:firstLine="284"/>
      <w:jc w:val="lowKashida"/>
    </w:pPr>
    <w:rPr>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rsid w:val="0039625F"/>
    <w:pPr>
      <w:widowControl w:val="0"/>
      <w:spacing w:line="288" w:lineRule="auto"/>
      <w:ind w:firstLine="284"/>
      <w:jc w:val="lowKashida"/>
    </w:pPr>
    <w:rPr>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4">
    <w:name w:val="Table Grid 5"/>
    <w:basedOn w:val="TableNormal"/>
    <w:rsid w:val="0039625F"/>
    <w:pPr>
      <w:widowControl w:val="0"/>
      <w:spacing w:line="288" w:lineRule="auto"/>
      <w:ind w:firstLine="284"/>
      <w:jc w:val="lowKashida"/>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rsid w:val="0039625F"/>
    <w:pPr>
      <w:widowControl w:val="0"/>
      <w:spacing w:line="288" w:lineRule="auto"/>
      <w:ind w:firstLine="284"/>
      <w:jc w:val="lowKashida"/>
    </w:pPr>
    <w:rPr>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rsid w:val="0039625F"/>
    <w:pPr>
      <w:widowControl w:val="0"/>
      <w:spacing w:line="288" w:lineRule="auto"/>
      <w:ind w:firstLine="284"/>
      <w:jc w:val="lowKashida"/>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39625F"/>
    <w:pPr>
      <w:widowControl w:val="0"/>
      <w:spacing w:line="288" w:lineRule="auto"/>
      <w:ind w:firstLine="284"/>
      <w:jc w:val="lowKashida"/>
    </w:pPr>
    <w:rPr>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39625F"/>
    <w:pPr>
      <w:widowControl w:val="0"/>
      <w:spacing w:line="288" w:lineRule="auto"/>
      <w:ind w:firstLine="284"/>
      <w:jc w:val="lowKashida"/>
    </w:pPr>
    <w:rPr>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6">
    <w:name w:val="Table List 6"/>
    <w:basedOn w:val="TableNormal"/>
    <w:rsid w:val="0039625F"/>
    <w:pPr>
      <w:widowControl w:val="0"/>
      <w:spacing w:line="288" w:lineRule="auto"/>
      <w:ind w:firstLine="284"/>
      <w:jc w:val="lowKashida"/>
    </w:pPr>
    <w:rPr>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Professional">
    <w:name w:val="Table Professional"/>
    <w:basedOn w:val="TableNormal"/>
    <w:rsid w:val="0039625F"/>
    <w:pPr>
      <w:widowControl w:val="0"/>
      <w:spacing w:line="288" w:lineRule="auto"/>
      <w:ind w:firstLine="284"/>
      <w:jc w:val="lowKashida"/>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rsid w:val="0039625F"/>
    <w:pPr>
      <w:widowControl w:val="0"/>
      <w:spacing w:line="288" w:lineRule="auto"/>
      <w:ind w:firstLine="284"/>
      <w:jc w:val="lowKashida"/>
    </w:pPr>
    <w:rPr>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39625F"/>
    <w:pPr>
      <w:widowControl w:val="0"/>
      <w:spacing w:line="288" w:lineRule="auto"/>
      <w:ind w:firstLine="284"/>
      <w:jc w:val="lowKashida"/>
    </w:pPr>
    <w:rPr>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39625F"/>
    <w:pPr>
      <w:widowControl w:val="0"/>
      <w:spacing w:line="288" w:lineRule="auto"/>
      <w:ind w:firstLine="284"/>
      <w:jc w:val="lowKashida"/>
    </w:pPr>
    <w:rPr>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fffffff2">
    <w:name w:val="فهرست (لایه اولیه)"/>
    <w:basedOn w:val="Normal"/>
    <w:rsid w:val="0039625F"/>
    <w:pPr>
      <w:spacing w:line="360" w:lineRule="auto"/>
      <w:ind w:firstLine="288"/>
      <w:contextualSpacing/>
      <w:jc w:val="both"/>
    </w:pPr>
    <w:rPr>
      <w:rFonts w:eastAsia="Calibri" w:cs="B Mitra"/>
      <w:noProof w:val="0"/>
      <w:sz w:val="28"/>
      <w:szCs w:val="28"/>
      <w:u w:val="single"/>
    </w:rPr>
  </w:style>
  <w:style w:type="paragraph" w:customStyle="1" w:styleId="affffffff3">
    <w:name w:val="تيتر فهرستها"/>
    <w:basedOn w:val="Normal"/>
    <w:rsid w:val="0039625F"/>
    <w:pPr>
      <w:spacing w:line="259" w:lineRule="auto"/>
      <w:ind w:firstLine="288"/>
      <w:contextualSpacing/>
      <w:jc w:val="center"/>
    </w:pPr>
    <w:rPr>
      <w:rFonts w:eastAsia="Calibri" w:cs="B Titr"/>
      <w:noProof w:val="0"/>
      <w:sz w:val="28"/>
      <w:szCs w:val="28"/>
    </w:rPr>
  </w:style>
  <w:style w:type="paragraph" w:customStyle="1" w:styleId="affffffff4">
    <w:name w:val="متن گزارش"/>
    <w:basedOn w:val="Normal"/>
    <w:link w:val="Charfffb"/>
    <w:qFormat/>
    <w:rsid w:val="0039625F"/>
    <w:pPr>
      <w:keepNext/>
      <w:ind w:firstLine="288"/>
      <w:contextualSpacing/>
      <w:jc w:val="both"/>
    </w:pPr>
    <w:rPr>
      <w:rFonts w:eastAsia="Calibri" w:cs="B Mitra"/>
      <w:noProof w:val="0"/>
      <w:sz w:val="28"/>
      <w:szCs w:val="32"/>
    </w:rPr>
  </w:style>
  <w:style w:type="paragraph" w:customStyle="1" w:styleId="affffffff5">
    <w:name w:val="عنوان های جداول"/>
    <w:basedOn w:val="Normal"/>
    <w:rsid w:val="0039625F"/>
    <w:pPr>
      <w:spacing w:line="259" w:lineRule="auto"/>
      <w:ind w:firstLine="288"/>
      <w:contextualSpacing/>
      <w:jc w:val="center"/>
    </w:pPr>
    <w:rPr>
      <w:rFonts w:ascii="Tahoma" w:eastAsia="Calibri" w:hAnsi="Tahoma" w:cs="B Mitra"/>
      <w:bCs/>
      <w:i/>
      <w:noProof w:val="0"/>
      <w:sz w:val="28"/>
      <w:szCs w:val="24"/>
    </w:rPr>
  </w:style>
  <w:style w:type="paragraph" w:customStyle="1" w:styleId="affffffff6">
    <w:name w:val="منابع فارسی"/>
    <w:basedOn w:val="Normal"/>
    <w:link w:val="Charfffc"/>
    <w:qFormat/>
    <w:rsid w:val="0039625F"/>
    <w:pPr>
      <w:spacing w:before="120" w:after="120" w:line="259" w:lineRule="auto"/>
      <w:ind w:firstLine="288"/>
      <w:contextualSpacing/>
      <w:jc w:val="both"/>
    </w:pPr>
    <w:rPr>
      <w:rFonts w:ascii="Tahoma" w:eastAsia="Calibri" w:hAnsi="Tahoma" w:cs="B Mitra"/>
      <w:smallCaps/>
      <w:noProof w:val="0"/>
      <w:sz w:val="24"/>
      <w:szCs w:val="28"/>
    </w:rPr>
  </w:style>
  <w:style w:type="paragraph" w:customStyle="1" w:styleId="affffffff7">
    <w:name w:val="منابع لاتین"/>
    <w:basedOn w:val="Normal"/>
    <w:link w:val="Charfffd"/>
    <w:rsid w:val="0039625F"/>
    <w:pPr>
      <w:spacing w:before="120" w:after="120" w:line="259" w:lineRule="auto"/>
      <w:ind w:firstLine="288"/>
      <w:contextualSpacing/>
      <w:jc w:val="right"/>
    </w:pPr>
    <w:rPr>
      <w:rFonts w:eastAsia="Calibri" w:cs="Times New Roman"/>
      <w:noProof w:val="0"/>
      <w:sz w:val="28"/>
      <w:szCs w:val="24"/>
    </w:rPr>
  </w:style>
  <w:style w:type="paragraph" w:customStyle="1" w:styleId="Caption0">
    <w:name w:val="Caption شکل"/>
    <w:basedOn w:val="Caption2"/>
    <w:rsid w:val="0039625F"/>
    <w:pPr>
      <w:numPr>
        <w:numId w:val="33"/>
      </w:numPr>
      <w:bidi/>
      <w:spacing w:before="0" w:after="0" w:line="240" w:lineRule="auto"/>
      <w:contextualSpacing/>
    </w:pPr>
    <w:rPr>
      <w:rFonts w:ascii="Calibri" w:eastAsia="Calibri" w:hAnsi="Calibri" w:cs="Arial"/>
      <w:bCs w:val="0"/>
      <w:i w:val="0"/>
      <w:iCs w:val="0"/>
      <w:sz w:val="20"/>
      <w:szCs w:val="24"/>
      <w:lang w:val="en-US" w:eastAsia="en-US" w:bidi="fa-IR"/>
    </w:rPr>
  </w:style>
  <w:style w:type="paragraph" w:customStyle="1" w:styleId="Caption1">
    <w:name w:val="Caption جدول"/>
    <w:basedOn w:val="Normal"/>
    <w:rsid w:val="0039625F"/>
    <w:pPr>
      <w:numPr>
        <w:numId w:val="35"/>
      </w:numPr>
      <w:contextualSpacing/>
      <w:jc w:val="both"/>
    </w:pPr>
    <w:rPr>
      <w:rFonts w:eastAsia="Calibri" w:cs="B Zar"/>
      <w:b/>
      <w:noProof w:val="0"/>
      <w:sz w:val="20"/>
      <w:szCs w:val="24"/>
    </w:rPr>
  </w:style>
  <w:style w:type="paragraph" w:customStyle="1" w:styleId="Caption">
    <w:name w:val="Caption نمودار"/>
    <w:basedOn w:val="Caption1"/>
    <w:rsid w:val="0039625F"/>
    <w:pPr>
      <w:numPr>
        <w:numId w:val="34"/>
      </w:numPr>
      <w:jc w:val="center"/>
    </w:pPr>
  </w:style>
  <w:style w:type="paragraph" w:customStyle="1" w:styleId="StyleCaption">
    <w:name w:val="Style Caption جدول +"/>
    <w:basedOn w:val="Normal"/>
    <w:rsid w:val="0039625F"/>
    <w:pPr>
      <w:numPr>
        <w:numId w:val="32"/>
      </w:numPr>
      <w:contextualSpacing/>
      <w:jc w:val="center"/>
    </w:pPr>
    <w:rPr>
      <w:rFonts w:cs="B Zar"/>
      <w:b/>
      <w:noProof w:val="0"/>
      <w:sz w:val="20"/>
      <w:szCs w:val="24"/>
    </w:rPr>
  </w:style>
  <w:style w:type="paragraph" w:customStyle="1" w:styleId="caption3">
    <w:name w:val="caption جدول"/>
    <w:basedOn w:val="StyleCaption"/>
    <w:rsid w:val="0039625F"/>
  </w:style>
  <w:style w:type="table" w:customStyle="1" w:styleId="affffffff8">
    <w:name w:val="شکل جدول"/>
    <w:basedOn w:val="TableNormal"/>
    <w:uiPriority w:val="99"/>
    <w:qFormat/>
    <w:rsid w:val="0039625F"/>
    <w:pPr>
      <w:jc w:val="center"/>
    </w:pPr>
    <w:rPr>
      <w:rFonts w:cs="B Lotus"/>
      <w:bCs/>
      <w:szCs w:val="24"/>
      <w:lang w:eastAsia="en-US"/>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rPr>
        <w:rFonts w:cs="___WRD_EMBED_SUB_550"/>
        <w:szCs w:val="24"/>
      </w:rPr>
    </w:tblStylePr>
  </w:style>
  <w:style w:type="paragraph" w:customStyle="1" w:styleId="affffffff9">
    <w:name w:val="فهرست (لایه دوم)"/>
    <w:basedOn w:val="affffffff4"/>
    <w:link w:val="Charfffe"/>
    <w:rsid w:val="0039625F"/>
    <w:rPr>
      <w:szCs w:val="24"/>
      <w:u w:val="single"/>
    </w:rPr>
  </w:style>
  <w:style w:type="character" w:customStyle="1" w:styleId="Charfffb">
    <w:name w:val="متن گزارش Char"/>
    <w:link w:val="affffffff4"/>
    <w:rsid w:val="0039625F"/>
    <w:rPr>
      <w:rFonts w:eastAsia="Calibri" w:cs="B Mitra"/>
      <w:sz w:val="28"/>
      <w:szCs w:val="32"/>
      <w:lang w:eastAsia="en-US" w:bidi="fa-IR"/>
    </w:rPr>
  </w:style>
  <w:style w:type="character" w:customStyle="1" w:styleId="Charfffe">
    <w:name w:val="فهرست (لایه دوم) Char"/>
    <w:link w:val="affffffff9"/>
    <w:rsid w:val="0039625F"/>
    <w:rPr>
      <w:rFonts w:eastAsia="Calibri" w:cs="B Mitra"/>
      <w:sz w:val="28"/>
      <w:szCs w:val="24"/>
      <w:u w:val="single"/>
      <w:lang w:eastAsia="en-US" w:bidi="fa-IR"/>
    </w:rPr>
  </w:style>
  <w:style w:type="paragraph" w:customStyle="1" w:styleId="affffffffa">
    <w:name w:val="سرستون و سر سطر ها در جدول"/>
    <w:basedOn w:val="af"/>
    <w:link w:val="Charffff"/>
    <w:rsid w:val="0039625F"/>
    <w:pPr>
      <w:bidi/>
      <w:ind w:firstLine="288"/>
      <w:contextualSpacing/>
    </w:pPr>
    <w:rPr>
      <w:rFonts w:ascii="Tahoma" w:eastAsia="Calibri" w:hAnsi="Tahoma" w:cs="B Mitra"/>
      <w:szCs w:val="24"/>
      <w:lang w:val="en-US" w:eastAsia="en-US" w:bidi="fa-IR"/>
    </w:rPr>
  </w:style>
  <w:style w:type="character" w:customStyle="1" w:styleId="Charfffa">
    <w:name w:val="فرم جدول Char"/>
    <w:link w:val="affffffff"/>
    <w:rsid w:val="0039625F"/>
    <w:rPr>
      <w:rFonts w:eastAsia="Calibri" w:cs="B Zar"/>
      <w:sz w:val="28"/>
      <w:szCs w:val="24"/>
      <w:lang w:eastAsia="en-US" w:bidi="fa-IR"/>
    </w:rPr>
  </w:style>
  <w:style w:type="character" w:customStyle="1" w:styleId="Charffff">
    <w:name w:val="سرستون و سر سطر ها در جدول Char"/>
    <w:link w:val="affffffffa"/>
    <w:rsid w:val="0039625F"/>
    <w:rPr>
      <w:rFonts w:ascii="Tahoma" w:eastAsia="Calibri" w:hAnsi="Tahoma" w:cs="B Mitra"/>
      <w:sz w:val="28"/>
      <w:szCs w:val="24"/>
      <w:lang w:eastAsia="en-US" w:bidi="fa-IR"/>
    </w:rPr>
  </w:style>
  <w:style w:type="paragraph" w:customStyle="1" w:styleId="affffffffb">
    <w:name w:val="پاورقی لاتین"/>
    <w:basedOn w:val="Normal"/>
    <w:link w:val="Charffff0"/>
    <w:rsid w:val="0039625F"/>
    <w:pPr>
      <w:bidi w:val="0"/>
      <w:spacing w:line="216" w:lineRule="auto"/>
      <w:contextualSpacing/>
    </w:pPr>
    <w:rPr>
      <w:rFonts w:eastAsia="Calibri" w:cs="Times New Roman"/>
      <w:noProof w:val="0"/>
      <w:sz w:val="20"/>
    </w:rPr>
  </w:style>
  <w:style w:type="character" w:customStyle="1" w:styleId="Charfff9">
    <w:name w:val="پاورقي فارسی Char"/>
    <w:link w:val="afffffffe"/>
    <w:rsid w:val="0039625F"/>
    <w:rPr>
      <w:rFonts w:eastAsia="Calibri" w:cs="B Zar"/>
      <w:color w:val="000000"/>
      <w:lang w:eastAsia="en-US" w:bidi="fa-IR"/>
    </w:rPr>
  </w:style>
  <w:style w:type="character" w:customStyle="1" w:styleId="Charffff0">
    <w:name w:val="پاورقی لاتین Char"/>
    <w:link w:val="affffffffb"/>
    <w:rsid w:val="0039625F"/>
    <w:rPr>
      <w:rFonts w:eastAsia="Calibri"/>
      <w:lang w:eastAsia="en-US" w:bidi="fa-IR"/>
    </w:rPr>
  </w:style>
  <w:style w:type="character" w:customStyle="1" w:styleId="Charfffc">
    <w:name w:val="منابع فارسی Char"/>
    <w:link w:val="affffffff6"/>
    <w:rsid w:val="0039625F"/>
    <w:rPr>
      <w:rFonts w:ascii="Tahoma" w:eastAsia="Calibri" w:hAnsi="Tahoma" w:cs="B Mitra"/>
      <w:smallCaps/>
      <w:sz w:val="24"/>
      <w:szCs w:val="28"/>
      <w:lang w:eastAsia="en-US" w:bidi="fa-IR"/>
    </w:rPr>
  </w:style>
  <w:style w:type="character" w:customStyle="1" w:styleId="Charfffd">
    <w:name w:val="منابع لاتین Char"/>
    <w:link w:val="affffffff7"/>
    <w:rsid w:val="0039625F"/>
    <w:rPr>
      <w:rFonts w:eastAsia="Calibri"/>
      <w:sz w:val="28"/>
      <w:szCs w:val="24"/>
      <w:lang w:eastAsia="en-US" w:bidi="fa-IR"/>
    </w:rPr>
  </w:style>
  <w:style w:type="paragraph" w:customStyle="1" w:styleId="a7">
    <w:name w:val="تیک"/>
    <w:basedOn w:val="Normal"/>
    <w:link w:val="Charffff1"/>
    <w:rsid w:val="0039625F"/>
    <w:pPr>
      <w:numPr>
        <w:numId w:val="36"/>
      </w:numPr>
      <w:spacing w:line="259" w:lineRule="auto"/>
      <w:ind w:left="1080"/>
      <w:contextualSpacing/>
      <w:jc w:val="both"/>
    </w:pPr>
    <w:rPr>
      <w:rFonts w:eastAsia="Calibri" w:cs="B Mitra"/>
      <w:noProof w:val="0"/>
      <w:sz w:val="28"/>
      <w:szCs w:val="32"/>
    </w:rPr>
  </w:style>
  <w:style w:type="character" w:customStyle="1" w:styleId="Charffff1">
    <w:name w:val="تیک Char"/>
    <w:link w:val="a7"/>
    <w:rsid w:val="0039625F"/>
    <w:rPr>
      <w:rFonts w:eastAsia="Calibri" w:cs="B Mitra"/>
      <w:sz w:val="28"/>
      <w:szCs w:val="32"/>
      <w:lang w:eastAsia="en-US" w:bidi="fa-IR"/>
    </w:rPr>
  </w:style>
  <w:style w:type="paragraph" w:customStyle="1" w:styleId="a3">
    <w:name w:val="متن با شماره"/>
    <w:basedOn w:val="a7"/>
    <w:link w:val="Charffff2"/>
    <w:rsid w:val="0039625F"/>
    <w:pPr>
      <w:numPr>
        <w:numId w:val="37"/>
      </w:numPr>
    </w:pPr>
  </w:style>
  <w:style w:type="character" w:customStyle="1" w:styleId="Charffff2">
    <w:name w:val="متن با شماره Char"/>
    <w:link w:val="a3"/>
    <w:rsid w:val="0039625F"/>
    <w:rPr>
      <w:rFonts w:eastAsia="Calibri" w:cs="B Mitra"/>
      <w:sz w:val="28"/>
      <w:szCs w:val="32"/>
      <w:lang w:eastAsia="en-US" w:bidi="fa-IR"/>
    </w:rPr>
  </w:style>
  <w:style w:type="character" w:customStyle="1" w:styleId="size-xl">
    <w:name w:val="size-xl"/>
    <w:basedOn w:val="DefaultParagraphFont"/>
    <w:rsid w:val="0039625F"/>
  </w:style>
  <w:style w:type="paragraph" w:customStyle="1" w:styleId="ENGLISH">
    <w:name w:val="ENGLISH"/>
    <w:basedOn w:val="Normal"/>
    <w:rsid w:val="0039625F"/>
    <w:pPr>
      <w:autoSpaceDE w:val="0"/>
      <w:autoSpaceDN w:val="0"/>
      <w:bidi w:val="0"/>
      <w:adjustRightInd w:val="0"/>
      <w:spacing w:line="288" w:lineRule="auto"/>
      <w:ind w:left="170" w:hanging="170"/>
      <w:jc w:val="both"/>
      <w:textAlignment w:val="center"/>
    </w:pPr>
    <w:rPr>
      <w:rFonts w:ascii="Calibri" w:hAnsi="Calibri" w:cs="Calibri"/>
      <w:noProof w:val="0"/>
      <w:color w:val="000000"/>
      <w:sz w:val="16"/>
      <w:szCs w:val="16"/>
      <w:lang w:val="en-GB" w:bidi="ar-SA"/>
    </w:rPr>
  </w:style>
  <w:style w:type="paragraph" w:customStyle="1" w:styleId="PARAF01-">
    <w:name w:val="PARAF01 - پاراگراف اول"/>
    <w:basedOn w:val="Normal"/>
    <w:rsid w:val="0039625F"/>
    <w:pPr>
      <w:autoSpaceDE w:val="0"/>
      <w:autoSpaceDN w:val="0"/>
      <w:adjustRightInd w:val="0"/>
      <w:spacing w:line="380" w:lineRule="atLeast"/>
      <w:jc w:val="both"/>
      <w:textAlignment w:val="center"/>
    </w:pPr>
    <w:rPr>
      <w:rFonts w:ascii="B Mitra" w:hAnsi="Symbol" w:cs="B Mitra"/>
      <w:noProof w:val="0"/>
      <w:color w:val="000000"/>
      <w:sz w:val="24"/>
      <w:szCs w:val="24"/>
    </w:rPr>
  </w:style>
  <w:style w:type="paragraph" w:customStyle="1" w:styleId="MATNASLI-">
    <w:name w:val="MATN ASLI - متن اصلی"/>
    <w:basedOn w:val="Normal"/>
    <w:rsid w:val="0039625F"/>
    <w:pPr>
      <w:autoSpaceDE w:val="0"/>
      <w:autoSpaceDN w:val="0"/>
      <w:adjustRightInd w:val="0"/>
      <w:spacing w:line="380" w:lineRule="atLeast"/>
      <w:ind w:firstLine="283"/>
      <w:jc w:val="both"/>
      <w:textAlignment w:val="center"/>
    </w:pPr>
    <w:rPr>
      <w:rFonts w:ascii="B Mitra" w:hAnsi="Symbol" w:cs="B Mitra"/>
      <w:noProof w:val="0"/>
      <w:color w:val="000000"/>
      <w:sz w:val="24"/>
      <w:szCs w:val="24"/>
    </w:rPr>
  </w:style>
  <w:style w:type="character" w:customStyle="1" w:styleId="4Char0">
    <w:name w:val="تیر 4 Char"/>
    <w:link w:val="4"/>
    <w:locked/>
    <w:rsid w:val="0039625F"/>
    <w:rPr>
      <w:rFonts w:cs="B Nazanin"/>
      <w:i/>
      <w:iCs/>
      <w:sz w:val="24"/>
      <w:szCs w:val="24"/>
    </w:rPr>
  </w:style>
  <w:style w:type="paragraph" w:customStyle="1" w:styleId="4">
    <w:name w:val="تیر 4"/>
    <w:basedOn w:val="Heading4"/>
    <w:next w:val="Heading4"/>
    <w:link w:val="4Char0"/>
    <w:autoRedefine/>
    <w:rsid w:val="0039625F"/>
    <w:pPr>
      <w:keepNext w:val="0"/>
      <w:numPr>
        <w:numId w:val="38"/>
      </w:numPr>
      <w:spacing w:line="256" w:lineRule="auto"/>
      <w:ind w:hanging="360"/>
      <w:jc w:val="left"/>
    </w:pPr>
    <w:rPr>
      <w:rFonts w:cs="B Nazanin"/>
      <w:bCs w:val="0"/>
      <w:i/>
      <w:iCs/>
      <w:sz w:val="24"/>
      <w:szCs w:val="24"/>
      <w:lang w:eastAsia="ja-JP"/>
    </w:rPr>
  </w:style>
  <w:style w:type="paragraph" w:customStyle="1" w:styleId="a5">
    <w:name w:val="پيوست گزارش"/>
    <w:basedOn w:val="Normal"/>
    <w:rsid w:val="0039625F"/>
    <w:pPr>
      <w:numPr>
        <w:numId w:val="39"/>
      </w:numPr>
    </w:pPr>
    <w:rPr>
      <w:rFonts w:ascii="Tahoma" w:eastAsia="Calibri" w:hAnsi="Tahoma" w:cs="B Mitra"/>
      <w:noProof w:val="0"/>
      <w:sz w:val="24"/>
      <w:szCs w:val="24"/>
    </w:rPr>
  </w:style>
  <w:style w:type="paragraph" w:customStyle="1" w:styleId="a0">
    <w:name w:val="پيوستها"/>
    <w:basedOn w:val="Normal"/>
    <w:rsid w:val="0039625F"/>
    <w:pPr>
      <w:numPr>
        <w:numId w:val="40"/>
      </w:numPr>
      <w:spacing w:after="120"/>
      <w:ind w:left="0" w:firstLine="0"/>
      <w:jc w:val="center"/>
    </w:pPr>
    <w:rPr>
      <w:rFonts w:ascii="Calibri" w:eastAsia="Calibri" w:hAnsi="Calibri" w:cs="B Titr"/>
      <w:noProof w:val="0"/>
      <w:sz w:val="28"/>
      <w:szCs w:val="24"/>
    </w:rPr>
  </w:style>
  <w:style w:type="character" w:customStyle="1" w:styleId="0Char">
    <w:name w:val="0عنوان Char"/>
    <w:link w:val="04"/>
    <w:semiHidden/>
    <w:locked/>
    <w:rsid w:val="0039625F"/>
    <w:rPr>
      <w:rFonts w:ascii="Calibri" w:hAnsi="Calibri" w:cs="B Titr"/>
      <w:b/>
      <w:sz w:val="28"/>
      <w:szCs w:val="32"/>
    </w:rPr>
  </w:style>
  <w:style w:type="paragraph" w:customStyle="1" w:styleId="04">
    <w:name w:val="0عنوان"/>
    <w:basedOn w:val="Normal"/>
    <w:link w:val="0Char"/>
    <w:semiHidden/>
    <w:qFormat/>
    <w:rsid w:val="0039625F"/>
    <w:pPr>
      <w:spacing w:after="120"/>
      <w:ind w:firstLine="284"/>
      <w:jc w:val="center"/>
    </w:pPr>
    <w:rPr>
      <w:rFonts w:ascii="Calibri" w:hAnsi="Calibri" w:cs="B Titr"/>
      <w:b/>
      <w:noProof w:val="0"/>
      <w:sz w:val="28"/>
      <w:szCs w:val="32"/>
      <w:lang w:eastAsia="ja-JP" w:bidi="ar-SA"/>
    </w:rPr>
  </w:style>
  <w:style w:type="character" w:customStyle="1" w:styleId="Charffff3">
    <w:name w:val="پاورقی. Char"/>
    <w:link w:val="affffffffc"/>
    <w:locked/>
    <w:rsid w:val="0039625F"/>
    <w:rPr>
      <w:color w:val="000000"/>
      <w:szCs w:val="24"/>
    </w:rPr>
  </w:style>
  <w:style w:type="paragraph" w:customStyle="1" w:styleId="affffffffc">
    <w:name w:val="پاورقی."/>
    <w:basedOn w:val="Normal"/>
    <w:next w:val="Normal"/>
    <w:link w:val="Charffff3"/>
    <w:rsid w:val="0039625F"/>
    <w:pPr>
      <w:bidi w:val="0"/>
      <w:spacing w:line="216" w:lineRule="auto"/>
      <w:ind w:firstLine="288"/>
      <w:jc w:val="both"/>
    </w:pPr>
    <w:rPr>
      <w:rFonts w:cs="Times New Roman"/>
      <w:noProof w:val="0"/>
      <w:color w:val="000000"/>
      <w:sz w:val="20"/>
      <w:szCs w:val="24"/>
      <w:lang w:eastAsia="ja-JP" w:bidi="ar-SA"/>
    </w:rPr>
  </w:style>
  <w:style w:type="character" w:customStyle="1" w:styleId="submitted">
    <w:name w:val="submitted"/>
    <w:rsid w:val="0039625F"/>
  </w:style>
  <w:style w:type="paragraph" w:customStyle="1" w:styleId="subject">
    <w:name w:val="subject"/>
    <w:basedOn w:val="Normal"/>
    <w:rsid w:val="0039625F"/>
    <w:pPr>
      <w:bidi w:val="0"/>
      <w:spacing w:before="100" w:beforeAutospacing="1" w:after="100" w:afterAutospacing="1"/>
    </w:pPr>
    <w:rPr>
      <w:rFonts w:cs="Times New Roman"/>
      <w:noProof w:val="0"/>
      <w:sz w:val="24"/>
      <w:szCs w:val="24"/>
    </w:rPr>
  </w:style>
  <w:style w:type="paragraph" w:customStyle="1" w:styleId="CitaviBibliography">
    <w:name w:val="Citavi Bibliography"/>
    <w:uiPriority w:val="99"/>
    <w:rsid w:val="0039625F"/>
    <w:pPr>
      <w:autoSpaceDE w:val="0"/>
      <w:autoSpaceDN w:val="0"/>
      <w:adjustRightInd w:val="0"/>
      <w:spacing w:after="120"/>
    </w:pPr>
    <w:rPr>
      <w:rFonts w:ascii="Segoe UI" w:eastAsia="Calibri" w:hAnsi="Segoe UI" w:cs="Segoe UI"/>
      <w:sz w:val="18"/>
      <w:szCs w:val="18"/>
      <w:lang w:eastAsia="en-US"/>
    </w:rPr>
  </w:style>
  <w:style w:type="table" w:customStyle="1" w:styleId="GridTable7Colorful-Accent11">
    <w:name w:val="Grid Table 7 Colorful - Accent 11"/>
    <w:basedOn w:val="TableNormal"/>
    <w:uiPriority w:val="52"/>
    <w:rsid w:val="0039625F"/>
    <w:rPr>
      <w:rFonts w:ascii="Calibri" w:eastAsia="Calibri" w:hAnsi="Calibri" w:cs="Arial"/>
      <w:color w:val="2E74B5"/>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1Light-Accent21">
    <w:name w:val="Grid Table 1 Light - Accent 21"/>
    <w:basedOn w:val="TableNormal"/>
    <w:uiPriority w:val="46"/>
    <w:rsid w:val="0039625F"/>
    <w:rPr>
      <w:rFonts w:ascii="Calibri" w:eastAsia="Calibri" w:hAnsi="Calibri" w:cs="Arial"/>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customStyle="1" w:styleId="ln2">
    <w:name w:val="ln2"/>
    <w:rsid w:val="0039625F"/>
  </w:style>
  <w:style w:type="paragraph" w:customStyle="1" w:styleId="CM2">
    <w:name w:val="CM2"/>
    <w:basedOn w:val="Default"/>
    <w:next w:val="Default"/>
    <w:uiPriority w:val="99"/>
    <w:qFormat/>
    <w:rsid w:val="0039625F"/>
    <w:pPr>
      <w:spacing w:line="1100" w:lineRule="atLeast"/>
    </w:pPr>
    <w:rPr>
      <w:rFonts w:ascii="Minion Pro" w:eastAsia="Calibri" w:hAnsi="Minion Pro" w:cs="Arial"/>
      <w:color w:val="auto"/>
      <w:lang w:val="en-US" w:eastAsia="en-US" w:bidi="fa-IR"/>
    </w:rPr>
  </w:style>
  <w:style w:type="character" w:customStyle="1" w:styleId="A50">
    <w:name w:val="A5"/>
    <w:uiPriority w:val="99"/>
    <w:rsid w:val="0039625F"/>
    <w:rPr>
      <w:rFonts w:cs="Verdana"/>
      <w:i/>
      <w:iCs/>
      <w:color w:val="000000"/>
      <w:sz w:val="28"/>
      <w:szCs w:val="28"/>
    </w:rPr>
  </w:style>
  <w:style w:type="character" w:customStyle="1" w:styleId="A110">
    <w:name w:val="A11"/>
    <w:uiPriority w:val="99"/>
    <w:rsid w:val="0039625F"/>
    <w:rPr>
      <w:rFonts w:cs="Verdana"/>
      <w:b/>
      <w:bCs/>
      <w:i/>
      <w:iCs/>
      <w:color w:val="000000"/>
      <w:sz w:val="60"/>
      <w:szCs w:val="60"/>
    </w:rPr>
  </w:style>
  <w:style w:type="paragraph" w:customStyle="1" w:styleId="Pa0">
    <w:name w:val="Pa0"/>
    <w:basedOn w:val="Default"/>
    <w:next w:val="Default"/>
    <w:uiPriority w:val="99"/>
    <w:rsid w:val="0039625F"/>
    <w:pPr>
      <w:spacing w:line="241" w:lineRule="atLeast"/>
    </w:pPr>
    <w:rPr>
      <w:rFonts w:ascii="Lucida Sans" w:eastAsia="Calibri" w:hAnsi="Lucida Sans" w:cs="Arial"/>
      <w:color w:val="auto"/>
      <w:lang w:val="en-US" w:eastAsia="en-US" w:bidi="fa-IR"/>
    </w:rPr>
  </w:style>
  <w:style w:type="character" w:customStyle="1" w:styleId="A21">
    <w:name w:val="A2"/>
    <w:uiPriority w:val="99"/>
    <w:rsid w:val="0039625F"/>
    <w:rPr>
      <w:rFonts w:cs="Lucida Sans"/>
      <w:b/>
      <w:bCs/>
      <w:color w:val="000000"/>
      <w:sz w:val="120"/>
      <w:szCs w:val="120"/>
    </w:rPr>
  </w:style>
  <w:style w:type="character" w:customStyle="1" w:styleId="issn">
    <w:name w:val="issn"/>
    <w:rsid w:val="0039625F"/>
  </w:style>
  <w:style w:type="paragraph" w:customStyle="1" w:styleId="Titr11">
    <w:name w:val="Titr1"/>
    <w:basedOn w:val="Normal"/>
    <w:qFormat/>
    <w:rsid w:val="0039625F"/>
    <w:pPr>
      <w:spacing w:after="200" w:line="276" w:lineRule="auto"/>
    </w:pPr>
    <w:rPr>
      <w:rFonts w:ascii="B Lotus" w:eastAsia="MS Mincho" w:hAnsi="B Lotus" w:cs="B Lotus"/>
      <w:b/>
      <w:bCs/>
      <w:noProof w:val="0"/>
      <w:sz w:val="52"/>
      <w:szCs w:val="36"/>
    </w:rPr>
  </w:style>
  <w:style w:type="paragraph" w:customStyle="1" w:styleId="Titr21">
    <w:name w:val="Titr2"/>
    <w:basedOn w:val="Titr11"/>
    <w:qFormat/>
    <w:rsid w:val="0039625F"/>
    <w:rPr>
      <w:sz w:val="44"/>
    </w:rPr>
  </w:style>
  <w:style w:type="paragraph" w:customStyle="1" w:styleId="Titr3">
    <w:name w:val="Titr3"/>
    <w:basedOn w:val="Titr21"/>
    <w:qFormat/>
    <w:rsid w:val="0039625F"/>
    <w:rPr>
      <w:i/>
      <w:sz w:val="40"/>
    </w:rPr>
  </w:style>
  <w:style w:type="paragraph" w:customStyle="1" w:styleId="affffffffd">
    <w:name w:val="سرصفحه اول"/>
    <w:basedOn w:val="Header"/>
    <w:link w:val="Charffff4"/>
    <w:rsid w:val="0039625F"/>
    <w:pPr>
      <w:tabs>
        <w:tab w:val="clear" w:pos="4320"/>
        <w:tab w:val="clear" w:pos="8640"/>
        <w:tab w:val="center" w:pos="4153"/>
        <w:tab w:val="right" w:pos="8306"/>
      </w:tabs>
      <w:jc w:val="lowKashida"/>
    </w:pPr>
    <w:rPr>
      <w:rFonts w:cs="Times New Roman"/>
      <w:noProof w:val="0"/>
      <w:sz w:val="16"/>
      <w:szCs w:val="16"/>
      <w:lang w:val="x-none" w:eastAsia="x-none"/>
    </w:rPr>
  </w:style>
  <w:style w:type="character" w:customStyle="1" w:styleId="Charffff4">
    <w:name w:val="سرصفحه اول Char"/>
    <w:link w:val="affffffffd"/>
    <w:rsid w:val="0039625F"/>
    <w:rPr>
      <w:sz w:val="16"/>
      <w:szCs w:val="16"/>
      <w:lang w:val="x-none" w:eastAsia="x-none" w:bidi="fa-IR"/>
    </w:rPr>
  </w:style>
  <w:style w:type="paragraph" w:customStyle="1" w:styleId="affffffffe">
    <w:name w:val="تيتر مقاله"/>
    <w:basedOn w:val="Normal"/>
    <w:link w:val="Charffff5"/>
    <w:rsid w:val="0039625F"/>
    <w:pPr>
      <w:tabs>
        <w:tab w:val="left" w:pos="7243"/>
      </w:tabs>
      <w:spacing w:before="360"/>
      <w:jc w:val="center"/>
    </w:pPr>
    <w:rPr>
      <w:rFonts w:ascii="Arial" w:hAnsi="Arial" w:cs="Times New Roman"/>
      <w:b/>
      <w:bCs/>
      <w:i/>
      <w:noProof w:val="0"/>
      <w:sz w:val="28"/>
      <w:szCs w:val="28"/>
      <w:lang w:val="x-none" w:eastAsia="x-none"/>
    </w:rPr>
  </w:style>
  <w:style w:type="character" w:customStyle="1" w:styleId="Charffff5">
    <w:name w:val="تيتر مقاله Char"/>
    <w:link w:val="affffffffe"/>
    <w:rsid w:val="0039625F"/>
    <w:rPr>
      <w:rFonts w:ascii="Arial" w:hAnsi="Arial"/>
      <w:b/>
      <w:bCs/>
      <w:i/>
      <w:sz w:val="28"/>
      <w:szCs w:val="28"/>
      <w:lang w:val="x-none" w:eastAsia="x-none" w:bidi="fa-IR"/>
    </w:rPr>
  </w:style>
  <w:style w:type="paragraph" w:customStyle="1" w:styleId="afffffffff">
    <w:name w:val="نويسنده"/>
    <w:basedOn w:val="Normal"/>
    <w:link w:val="Charffff6"/>
    <w:qFormat/>
    <w:rsid w:val="0039625F"/>
    <w:pPr>
      <w:spacing w:before="360" w:after="360"/>
      <w:jc w:val="center"/>
    </w:pPr>
    <w:rPr>
      <w:rFonts w:cs="Times New Roman"/>
      <w:noProof w:val="0"/>
      <w:sz w:val="18"/>
      <w:szCs w:val="22"/>
      <w:lang w:val="x-none" w:eastAsia="x-none"/>
    </w:rPr>
  </w:style>
  <w:style w:type="character" w:customStyle="1" w:styleId="Charffff6">
    <w:name w:val="نويسنده Char"/>
    <w:link w:val="afffffffff"/>
    <w:qFormat/>
    <w:rsid w:val="0039625F"/>
    <w:rPr>
      <w:sz w:val="18"/>
      <w:szCs w:val="22"/>
      <w:lang w:val="x-none" w:eastAsia="x-none" w:bidi="fa-IR"/>
    </w:rPr>
  </w:style>
  <w:style w:type="paragraph" w:customStyle="1" w:styleId="afffffffff0">
    <w:name w:val="سمت نويسنده"/>
    <w:basedOn w:val="FootnoteText"/>
    <w:link w:val="Charffff7"/>
    <w:rsid w:val="0039625F"/>
    <w:pPr>
      <w:ind w:left="284" w:right="284"/>
    </w:pPr>
    <w:rPr>
      <w:rFonts w:cs="B Zar"/>
      <w:noProof w:val="0"/>
      <w:sz w:val="16"/>
      <w:szCs w:val="16"/>
      <w:lang w:bidi="ar-SA"/>
    </w:rPr>
  </w:style>
  <w:style w:type="character" w:customStyle="1" w:styleId="Charffff7">
    <w:name w:val="سمت نويسنده Char"/>
    <w:link w:val="afffffffff0"/>
    <w:rsid w:val="0039625F"/>
    <w:rPr>
      <w:rFonts w:cs="B Zar"/>
      <w:sz w:val="16"/>
      <w:szCs w:val="16"/>
      <w:lang w:eastAsia="en-US"/>
    </w:rPr>
  </w:style>
  <w:style w:type="paragraph" w:customStyle="1" w:styleId="afffffffff1">
    <w:name w:val="واژه هاي كليدي"/>
    <w:basedOn w:val="Normal"/>
    <w:link w:val="Charffff8"/>
    <w:qFormat/>
    <w:rsid w:val="0039625F"/>
    <w:pPr>
      <w:spacing w:before="120" w:after="120"/>
      <w:ind w:left="1588" w:right="567" w:hanging="1021"/>
      <w:jc w:val="both"/>
    </w:pPr>
    <w:rPr>
      <w:rFonts w:cs="Times New Roman"/>
      <w:b/>
      <w:bCs/>
      <w:i/>
      <w:iCs/>
      <w:noProof w:val="0"/>
      <w:sz w:val="16"/>
      <w:szCs w:val="18"/>
      <w:lang w:val="x-none" w:eastAsia="x-none"/>
    </w:rPr>
  </w:style>
  <w:style w:type="character" w:customStyle="1" w:styleId="Charffff8">
    <w:name w:val="واژه هاي كليدي Char"/>
    <w:link w:val="afffffffff1"/>
    <w:qFormat/>
    <w:rsid w:val="0039625F"/>
    <w:rPr>
      <w:b/>
      <w:bCs/>
      <w:i/>
      <w:iCs/>
      <w:sz w:val="16"/>
      <w:szCs w:val="18"/>
      <w:lang w:val="x-none" w:eastAsia="x-none" w:bidi="fa-IR"/>
    </w:rPr>
  </w:style>
  <w:style w:type="paragraph" w:customStyle="1" w:styleId="afffffffff2">
    <w:name w:val="هيدر زوج"/>
    <w:basedOn w:val="Header"/>
    <w:link w:val="Charffff9"/>
    <w:rsid w:val="0039625F"/>
    <w:pPr>
      <w:pBdr>
        <w:top w:val="single" w:sz="4" w:space="1" w:color="auto"/>
        <w:bottom w:val="single" w:sz="4" w:space="1" w:color="auto"/>
      </w:pBdr>
      <w:tabs>
        <w:tab w:val="clear" w:pos="4320"/>
        <w:tab w:val="clear" w:pos="8640"/>
        <w:tab w:val="center" w:pos="4513"/>
        <w:tab w:val="right" w:pos="9026"/>
      </w:tabs>
    </w:pPr>
    <w:rPr>
      <w:rFonts w:cs="B Zar"/>
      <w:noProof w:val="0"/>
      <w:sz w:val="18"/>
      <w:szCs w:val="18"/>
      <w:lang w:val="x-none" w:eastAsia="x-none" w:bidi="ar-SA"/>
    </w:rPr>
  </w:style>
  <w:style w:type="character" w:customStyle="1" w:styleId="Charffff9">
    <w:name w:val="هيدر زوج Char"/>
    <w:link w:val="afffffffff2"/>
    <w:rsid w:val="0039625F"/>
    <w:rPr>
      <w:rFonts w:cs="B Zar"/>
      <w:sz w:val="18"/>
      <w:szCs w:val="18"/>
      <w:lang w:val="x-none" w:eastAsia="x-none"/>
    </w:rPr>
  </w:style>
  <w:style w:type="paragraph" w:customStyle="1" w:styleId="1f6">
    <w:name w:val="تيتر 1"/>
    <w:basedOn w:val="Normal"/>
    <w:link w:val="1Char9"/>
    <w:rsid w:val="0039625F"/>
    <w:pPr>
      <w:spacing w:before="240"/>
      <w:jc w:val="both"/>
    </w:pPr>
    <w:rPr>
      <w:rFonts w:cs="Times New Roman"/>
      <w:bCs/>
      <w:noProof w:val="0"/>
      <w:sz w:val="26"/>
      <w:szCs w:val="24"/>
      <w:lang w:val="x-none" w:eastAsia="x-none"/>
    </w:rPr>
  </w:style>
  <w:style w:type="character" w:customStyle="1" w:styleId="1Char9">
    <w:name w:val="تيتر 1 Char"/>
    <w:link w:val="1f6"/>
    <w:rsid w:val="0039625F"/>
    <w:rPr>
      <w:bCs/>
      <w:sz w:val="26"/>
      <w:szCs w:val="24"/>
      <w:lang w:val="x-none" w:eastAsia="x-none" w:bidi="fa-IR"/>
    </w:rPr>
  </w:style>
  <w:style w:type="paragraph" w:customStyle="1" w:styleId="afffffffff3">
    <w:name w:val="چكيده"/>
    <w:basedOn w:val="Normal"/>
    <w:link w:val="Charffffa"/>
    <w:uiPriority w:val="99"/>
    <w:qFormat/>
    <w:rsid w:val="0039625F"/>
    <w:pPr>
      <w:ind w:left="567" w:right="567"/>
      <w:jc w:val="lowKashida"/>
    </w:pPr>
    <w:rPr>
      <w:rFonts w:cs="Times New Roman"/>
      <w:noProof w:val="0"/>
      <w:sz w:val="18"/>
      <w:szCs w:val="22"/>
      <w:lang w:val="x-none" w:eastAsia="x-none"/>
    </w:rPr>
  </w:style>
  <w:style w:type="character" w:customStyle="1" w:styleId="Charffffa">
    <w:name w:val="چكيده Char"/>
    <w:link w:val="afffffffff3"/>
    <w:uiPriority w:val="99"/>
    <w:qFormat/>
    <w:rsid w:val="0039625F"/>
    <w:rPr>
      <w:sz w:val="18"/>
      <w:szCs w:val="22"/>
      <w:lang w:val="x-none" w:eastAsia="x-none" w:bidi="fa-IR"/>
    </w:rPr>
  </w:style>
  <w:style w:type="paragraph" w:customStyle="1" w:styleId="afffffffff4">
    <w:name w:val="ايميل"/>
    <w:basedOn w:val="Normal"/>
    <w:link w:val="Charffffb"/>
    <w:rsid w:val="0039625F"/>
    <w:pPr>
      <w:ind w:left="284" w:right="284"/>
      <w:jc w:val="right"/>
    </w:pPr>
    <w:rPr>
      <w:rFonts w:cs="Times New Roman"/>
      <w:noProof w:val="0"/>
      <w:sz w:val="16"/>
      <w:szCs w:val="16"/>
      <w:lang w:val="x-none" w:eastAsia="x-none"/>
    </w:rPr>
  </w:style>
  <w:style w:type="character" w:customStyle="1" w:styleId="Charffffb">
    <w:name w:val="ايميل Char"/>
    <w:link w:val="afffffffff4"/>
    <w:rsid w:val="0039625F"/>
    <w:rPr>
      <w:sz w:val="16"/>
      <w:szCs w:val="16"/>
      <w:lang w:val="x-none" w:eastAsia="x-none" w:bidi="fa-IR"/>
    </w:rPr>
  </w:style>
  <w:style w:type="paragraph" w:customStyle="1" w:styleId="ff">
    <w:name w:val="ff"/>
    <w:basedOn w:val="Normal"/>
    <w:link w:val="ffChar"/>
    <w:rsid w:val="0039625F"/>
    <w:pPr>
      <w:tabs>
        <w:tab w:val="left" w:pos="3780"/>
      </w:tabs>
      <w:bidi w:val="0"/>
      <w:spacing w:before="120" w:after="120" w:line="276" w:lineRule="auto"/>
      <w:jc w:val="center"/>
    </w:pPr>
    <w:rPr>
      <w:rFonts w:cs="Times New Roman"/>
      <w:noProof w:val="0"/>
      <w:szCs w:val="26"/>
      <w:lang w:val="x-none" w:eastAsia="x-none"/>
    </w:rPr>
  </w:style>
  <w:style w:type="character" w:customStyle="1" w:styleId="ffChar">
    <w:name w:val="ff Char"/>
    <w:link w:val="ff"/>
    <w:rsid w:val="0039625F"/>
    <w:rPr>
      <w:sz w:val="22"/>
      <w:szCs w:val="26"/>
      <w:lang w:val="x-none" w:eastAsia="x-none" w:bidi="fa-IR"/>
    </w:rPr>
  </w:style>
  <w:style w:type="paragraph" w:customStyle="1" w:styleId="afffffffff5">
    <w:name w:val="سر تيتر تحقيقات مالي"/>
    <w:basedOn w:val="Normal"/>
    <w:link w:val="Charffffc"/>
    <w:qFormat/>
    <w:rsid w:val="0039625F"/>
    <w:pPr>
      <w:spacing w:before="480"/>
      <w:jc w:val="center"/>
    </w:pPr>
    <w:rPr>
      <w:rFonts w:eastAsia="Calibri" w:cs="Times New Roman"/>
      <w:b/>
      <w:bCs/>
      <w:noProof w:val="0"/>
      <w:sz w:val="24"/>
      <w:szCs w:val="28"/>
      <w:lang w:val="x-none" w:eastAsia="x-none"/>
    </w:rPr>
  </w:style>
  <w:style w:type="character" w:customStyle="1" w:styleId="Charffffc">
    <w:name w:val="سر تيتر تحقيقات مالي Char"/>
    <w:link w:val="afffffffff5"/>
    <w:qFormat/>
    <w:rsid w:val="0039625F"/>
    <w:rPr>
      <w:rFonts w:eastAsia="Calibri"/>
      <w:b/>
      <w:bCs/>
      <w:sz w:val="24"/>
      <w:szCs w:val="28"/>
      <w:lang w:val="x-none" w:eastAsia="x-none" w:bidi="fa-IR"/>
    </w:rPr>
  </w:style>
  <w:style w:type="paragraph" w:customStyle="1" w:styleId="Heading42">
    <w:name w:val="Heading 42"/>
    <w:basedOn w:val="Heading4"/>
    <w:next w:val="Heading4"/>
    <w:rsid w:val="0039625F"/>
    <w:pPr>
      <w:keepLines/>
      <w:spacing w:before="120"/>
      <w:jc w:val="both"/>
    </w:pPr>
    <w:rPr>
      <w:rFonts w:ascii="Titr" w:hAnsi="Titr" w:cs="Titr"/>
      <w:bCs w:val="0"/>
      <w:i/>
      <w:lang w:val="x-none" w:eastAsia="x-none" w:bidi="fa-IR"/>
    </w:rPr>
  </w:style>
  <w:style w:type="paragraph" w:customStyle="1" w:styleId="1f7">
    <w:name w:val="تيتر 1 مالي"/>
    <w:basedOn w:val="Normal"/>
    <w:link w:val="1Chara"/>
    <w:qFormat/>
    <w:rsid w:val="0039625F"/>
    <w:pPr>
      <w:spacing w:before="300"/>
    </w:pPr>
    <w:rPr>
      <w:rFonts w:ascii="Calibri" w:eastAsia="Calibri" w:hAnsi="Calibri" w:cs="Times New Roman"/>
      <w:b/>
      <w:bCs/>
      <w:noProof w:val="0"/>
      <w:szCs w:val="25"/>
      <w:lang w:val="x-none" w:eastAsia="x-none"/>
    </w:rPr>
  </w:style>
  <w:style w:type="character" w:customStyle="1" w:styleId="1Chara">
    <w:name w:val="تيتر 1 مالي Char"/>
    <w:link w:val="1f7"/>
    <w:qFormat/>
    <w:rsid w:val="0039625F"/>
    <w:rPr>
      <w:rFonts w:ascii="Calibri" w:eastAsia="Calibri" w:hAnsi="Calibri"/>
      <w:b/>
      <w:bCs/>
      <w:sz w:val="22"/>
      <w:szCs w:val="25"/>
      <w:lang w:val="x-none" w:eastAsia="x-none" w:bidi="fa-IR"/>
    </w:rPr>
  </w:style>
  <w:style w:type="paragraph" w:customStyle="1" w:styleId="2f">
    <w:name w:val="پ. 2 مالي"/>
    <w:basedOn w:val="1d"/>
    <w:link w:val="2Char5"/>
    <w:qFormat/>
    <w:rsid w:val="0039625F"/>
    <w:pPr>
      <w:ind w:firstLine="284"/>
    </w:pPr>
    <w:rPr>
      <w:sz w:val="22"/>
      <w:lang w:bidi="fa-IR"/>
    </w:rPr>
  </w:style>
  <w:style w:type="character" w:customStyle="1" w:styleId="2Char5">
    <w:name w:val="پ. 2 مالي Char"/>
    <w:link w:val="2f"/>
    <w:qFormat/>
    <w:rsid w:val="0039625F"/>
    <w:rPr>
      <w:rFonts w:eastAsia="Calibri"/>
      <w:sz w:val="22"/>
      <w:szCs w:val="26"/>
      <w:lang w:val="x-none" w:eastAsia="x-none" w:bidi="fa-IR"/>
    </w:rPr>
  </w:style>
  <w:style w:type="paragraph" w:customStyle="1" w:styleId="2f0">
    <w:name w:val="تيتر 2 مالي"/>
    <w:basedOn w:val="1f7"/>
    <w:link w:val="2Char6"/>
    <w:qFormat/>
    <w:rsid w:val="0039625F"/>
    <w:pPr>
      <w:spacing w:before="200"/>
    </w:pPr>
    <w:rPr>
      <w:sz w:val="23"/>
      <w:szCs w:val="23"/>
    </w:rPr>
  </w:style>
  <w:style w:type="character" w:customStyle="1" w:styleId="2Char6">
    <w:name w:val="تيتر 2 مالي Char"/>
    <w:link w:val="2f0"/>
    <w:qFormat/>
    <w:rsid w:val="0039625F"/>
    <w:rPr>
      <w:rFonts w:ascii="Calibri" w:eastAsia="Calibri" w:hAnsi="Calibri"/>
      <w:b/>
      <w:bCs/>
      <w:sz w:val="23"/>
      <w:szCs w:val="23"/>
      <w:lang w:val="x-none" w:eastAsia="x-none" w:bidi="fa-IR"/>
    </w:rPr>
  </w:style>
  <w:style w:type="character" w:customStyle="1" w:styleId="breadcrumb-iss-label">
    <w:name w:val="breadcrumb-iss-label"/>
    <w:rsid w:val="0039625F"/>
  </w:style>
  <w:style w:type="character" w:customStyle="1" w:styleId="StyleComplexBBadrComplex125pt">
    <w:name w:val="Style (Complex) B Badr (Complex) 12.5 pt"/>
    <w:semiHidden/>
    <w:rsid w:val="0039625F"/>
    <w:rPr>
      <w:rFonts w:cs="B Badr"/>
      <w:szCs w:val="26"/>
    </w:rPr>
  </w:style>
  <w:style w:type="paragraph" w:customStyle="1" w:styleId="afffffffff6">
    <w:name w:val="مرتبه علمي"/>
    <w:basedOn w:val="Normal"/>
    <w:link w:val="Charffffd"/>
    <w:qFormat/>
    <w:rsid w:val="0039625F"/>
    <w:pPr>
      <w:pBdr>
        <w:top w:val="single" w:sz="4" w:space="1" w:color="auto"/>
      </w:pBdr>
      <w:tabs>
        <w:tab w:val="left" w:pos="1331"/>
      </w:tabs>
      <w:spacing w:line="288" w:lineRule="auto"/>
      <w:ind w:left="284" w:right="284"/>
      <w:jc w:val="both"/>
    </w:pPr>
    <w:rPr>
      <w:rFonts w:ascii="Calibri" w:eastAsia="Calibri" w:hAnsi="Calibri" w:cs="Times New Roman"/>
      <w:noProof w:val="0"/>
      <w:sz w:val="18"/>
      <w:szCs w:val="18"/>
      <w:lang w:val="x-none" w:eastAsia="x-none"/>
    </w:rPr>
  </w:style>
  <w:style w:type="character" w:customStyle="1" w:styleId="Charffffd">
    <w:name w:val="مرتبه علمي Char"/>
    <w:link w:val="afffffffff6"/>
    <w:qFormat/>
    <w:rsid w:val="0039625F"/>
    <w:rPr>
      <w:rFonts w:ascii="Calibri" w:eastAsia="Calibri" w:hAnsi="Calibri"/>
      <w:sz w:val="18"/>
      <w:szCs w:val="18"/>
      <w:lang w:val="x-none" w:eastAsia="x-none" w:bidi="fa-IR"/>
    </w:rPr>
  </w:style>
  <w:style w:type="paragraph" w:customStyle="1" w:styleId="T10">
    <w:name w:val="T1"/>
    <w:basedOn w:val="Normal"/>
    <w:rsid w:val="0039625F"/>
    <w:pPr>
      <w:tabs>
        <w:tab w:val="left" w:pos="284"/>
        <w:tab w:val="right" w:pos="6804"/>
      </w:tabs>
      <w:spacing w:before="200"/>
      <w:jc w:val="lowKashida"/>
      <w:outlineLvl w:val="0"/>
    </w:pPr>
    <w:rPr>
      <w:rFonts w:ascii="Cambria" w:hAnsi="Cambria" w:cs="B Zar"/>
      <w:b/>
      <w:bCs/>
      <w:noProof w:val="0"/>
      <w:sz w:val="28"/>
      <w:szCs w:val="28"/>
    </w:rPr>
  </w:style>
  <w:style w:type="paragraph" w:customStyle="1" w:styleId="12CharChar">
    <w:name w:val="تیÊÑ12 Char Char"/>
    <w:basedOn w:val="Normal"/>
    <w:link w:val="12CharCharChar"/>
    <w:autoRedefine/>
    <w:uiPriority w:val="99"/>
    <w:rsid w:val="0039625F"/>
    <w:pPr>
      <w:jc w:val="center"/>
      <w:outlineLvl w:val="0"/>
    </w:pPr>
    <w:rPr>
      <w:rFonts w:eastAsia="SimSun" w:cs="Times New Roman"/>
      <w:noProof w:val="0"/>
      <w:sz w:val="28"/>
      <w:szCs w:val="28"/>
      <w:lang w:val="x-none" w:eastAsia="zh-CN"/>
    </w:rPr>
  </w:style>
  <w:style w:type="character" w:customStyle="1" w:styleId="12CharCharChar">
    <w:name w:val="تیÊÑ12 Char Char Char"/>
    <w:link w:val="12CharChar"/>
    <w:uiPriority w:val="99"/>
    <w:locked/>
    <w:rsid w:val="0039625F"/>
    <w:rPr>
      <w:rFonts w:eastAsia="SimSun"/>
      <w:sz w:val="28"/>
      <w:szCs w:val="28"/>
      <w:lang w:val="x-none" w:eastAsia="zh-CN" w:bidi="fa-IR"/>
    </w:rPr>
  </w:style>
  <w:style w:type="paragraph" w:customStyle="1" w:styleId="14Char1">
    <w:name w:val="تیÊÑ14 Char"/>
    <w:basedOn w:val="Normal"/>
    <w:link w:val="14CharChar"/>
    <w:autoRedefine/>
    <w:uiPriority w:val="99"/>
    <w:rsid w:val="0039625F"/>
    <w:pPr>
      <w:tabs>
        <w:tab w:val="right" w:pos="366"/>
        <w:tab w:val="right" w:pos="546"/>
      </w:tabs>
      <w:spacing w:line="324" w:lineRule="auto"/>
      <w:jc w:val="both"/>
    </w:pPr>
    <w:rPr>
      <w:rFonts w:eastAsia="SimSun" w:cs="Times New Roman"/>
      <w:b/>
      <w:bCs/>
      <w:noProof w:val="0"/>
      <w:sz w:val="28"/>
      <w:szCs w:val="28"/>
      <w:lang w:val="x-none" w:eastAsia="zh-CN"/>
    </w:rPr>
  </w:style>
  <w:style w:type="character" w:customStyle="1" w:styleId="14CharChar">
    <w:name w:val="تیÊÑ14 Char Char"/>
    <w:link w:val="14Char1"/>
    <w:uiPriority w:val="99"/>
    <w:locked/>
    <w:rsid w:val="0039625F"/>
    <w:rPr>
      <w:rFonts w:eastAsia="SimSun"/>
      <w:b/>
      <w:bCs/>
      <w:sz w:val="28"/>
      <w:szCs w:val="28"/>
      <w:lang w:val="x-none" w:eastAsia="zh-CN" w:bidi="fa-IR"/>
    </w:rPr>
  </w:style>
  <w:style w:type="paragraph" w:customStyle="1" w:styleId="Heading52">
    <w:name w:val="Heading 52"/>
    <w:basedOn w:val="Heading5"/>
    <w:next w:val="Heading5"/>
    <w:uiPriority w:val="99"/>
    <w:rsid w:val="0039625F"/>
    <w:pPr>
      <w:keepNext/>
      <w:keepLines/>
      <w:numPr>
        <w:ilvl w:val="0"/>
        <w:numId w:val="0"/>
      </w:numPr>
      <w:spacing w:before="200" w:after="0"/>
      <w:jc w:val="both"/>
    </w:pPr>
    <w:rPr>
      <w:rFonts w:ascii="Cambria" w:hAnsi="Cambria" w:cs="Titr"/>
      <w:b w:val="0"/>
      <w:bCs w:val="0"/>
      <w:i w:val="0"/>
      <w:iCs w:val="0"/>
      <w:color w:val="243F60"/>
      <w:sz w:val="20"/>
      <w:szCs w:val="20"/>
      <w:lang w:eastAsia="zh-CN" w:bidi="fa-IR"/>
    </w:rPr>
  </w:style>
  <w:style w:type="paragraph" w:customStyle="1" w:styleId="afffffffff7">
    <w:name w:val="جدول مالي"/>
    <w:basedOn w:val="1d"/>
    <w:link w:val="Charffffe"/>
    <w:qFormat/>
    <w:rsid w:val="0039625F"/>
    <w:pPr>
      <w:spacing w:before="240" w:line="288" w:lineRule="auto"/>
      <w:jc w:val="center"/>
    </w:pPr>
    <w:rPr>
      <w:b/>
      <w:bCs/>
      <w:sz w:val="18"/>
      <w:lang w:bidi="fa-IR"/>
    </w:rPr>
  </w:style>
  <w:style w:type="character" w:customStyle="1" w:styleId="Charffffe">
    <w:name w:val="جدول مالي Char"/>
    <w:link w:val="afffffffff7"/>
    <w:qFormat/>
    <w:rsid w:val="0039625F"/>
    <w:rPr>
      <w:rFonts w:eastAsia="Calibri"/>
      <w:b/>
      <w:bCs/>
      <w:sz w:val="18"/>
      <w:szCs w:val="26"/>
      <w:lang w:val="x-none" w:eastAsia="x-none" w:bidi="fa-IR"/>
    </w:rPr>
  </w:style>
  <w:style w:type="paragraph" w:customStyle="1" w:styleId="afffffffff8">
    <w:name w:val="منابع مالي انگليسي"/>
    <w:basedOn w:val="ListParagraph"/>
    <w:link w:val="Charfffff"/>
    <w:rsid w:val="0039625F"/>
    <w:pPr>
      <w:tabs>
        <w:tab w:val="num" w:pos="720"/>
      </w:tabs>
      <w:bidi w:val="0"/>
      <w:spacing w:after="120" w:line="240" w:lineRule="auto"/>
      <w:ind w:left="454" w:hanging="454"/>
      <w:contextualSpacing w:val="0"/>
    </w:pPr>
    <w:rPr>
      <w:rFonts w:ascii="Times New Roman" w:hAnsi="Times New Roman" w:cs="Nazanin"/>
      <w:sz w:val="20"/>
      <w:szCs w:val="28"/>
    </w:rPr>
  </w:style>
  <w:style w:type="paragraph" w:customStyle="1" w:styleId="afffffffff9">
    <w:name w:val="منابع مالي فارسي"/>
    <w:basedOn w:val="ListParagraph"/>
    <w:link w:val="Charfffff0"/>
    <w:rsid w:val="0039625F"/>
    <w:pPr>
      <w:tabs>
        <w:tab w:val="num" w:pos="720"/>
      </w:tabs>
      <w:spacing w:after="120" w:line="240" w:lineRule="auto"/>
      <w:ind w:hanging="360"/>
      <w:contextualSpacing w:val="0"/>
      <w:jc w:val="both"/>
    </w:pPr>
    <w:rPr>
      <w:rFonts w:cs="B Mitra"/>
      <w:sz w:val="26"/>
      <w:szCs w:val="26"/>
    </w:rPr>
  </w:style>
  <w:style w:type="character" w:customStyle="1" w:styleId="Charfffff">
    <w:name w:val="منابع مالي انگليسي Char"/>
    <w:link w:val="afffffffff8"/>
    <w:rsid w:val="0039625F"/>
    <w:rPr>
      <w:rFonts w:eastAsia="Calibri" w:cs="Nazanin"/>
      <w:szCs w:val="28"/>
      <w:lang w:val="x-none" w:eastAsia="x-none"/>
    </w:rPr>
  </w:style>
  <w:style w:type="character" w:customStyle="1" w:styleId="Charfffff0">
    <w:name w:val="منابع مالي فارسي Char"/>
    <w:link w:val="afffffffff9"/>
    <w:rsid w:val="0039625F"/>
    <w:rPr>
      <w:rFonts w:ascii="Calibri" w:eastAsia="Calibri" w:hAnsi="Calibri" w:cs="B Mitra"/>
      <w:sz w:val="26"/>
      <w:szCs w:val="26"/>
      <w:lang w:val="x-none" w:eastAsia="x-none"/>
    </w:rPr>
  </w:style>
  <w:style w:type="character" w:customStyle="1" w:styleId="Char13">
    <w:name w:val="پاورقی Char1"/>
    <w:aliases w:val="ãÊä ÇæÑÞی Char1,ÇæÑÞí Char1,ãÊä ÇæÑÞí Char1"/>
    <w:uiPriority w:val="99"/>
    <w:locked/>
    <w:rsid w:val="0039625F"/>
    <w:rPr>
      <w:sz w:val="20"/>
    </w:rPr>
  </w:style>
  <w:style w:type="paragraph" w:customStyle="1" w:styleId="level1">
    <w:name w:val="level1"/>
    <w:basedOn w:val="Normal"/>
    <w:uiPriority w:val="99"/>
    <w:rsid w:val="0039625F"/>
    <w:pPr>
      <w:bidi w:val="0"/>
      <w:spacing w:before="100" w:beforeAutospacing="1" w:after="100" w:afterAutospacing="1"/>
    </w:pPr>
    <w:rPr>
      <w:rFonts w:cs="Times New Roman"/>
      <w:noProof w:val="0"/>
      <w:sz w:val="24"/>
      <w:szCs w:val="24"/>
      <w:lang w:bidi="ar-SA"/>
    </w:rPr>
  </w:style>
  <w:style w:type="paragraph" w:customStyle="1" w:styleId="msolistparagraphcxspmiddle">
    <w:name w:val="msolistparagraphcxspmiddle"/>
    <w:basedOn w:val="Normal"/>
    <w:uiPriority w:val="99"/>
    <w:rsid w:val="0039625F"/>
    <w:pPr>
      <w:bidi w:val="0"/>
    </w:pPr>
    <w:rPr>
      <w:rFonts w:cs="Times New Roman"/>
      <w:noProof w:val="0"/>
      <w:sz w:val="24"/>
      <w:szCs w:val="24"/>
      <w:lang w:bidi="ar-SA"/>
    </w:rPr>
  </w:style>
  <w:style w:type="paragraph" w:customStyle="1" w:styleId="ghalebmatnha">
    <w:name w:val="ghaleb matnha"/>
    <w:basedOn w:val="Normal"/>
    <w:uiPriority w:val="99"/>
    <w:rsid w:val="0039625F"/>
    <w:rPr>
      <w:rFonts w:eastAsia="Calibri" w:cs="B Nazanin"/>
      <w:bCs/>
      <w:noProof w:val="0"/>
      <w:color w:val="000000"/>
      <w:sz w:val="26"/>
      <w:szCs w:val="26"/>
    </w:rPr>
  </w:style>
  <w:style w:type="paragraph" w:customStyle="1" w:styleId="Styleghalebmatn2Before-122cm">
    <w:name w:val="Style ghaleb matn2 + Before:  -1.22 cm"/>
    <w:basedOn w:val="Normal"/>
    <w:uiPriority w:val="99"/>
    <w:rsid w:val="0039625F"/>
    <w:pPr>
      <w:bidi w:val="0"/>
      <w:ind w:left="-692" w:right="-720"/>
      <w:jc w:val="lowKashida"/>
    </w:pPr>
    <w:rPr>
      <w:rFonts w:eastAsia="Calibri" w:cs="B Nazanin"/>
      <w:b/>
      <w:bCs/>
      <w:noProof w:val="0"/>
      <w:color w:val="000000"/>
      <w:sz w:val="26"/>
      <w:szCs w:val="26"/>
    </w:rPr>
  </w:style>
  <w:style w:type="character" w:customStyle="1" w:styleId="ghalebmatnhaChar">
    <w:name w:val="ghalebmatnha Char"/>
    <w:link w:val="ghalebmatnha0"/>
    <w:uiPriority w:val="99"/>
    <w:locked/>
    <w:rsid w:val="0039625F"/>
    <w:rPr>
      <w:b/>
      <w:bCs/>
      <w:i/>
      <w:noProof/>
      <w:sz w:val="26"/>
      <w:szCs w:val="26"/>
    </w:rPr>
  </w:style>
  <w:style w:type="paragraph" w:customStyle="1" w:styleId="ghalebmatnha0">
    <w:name w:val="ghalebmatnha"/>
    <w:basedOn w:val="Normal"/>
    <w:link w:val="ghalebmatnhaChar"/>
    <w:uiPriority w:val="99"/>
    <w:rsid w:val="0039625F"/>
    <w:pPr>
      <w:jc w:val="lowKashida"/>
    </w:pPr>
    <w:rPr>
      <w:rFonts w:cs="Times New Roman"/>
      <w:b/>
      <w:bCs/>
      <w:i/>
      <w:sz w:val="26"/>
      <w:szCs w:val="26"/>
      <w:lang w:eastAsia="ja-JP" w:bidi="ar-SA"/>
    </w:rPr>
  </w:style>
  <w:style w:type="paragraph" w:customStyle="1" w:styleId="StyleHeading4ComplexBNazanin13ptRight">
    <w:name w:val="Style Heading 4 + (Complex) B Nazanin 13 pt Right"/>
    <w:basedOn w:val="Heading4"/>
    <w:uiPriority w:val="99"/>
    <w:rsid w:val="0039625F"/>
    <w:pPr>
      <w:spacing w:before="100" w:beforeAutospacing="1" w:after="100" w:afterAutospacing="1" w:line="312" w:lineRule="auto"/>
      <w:jc w:val="left"/>
    </w:pPr>
    <w:rPr>
      <w:rFonts w:ascii="Tahoma" w:eastAsia="Calibri" w:hAnsi="Tahoma" w:cs="B Nazanin"/>
      <w:b/>
      <w:i/>
      <w:iCs/>
      <w:noProof/>
      <w:sz w:val="26"/>
      <w:szCs w:val="26"/>
      <w:lang w:val="x-none" w:eastAsia="x-none" w:bidi="fa-IR"/>
    </w:rPr>
  </w:style>
  <w:style w:type="character" w:customStyle="1" w:styleId="searchhilight1">
    <w:name w:val="search_hilight1"/>
    <w:rsid w:val="0039625F"/>
    <w:rPr>
      <w:rFonts w:cs="Times New Roman"/>
      <w:b/>
      <w:bCs/>
      <w:u w:val="single"/>
      <w:shd w:val="clear" w:color="auto" w:fill="auto"/>
    </w:rPr>
  </w:style>
  <w:style w:type="character" w:customStyle="1" w:styleId="title6">
    <w:name w:val="title6"/>
    <w:uiPriority w:val="99"/>
    <w:rsid w:val="0039625F"/>
    <w:rPr>
      <w:rFonts w:cs="Times New Roman"/>
    </w:rPr>
  </w:style>
  <w:style w:type="character" w:customStyle="1" w:styleId="authors7">
    <w:name w:val="authors7"/>
    <w:uiPriority w:val="99"/>
    <w:rsid w:val="0039625F"/>
    <w:rPr>
      <w:rFonts w:cs="Times New Roman"/>
    </w:rPr>
  </w:style>
  <w:style w:type="table" w:customStyle="1" w:styleId="MediumGrid11">
    <w:name w:val="Medium Grid 11"/>
    <w:uiPriority w:val="67"/>
    <w:rsid w:val="0039625F"/>
    <w:rPr>
      <w:rFonts w:ascii="Calibri" w:hAnsi="Calibri" w:cs="Arial"/>
      <w:lang w:eastAsia="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style>
  <w:style w:type="paragraph" w:styleId="Closing">
    <w:name w:val="Closing"/>
    <w:basedOn w:val="Normal"/>
    <w:link w:val="ClosingChar"/>
    <w:rsid w:val="0039625F"/>
    <w:pPr>
      <w:spacing w:before="80" w:after="80" w:line="480" w:lineRule="exact"/>
      <w:ind w:left="4320"/>
      <w:jc w:val="both"/>
    </w:pPr>
    <w:rPr>
      <w:rFonts w:ascii="Arial" w:eastAsia="SimSun" w:hAnsi="Arial" w:cs="Times New Roman"/>
      <w:noProof w:val="0"/>
      <w:sz w:val="24"/>
      <w:szCs w:val="28"/>
      <w:lang w:val="x-none" w:eastAsia="zh-CN"/>
    </w:rPr>
  </w:style>
  <w:style w:type="character" w:customStyle="1" w:styleId="ClosingChar">
    <w:name w:val="Closing Char"/>
    <w:basedOn w:val="DefaultParagraphFont"/>
    <w:link w:val="Closing"/>
    <w:rsid w:val="0039625F"/>
    <w:rPr>
      <w:rFonts w:ascii="Arial" w:eastAsia="SimSun" w:hAnsi="Arial"/>
      <w:sz w:val="24"/>
      <w:szCs w:val="28"/>
      <w:lang w:val="x-none" w:eastAsia="zh-CN" w:bidi="fa-IR"/>
    </w:rPr>
  </w:style>
  <w:style w:type="paragraph" w:styleId="E-mailSignature">
    <w:name w:val="E-mail Signature"/>
    <w:basedOn w:val="Normal"/>
    <w:link w:val="E-mailSignatureChar"/>
    <w:rsid w:val="0039625F"/>
    <w:pPr>
      <w:spacing w:before="80" w:after="80" w:line="480" w:lineRule="exact"/>
      <w:jc w:val="both"/>
    </w:pPr>
    <w:rPr>
      <w:rFonts w:ascii="Arial" w:eastAsia="SimSun" w:hAnsi="Arial" w:cs="Times New Roman"/>
      <w:noProof w:val="0"/>
      <w:sz w:val="24"/>
      <w:szCs w:val="28"/>
      <w:lang w:val="x-none" w:eastAsia="zh-CN"/>
    </w:rPr>
  </w:style>
  <w:style w:type="character" w:customStyle="1" w:styleId="E-mailSignatureChar">
    <w:name w:val="E-mail Signature Char"/>
    <w:basedOn w:val="DefaultParagraphFont"/>
    <w:link w:val="E-mailSignature"/>
    <w:rsid w:val="0039625F"/>
    <w:rPr>
      <w:rFonts w:ascii="Arial" w:eastAsia="SimSun" w:hAnsi="Arial"/>
      <w:sz w:val="24"/>
      <w:szCs w:val="28"/>
      <w:lang w:val="x-none" w:eastAsia="zh-CN" w:bidi="fa-IR"/>
    </w:rPr>
  </w:style>
  <w:style w:type="paragraph" w:styleId="EnvelopeReturn">
    <w:name w:val="envelope return"/>
    <w:basedOn w:val="Normal"/>
    <w:rsid w:val="0039625F"/>
    <w:pPr>
      <w:spacing w:before="80" w:after="80" w:line="480" w:lineRule="exact"/>
      <w:jc w:val="both"/>
    </w:pPr>
    <w:rPr>
      <w:rFonts w:ascii="Arial" w:eastAsia="SimSun" w:hAnsi="Arial" w:cs="Arial"/>
      <w:noProof w:val="0"/>
      <w:sz w:val="20"/>
      <w:lang w:eastAsia="zh-CN"/>
    </w:rPr>
  </w:style>
  <w:style w:type="character" w:styleId="HTMLDefinition">
    <w:name w:val="HTML Definition"/>
    <w:rsid w:val="0039625F"/>
    <w:rPr>
      <w:i/>
      <w:iCs/>
    </w:rPr>
  </w:style>
  <w:style w:type="character" w:styleId="HTMLKeyboard">
    <w:name w:val="HTML Keyboard"/>
    <w:rsid w:val="0039625F"/>
    <w:rPr>
      <w:rFonts w:ascii="Courier New" w:hAnsi="Courier New" w:cs="Courier New"/>
      <w:sz w:val="20"/>
      <w:szCs w:val="20"/>
    </w:rPr>
  </w:style>
  <w:style w:type="character" w:styleId="HTMLSample">
    <w:name w:val="HTML Sample"/>
    <w:rsid w:val="0039625F"/>
    <w:rPr>
      <w:rFonts w:ascii="Courier New" w:hAnsi="Courier New" w:cs="Courier New"/>
    </w:rPr>
  </w:style>
  <w:style w:type="character" w:styleId="HTMLVariable">
    <w:name w:val="HTML Variable"/>
    <w:rsid w:val="0039625F"/>
    <w:rPr>
      <w:i/>
      <w:iCs/>
    </w:rPr>
  </w:style>
  <w:style w:type="paragraph" w:styleId="List5">
    <w:name w:val="List 5"/>
    <w:basedOn w:val="Normal"/>
    <w:rsid w:val="0039625F"/>
    <w:pPr>
      <w:spacing w:before="80" w:after="80" w:line="480" w:lineRule="exact"/>
      <w:ind w:left="1800" w:hanging="360"/>
      <w:jc w:val="both"/>
    </w:pPr>
    <w:rPr>
      <w:rFonts w:ascii="Arial" w:eastAsia="SimSun" w:hAnsi="Arial" w:cs="B Compset"/>
      <w:noProof w:val="0"/>
      <w:sz w:val="24"/>
      <w:szCs w:val="28"/>
      <w:lang w:eastAsia="zh-CN"/>
    </w:rPr>
  </w:style>
  <w:style w:type="paragraph" w:styleId="ListContinue3">
    <w:name w:val="List Continue 3"/>
    <w:basedOn w:val="Normal"/>
    <w:rsid w:val="0039625F"/>
    <w:pPr>
      <w:spacing w:before="80" w:after="120" w:line="480" w:lineRule="exact"/>
      <w:ind w:left="1080"/>
      <w:jc w:val="both"/>
    </w:pPr>
    <w:rPr>
      <w:rFonts w:ascii="Arial" w:eastAsia="SimSun" w:hAnsi="Arial" w:cs="B Compset"/>
      <w:noProof w:val="0"/>
      <w:sz w:val="24"/>
      <w:szCs w:val="28"/>
      <w:lang w:eastAsia="zh-CN"/>
    </w:rPr>
  </w:style>
  <w:style w:type="paragraph" w:styleId="ListContinue4">
    <w:name w:val="List Continue 4"/>
    <w:basedOn w:val="Normal"/>
    <w:rsid w:val="0039625F"/>
    <w:pPr>
      <w:spacing w:before="80" w:after="120" w:line="480" w:lineRule="exact"/>
      <w:ind w:left="1440"/>
      <w:jc w:val="both"/>
    </w:pPr>
    <w:rPr>
      <w:rFonts w:ascii="Arial" w:eastAsia="SimSun" w:hAnsi="Arial" w:cs="B Compset"/>
      <w:noProof w:val="0"/>
      <w:sz w:val="24"/>
      <w:szCs w:val="28"/>
      <w:lang w:eastAsia="zh-CN"/>
    </w:rPr>
  </w:style>
  <w:style w:type="paragraph" w:styleId="ListContinue5">
    <w:name w:val="List Continue 5"/>
    <w:basedOn w:val="Normal"/>
    <w:rsid w:val="0039625F"/>
    <w:pPr>
      <w:spacing w:before="80" w:after="120" w:line="480" w:lineRule="exact"/>
      <w:ind w:left="1800"/>
      <w:jc w:val="both"/>
    </w:pPr>
    <w:rPr>
      <w:rFonts w:ascii="Arial" w:eastAsia="SimSun" w:hAnsi="Arial" w:cs="B Compset"/>
      <w:noProof w:val="0"/>
      <w:sz w:val="24"/>
      <w:szCs w:val="28"/>
      <w:lang w:eastAsia="zh-CN"/>
    </w:rPr>
  </w:style>
  <w:style w:type="paragraph" w:styleId="MessageHeader">
    <w:name w:val="Message Header"/>
    <w:basedOn w:val="Normal"/>
    <w:link w:val="MessageHeaderChar"/>
    <w:rsid w:val="0039625F"/>
    <w:pPr>
      <w:pBdr>
        <w:top w:val="single" w:sz="6" w:space="1" w:color="auto"/>
        <w:left w:val="single" w:sz="6" w:space="1" w:color="auto"/>
        <w:bottom w:val="single" w:sz="6" w:space="1" w:color="auto"/>
        <w:right w:val="single" w:sz="6" w:space="1" w:color="auto"/>
      </w:pBdr>
      <w:shd w:val="pct20" w:color="auto" w:fill="auto"/>
      <w:spacing w:before="80" w:after="80" w:line="480" w:lineRule="exact"/>
      <w:ind w:left="1080" w:hanging="1080"/>
      <w:jc w:val="both"/>
    </w:pPr>
    <w:rPr>
      <w:rFonts w:ascii="Arial" w:eastAsia="SimSun" w:hAnsi="Arial" w:cs="Times New Roman"/>
      <w:noProof w:val="0"/>
      <w:sz w:val="24"/>
      <w:szCs w:val="24"/>
      <w:lang w:val="x-none" w:eastAsia="zh-CN"/>
    </w:rPr>
  </w:style>
  <w:style w:type="character" w:customStyle="1" w:styleId="MessageHeaderChar">
    <w:name w:val="Message Header Char"/>
    <w:basedOn w:val="DefaultParagraphFont"/>
    <w:link w:val="MessageHeader"/>
    <w:rsid w:val="0039625F"/>
    <w:rPr>
      <w:rFonts w:ascii="Arial" w:eastAsia="SimSun" w:hAnsi="Arial"/>
      <w:sz w:val="24"/>
      <w:szCs w:val="24"/>
      <w:shd w:val="pct20" w:color="auto" w:fill="auto"/>
      <w:lang w:val="x-none" w:eastAsia="zh-CN" w:bidi="fa-IR"/>
    </w:rPr>
  </w:style>
  <w:style w:type="paragraph" w:styleId="NoteHeading">
    <w:name w:val="Note Heading"/>
    <w:basedOn w:val="Normal"/>
    <w:next w:val="Normal"/>
    <w:link w:val="NoteHeadingChar"/>
    <w:rsid w:val="0039625F"/>
    <w:pPr>
      <w:spacing w:before="80" w:after="80" w:line="480" w:lineRule="exact"/>
      <w:jc w:val="both"/>
    </w:pPr>
    <w:rPr>
      <w:rFonts w:ascii="Arial" w:eastAsia="SimSun" w:hAnsi="Arial" w:cs="Times New Roman"/>
      <w:noProof w:val="0"/>
      <w:sz w:val="24"/>
      <w:szCs w:val="28"/>
      <w:lang w:val="x-none" w:eastAsia="zh-CN"/>
    </w:rPr>
  </w:style>
  <w:style w:type="character" w:customStyle="1" w:styleId="NoteHeadingChar">
    <w:name w:val="Note Heading Char"/>
    <w:basedOn w:val="DefaultParagraphFont"/>
    <w:link w:val="NoteHeading"/>
    <w:rsid w:val="0039625F"/>
    <w:rPr>
      <w:rFonts w:ascii="Arial" w:eastAsia="SimSun" w:hAnsi="Arial"/>
      <w:sz w:val="24"/>
      <w:szCs w:val="28"/>
      <w:lang w:val="x-none" w:eastAsia="zh-CN" w:bidi="fa-IR"/>
    </w:rPr>
  </w:style>
  <w:style w:type="paragraph" w:styleId="Salutation">
    <w:name w:val="Salutation"/>
    <w:basedOn w:val="Normal"/>
    <w:next w:val="Normal"/>
    <w:link w:val="SalutationChar"/>
    <w:rsid w:val="0039625F"/>
    <w:pPr>
      <w:spacing w:before="80" w:after="80" w:line="480" w:lineRule="exact"/>
      <w:jc w:val="both"/>
    </w:pPr>
    <w:rPr>
      <w:rFonts w:ascii="Arial" w:eastAsia="SimSun" w:hAnsi="Arial" w:cs="Times New Roman"/>
      <w:noProof w:val="0"/>
      <w:sz w:val="24"/>
      <w:szCs w:val="28"/>
      <w:lang w:val="x-none" w:eastAsia="zh-CN"/>
    </w:rPr>
  </w:style>
  <w:style w:type="character" w:customStyle="1" w:styleId="SalutationChar">
    <w:name w:val="Salutation Char"/>
    <w:basedOn w:val="DefaultParagraphFont"/>
    <w:link w:val="Salutation"/>
    <w:rsid w:val="0039625F"/>
    <w:rPr>
      <w:rFonts w:ascii="Arial" w:eastAsia="SimSun" w:hAnsi="Arial"/>
      <w:sz w:val="24"/>
      <w:szCs w:val="28"/>
      <w:lang w:val="x-none" w:eastAsia="zh-CN" w:bidi="fa-IR"/>
    </w:rPr>
  </w:style>
  <w:style w:type="paragraph" w:styleId="Signature">
    <w:name w:val="Signature"/>
    <w:basedOn w:val="Normal"/>
    <w:link w:val="SignatureChar"/>
    <w:rsid w:val="0039625F"/>
    <w:pPr>
      <w:spacing w:before="80" w:after="80" w:line="480" w:lineRule="exact"/>
      <w:ind w:left="4320"/>
      <w:jc w:val="both"/>
    </w:pPr>
    <w:rPr>
      <w:rFonts w:ascii="Arial" w:eastAsia="SimSun" w:hAnsi="Arial" w:cs="Times New Roman"/>
      <w:noProof w:val="0"/>
      <w:sz w:val="24"/>
      <w:szCs w:val="28"/>
      <w:lang w:val="x-none" w:eastAsia="zh-CN"/>
    </w:rPr>
  </w:style>
  <w:style w:type="character" w:customStyle="1" w:styleId="SignatureChar">
    <w:name w:val="Signature Char"/>
    <w:basedOn w:val="DefaultParagraphFont"/>
    <w:link w:val="Signature"/>
    <w:rsid w:val="0039625F"/>
    <w:rPr>
      <w:rFonts w:ascii="Arial" w:eastAsia="SimSun" w:hAnsi="Arial"/>
      <w:sz w:val="24"/>
      <w:szCs w:val="28"/>
      <w:lang w:val="x-none" w:eastAsia="zh-CN" w:bidi="fa-IR"/>
    </w:rPr>
  </w:style>
  <w:style w:type="numbering" w:customStyle="1" w:styleId="StyleOutlinenumberedBefore15cmHanging076cm">
    <w:name w:val="Style Outline numbered Before:  1.5 cm Hanging:  0.76 cm"/>
    <w:basedOn w:val="NoList"/>
    <w:rsid w:val="0039625F"/>
    <w:pPr>
      <w:numPr>
        <w:numId w:val="41"/>
      </w:numPr>
    </w:pPr>
  </w:style>
  <w:style w:type="numbering" w:customStyle="1" w:styleId="StyleBulletedSymbolsymbolBefore135cmHanging063cm">
    <w:name w:val="Style Bulleted Symbol (symbol) Before:  1.35 cm Hanging:  0.63 cm"/>
    <w:basedOn w:val="NoList"/>
    <w:rsid w:val="0039625F"/>
    <w:pPr>
      <w:numPr>
        <w:numId w:val="42"/>
      </w:numPr>
    </w:pPr>
  </w:style>
  <w:style w:type="numbering" w:customStyle="1" w:styleId="StyleBulletedSymbolsymbol14ptBefore135cmHanging">
    <w:name w:val="Style Bulleted Symbol (symbol) 14 pt Before:  1.35 cm Hanging: ..."/>
    <w:basedOn w:val="NoList"/>
    <w:rsid w:val="0039625F"/>
    <w:pPr>
      <w:numPr>
        <w:numId w:val="43"/>
      </w:numPr>
    </w:pPr>
  </w:style>
  <w:style w:type="numbering" w:customStyle="1" w:styleId="StyleOutlinenumberedSymbolsymbolComplexTimesNewRoman">
    <w:name w:val="Style Outline numbered Symbol (symbol) (Complex) Times New Roman..."/>
    <w:basedOn w:val="NoList"/>
    <w:rsid w:val="0039625F"/>
    <w:pPr>
      <w:numPr>
        <w:numId w:val="44"/>
      </w:numPr>
    </w:pPr>
  </w:style>
  <w:style w:type="numbering" w:customStyle="1" w:styleId="StyleBulletedSymbolsymbolBefore07cm">
    <w:name w:val="Style Bulleted Symbol (symbol) Before:  0.7 cm"/>
    <w:basedOn w:val="NoList"/>
    <w:rsid w:val="0039625F"/>
    <w:pPr>
      <w:numPr>
        <w:numId w:val="45"/>
      </w:numPr>
    </w:pPr>
  </w:style>
  <w:style w:type="numbering" w:customStyle="1" w:styleId="StyleBulletedSymbolsymbol14ptBefore07cm">
    <w:name w:val="Style Bulleted Symbol (symbol) 14 pt Before:  0.7 cm"/>
    <w:basedOn w:val="NoList"/>
    <w:rsid w:val="0039625F"/>
    <w:pPr>
      <w:numPr>
        <w:numId w:val="46"/>
      </w:numPr>
    </w:pPr>
  </w:style>
  <w:style w:type="paragraph" w:customStyle="1" w:styleId="bulleted-figure">
    <w:name w:val="bulleted - figure"/>
    <w:basedOn w:val="Normal"/>
    <w:link w:val="bulleted-figureCharChar"/>
    <w:rsid w:val="0039625F"/>
    <w:pPr>
      <w:numPr>
        <w:numId w:val="48"/>
      </w:numPr>
      <w:spacing w:before="80" w:after="80" w:line="480" w:lineRule="exact"/>
      <w:jc w:val="both"/>
    </w:pPr>
    <w:rPr>
      <w:rFonts w:ascii="Arial" w:eastAsia="SimSun" w:hAnsi="Arial" w:cs="Times New Roman"/>
      <w:noProof w:val="0"/>
      <w:sz w:val="24"/>
      <w:szCs w:val="28"/>
      <w:lang w:val="x-none" w:eastAsia="zh-CN"/>
    </w:rPr>
  </w:style>
  <w:style w:type="paragraph" w:customStyle="1" w:styleId="bulleted-number">
    <w:name w:val="bulleted - number"/>
    <w:basedOn w:val="Normal"/>
    <w:link w:val="bulleted-numberChar"/>
    <w:rsid w:val="0039625F"/>
    <w:pPr>
      <w:numPr>
        <w:numId w:val="47"/>
      </w:numPr>
      <w:spacing w:before="80" w:after="80" w:line="480" w:lineRule="exact"/>
      <w:jc w:val="both"/>
    </w:pPr>
    <w:rPr>
      <w:rFonts w:ascii="Arial" w:eastAsia="SimSun" w:hAnsi="Arial" w:cs="Times New Roman"/>
      <w:noProof w:val="0"/>
      <w:sz w:val="24"/>
      <w:szCs w:val="28"/>
      <w:lang w:val="x-none" w:eastAsia="zh-CN"/>
    </w:rPr>
  </w:style>
  <w:style w:type="character" w:customStyle="1" w:styleId="bulleted-figureCharChar">
    <w:name w:val="bulleted - figure Char Char"/>
    <w:link w:val="bulleted-figure"/>
    <w:rsid w:val="0039625F"/>
    <w:rPr>
      <w:rFonts w:ascii="Arial" w:eastAsia="SimSun" w:hAnsi="Arial"/>
      <w:sz w:val="24"/>
      <w:szCs w:val="28"/>
      <w:lang w:val="x-none" w:eastAsia="zh-CN" w:bidi="fa-IR"/>
    </w:rPr>
  </w:style>
  <w:style w:type="character" w:customStyle="1" w:styleId="bulleted-numberChar">
    <w:name w:val="bulleted - number Char"/>
    <w:link w:val="bulleted-number"/>
    <w:rsid w:val="0039625F"/>
    <w:rPr>
      <w:rFonts w:ascii="Arial" w:eastAsia="SimSun" w:hAnsi="Arial"/>
      <w:sz w:val="24"/>
      <w:szCs w:val="28"/>
      <w:lang w:val="x-none" w:eastAsia="zh-CN" w:bidi="fa-IR"/>
    </w:rPr>
  </w:style>
  <w:style w:type="paragraph" w:customStyle="1" w:styleId="afffffffffa">
    <w:name w:val="نوشته شکلها"/>
    <w:basedOn w:val="Normal"/>
    <w:link w:val="Charfffff1"/>
    <w:rsid w:val="0039625F"/>
    <w:pPr>
      <w:spacing w:before="80" w:after="80" w:line="480" w:lineRule="exact"/>
      <w:jc w:val="center"/>
    </w:pPr>
    <w:rPr>
      <w:rFonts w:ascii="Arial" w:eastAsia="SimSun" w:hAnsi="Arial" w:cs="Times New Roman"/>
      <w:noProof w:val="0"/>
      <w:szCs w:val="22"/>
      <w:lang w:val="x-none" w:eastAsia="zh-CN"/>
    </w:rPr>
  </w:style>
  <w:style w:type="character" w:customStyle="1" w:styleId="Charfffff1">
    <w:name w:val="نوشته شکلها Char"/>
    <w:link w:val="afffffffffa"/>
    <w:rsid w:val="0039625F"/>
    <w:rPr>
      <w:rFonts w:ascii="Arial" w:eastAsia="SimSun" w:hAnsi="Arial"/>
      <w:sz w:val="22"/>
      <w:szCs w:val="22"/>
      <w:lang w:val="x-none" w:eastAsia="zh-CN" w:bidi="fa-IR"/>
    </w:rPr>
  </w:style>
  <w:style w:type="paragraph" w:customStyle="1" w:styleId="aa">
    <w:name w:val="ادئئیئد"/>
    <w:basedOn w:val="24"/>
    <w:rsid w:val="0039625F"/>
    <w:pPr>
      <w:numPr>
        <w:numId w:val="49"/>
      </w:numPr>
      <w:spacing w:line="240" w:lineRule="atLeast"/>
      <w:jc w:val="both"/>
    </w:pPr>
    <w:rPr>
      <w:rFonts w:ascii="Arial" w:eastAsia="SimSun" w:hAnsi="Arial" w:cs="B Compset"/>
      <w:sz w:val="18"/>
      <w:szCs w:val="18"/>
      <w:lang w:val="en-US" w:eastAsia="zh-CN"/>
    </w:rPr>
  </w:style>
  <w:style w:type="character" w:customStyle="1" w:styleId="MTDisplayEquationChar">
    <w:name w:val="MTDisplayEquation Char"/>
    <w:link w:val="MTDisplayEquation"/>
    <w:locked/>
    <w:rsid w:val="0039625F"/>
    <w:rPr>
      <w:rFonts w:ascii="Calibri" w:hAnsi="Calibri" w:cs="Arial"/>
    </w:rPr>
  </w:style>
  <w:style w:type="paragraph" w:customStyle="1" w:styleId="MTDisplayEquation">
    <w:name w:val="MTDisplayEquation"/>
    <w:basedOn w:val="Normal"/>
    <w:next w:val="Normal"/>
    <w:link w:val="MTDisplayEquationChar"/>
    <w:uiPriority w:val="99"/>
    <w:qFormat/>
    <w:rsid w:val="0039625F"/>
    <w:pPr>
      <w:tabs>
        <w:tab w:val="center" w:pos="4600"/>
        <w:tab w:val="right" w:pos="8460"/>
      </w:tabs>
      <w:spacing w:after="200" w:line="276" w:lineRule="auto"/>
      <w:ind w:left="720"/>
      <w:jc w:val="both"/>
    </w:pPr>
    <w:rPr>
      <w:rFonts w:ascii="Calibri" w:hAnsi="Calibri" w:cs="Arial"/>
      <w:noProof w:val="0"/>
      <w:sz w:val="20"/>
      <w:lang w:eastAsia="ja-JP" w:bidi="ar-SA"/>
    </w:rPr>
  </w:style>
  <w:style w:type="paragraph" w:customStyle="1" w:styleId="references">
    <w:name w:val="references"/>
    <w:rsid w:val="0039625F"/>
    <w:pPr>
      <w:numPr>
        <w:numId w:val="50"/>
      </w:numPr>
      <w:spacing w:after="50" w:line="180" w:lineRule="exact"/>
      <w:jc w:val="both"/>
    </w:pPr>
    <w:rPr>
      <w:rFonts w:eastAsia="MS Mincho"/>
      <w:noProof/>
      <w:sz w:val="16"/>
      <w:szCs w:val="16"/>
      <w:lang w:eastAsia="en-US"/>
    </w:rPr>
  </w:style>
  <w:style w:type="character" w:customStyle="1" w:styleId="MTEquationSection">
    <w:name w:val="MTEquationSection"/>
    <w:uiPriority w:val="99"/>
    <w:qFormat/>
    <w:rsid w:val="0039625F"/>
    <w:rPr>
      <w:vanish/>
      <w:webHidden w:val="0"/>
      <w:color w:val="FF0000"/>
      <w:specVanish/>
    </w:rPr>
  </w:style>
  <w:style w:type="paragraph" w:customStyle="1" w:styleId="StyleAbstractItalic">
    <w:name w:val="Style Abstract + Italic"/>
    <w:basedOn w:val="Abstract0"/>
    <w:link w:val="StyleAbstractItalicChar"/>
    <w:rsid w:val="0039625F"/>
    <w:pPr>
      <w:widowControl/>
      <w:bidi w:val="0"/>
      <w:spacing w:after="200"/>
    </w:pPr>
    <w:rPr>
      <w:rFonts w:eastAsia="MS Mincho" w:cs="Times New Roman"/>
      <w:b/>
      <w:bCs/>
      <w:i/>
      <w:sz w:val="18"/>
      <w:szCs w:val="18"/>
      <w:lang w:val="x-none" w:eastAsia="x-none" w:bidi="ar-SA"/>
    </w:rPr>
  </w:style>
  <w:style w:type="character" w:customStyle="1" w:styleId="AbstractChar">
    <w:name w:val="Abstract Char"/>
    <w:link w:val="Abstract0"/>
    <w:locked/>
    <w:rsid w:val="0039625F"/>
    <w:rPr>
      <w:rFonts w:eastAsiaTheme="minorHAnsi" w:cs="B Lotus"/>
      <w:iCs/>
      <w:sz w:val="28"/>
      <w:szCs w:val="28"/>
      <w:lang w:eastAsia="en-US" w:bidi="fa-IR"/>
    </w:rPr>
  </w:style>
  <w:style w:type="character" w:customStyle="1" w:styleId="StyleAbstractItalicChar">
    <w:name w:val="Style Abstract + Italic Char"/>
    <w:link w:val="StyleAbstractItalic"/>
    <w:locked/>
    <w:rsid w:val="0039625F"/>
    <w:rPr>
      <w:rFonts w:eastAsia="MS Mincho"/>
      <w:b/>
      <w:bCs/>
      <w:i/>
      <w:iCs/>
      <w:sz w:val="18"/>
      <w:szCs w:val="18"/>
      <w:lang w:val="x-none" w:eastAsia="x-none"/>
    </w:rPr>
  </w:style>
  <w:style w:type="paragraph" w:customStyle="1" w:styleId="FNormal">
    <w:name w:val="FNormal"/>
    <w:basedOn w:val="Normal"/>
    <w:next w:val="Normal"/>
    <w:link w:val="FNormalCharChar"/>
    <w:rsid w:val="0039625F"/>
    <w:pPr>
      <w:widowControl w:val="0"/>
      <w:spacing w:line="228" w:lineRule="auto"/>
      <w:jc w:val="lowKashida"/>
    </w:pPr>
    <w:rPr>
      <w:rFonts w:cs="Times New Roman"/>
      <w:noProof w:val="0"/>
      <w:sz w:val="24"/>
      <w:szCs w:val="22"/>
      <w:lang w:val="x-none" w:eastAsia="x-none"/>
    </w:rPr>
  </w:style>
  <w:style w:type="character" w:customStyle="1" w:styleId="FNormalCharChar">
    <w:name w:val="FNormal Char Char"/>
    <w:link w:val="FNormal"/>
    <w:rsid w:val="0039625F"/>
    <w:rPr>
      <w:sz w:val="24"/>
      <w:szCs w:val="22"/>
      <w:lang w:val="x-none" w:eastAsia="x-none" w:bidi="fa-IR"/>
    </w:rPr>
  </w:style>
  <w:style w:type="paragraph" w:customStyle="1" w:styleId="emial">
    <w:name w:val="emial"/>
    <w:basedOn w:val="Normal"/>
    <w:link w:val="emialChar"/>
    <w:rsid w:val="0039625F"/>
    <w:pPr>
      <w:spacing w:line="276" w:lineRule="auto"/>
      <w:ind w:left="284" w:right="284"/>
      <w:jc w:val="lowKashida"/>
    </w:pPr>
    <w:rPr>
      <w:rFonts w:ascii="Arial" w:eastAsia="Calibri" w:hAnsi="Arial" w:cs="Times New Roman"/>
      <w:i/>
      <w:iCs/>
      <w:noProof w:val="0"/>
      <w:sz w:val="16"/>
      <w:szCs w:val="16"/>
      <w:lang w:val="x-none" w:eastAsia="x-none"/>
    </w:rPr>
  </w:style>
  <w:style w:type="character" w:customStyle="1" w:styleId="emialChar">
    <w:name w:val="emial Char"/>
    <w:link w:val="emial"/>
    <w:rsid w:val="0039625F"/>
    <w:rPr>
      <w:rFonts w:ascii="Arial" w:eastAsia="Calibri" w:hAnsi="Arial"/>
      <w:i/>
      <w:iCs/>
      <w:sz w:val="16"/>
      <w:szCs w:val="16"/>
      <w:lang w:val="x-none" w:eastAsia="x-none" w:bidi="fa-IR"/>
    </w:rPr>
  </w:style>
  <w:style w:type="paragraph" w:customStyle="1" w:styleId="post-metadata">
    <w:name w:val="post-metadata"/>
    <w:basedOn w:val="Normal"/>
    <w:rsid w:val="0039625F"/>
    <w:pPr>
      <w:bidi w:val="0"/>
      <w:spacing w:before="100" w:beforeAutospacing="1" w:after="100" w:afterAutospacing="1"/>
    </w:pPr>
    <w:rPr>
      <w:rFonts w:cs="Times New Roman"/>
      <w:noProof w:val="0"/>
      <w:sz w:val="24"/>
      <w:szCs w:val="24"/>
      <w:lang w:bidi="ar-SA"/>
    </w:rPr>
  </w:style>
  <w:style w:type="paragraph" w:customStyle="1" w:styleId="Pa30">
    <w:name w:val="Pa30"/>
    <w:basedOn w:val="Default"/>
    <w:next w:val="Default"/>
    <w:uiPriority w:val="99"/>
    <w:rsid w:val="0039625F"/>
    <w:pPr>
      <w:spacing w:after="100" w:line="171" w:lineRule="atLeast"/>
    </w:pPr>
    <w:rPr>
      <w:rFonts w:ascii="Minion-Regular" w:eastAsia="Calibri" w:hAnsi="Minion-Regular" w:cs="Arial"/>
      <w:color w:val="auto"/>
      <w:lang w:val="en-US" w:eastAsia="en-US"/>
    </w:rPr>
  </w:style>
  <w:style w:type="character" w:customStyle="1" w:styleId="gsa1">
    <w:name w:val="gs_a1"/>
    <w:rsid w:val="0039625F"/>
    <w:rPr>
      <w:color w:val="008000"/>
    </w:rPr>
  </w:style>
  <w:style w:type="character" w:customStyle="1" w:styleId="fontstyle58">
    <w:name w:val="fontstyle58"/>
    <w:rsid w:val="0039625F"/>
    <w:rPr>
      <w:rFonts w:ascii="Times New Roman" w:hAnsi="Times New Roman" w:cs="Times New Roman" w:hint="default"/>
    </w:rPr>
  </w:style>
  <w:style w:type="paragraph" w:customStyle="1" w:styleId="35">
    <w:name w:val="تیتر 3 مالی"/>
    <w:basedOn w:val="1d"/>
    <w:link w:val="3Char2"/>
    <w:rsid w:val="0039625F"/>
    <w:pPr>
      <w:spacing w:before="180"/>
    </w:pPr>
    <w:rPr>
      <w:b/>
      <w:bCs/>
      <w:sz w:val="22"/>
      <w:szCs w:val="24"/>
      <w:lang w:bidi="fa-IR"/>
    </w:rPr>
  </w:style>
  <w:style w:type="character" w:customStyle="1" w:styleId="3Char2">
    <w:name w:val="تیتر 3 مالی Char"/>
    <w:link w:val="35"/>
    <w:rsid w:val="0039625F"/>
    <w:rPr>
      <w:rFonts w:eastAsia="Calibri"/>
      <w:b/>
      <w:bCs/>
      <w:sz w:val="22"/>
      <w:szCs w:val="24"/>
      <w:lang w:val="x-none" w:eastAsia="x-none" w:bidi="fa-IR"/>
    </w:rPr>
  </w:style>
  <w:style w:type="paragraph" w:customStyle="1" w:styleId="afffffffffb">
    <w:name w:val="نمودار فهرست"/>
    <w:basedOn w:val="Normal"/>
    <w:link w:val="Charfffff2"/>
    <w:rsid w:val="0039625F"/>
    <w:pPr>
      <w:spacing w:after="160" w:line="259" w:lineRule="auto"/>
      <w:jc w:val="center"/>
      <w:outlineLvl w:val="0"/>
    </w:pPr>
    <w:rPr>
      <w:rFonts w:ascii="B Zar" w:eastAsia="Calibri" w:hAnsi="B Zar" w:cs="Times New Roman"/>
      <w:b/>
      <w:bCs/>
      <w:noProof w:val="0"/>
      <w:color w:val="000000"/>
      <w:sz w:val="20"/>
      <w:szCs w:val="24"/>
      <w:lang w:val="x-none" w:eastAsia="x-none" w:bidi="ar-SA"/>
    </w:rPr>
  </w:style>
  <w:style w:type="character" w:customStyle="1" w:styleId="Charfffff2">
    <w:name w:val="نمودار فهرست Char"/>
    <w:link w:val="afffffffffb"/>
    <w:rsid w:val="0039625F"/>
    <w:rPr>
      <w:rFonts w:ascii="B Zar" w:eastAsia="Calibri" w:hAnsi="B Zar"/>
      <w:b/>
      <w:bCs/>
      <w:color w:val="000000"/>
      <w:szCs w:val="24"/>
      <w:lang w:val="x-none" w:eastAsia="x-none"/>
    </w:rPr>
  </w:style>
  <w:style w:type="paragraph" w:customStyle="1" w:styleId="afffffffffc">
    <w:name w:val="منابع ل"/>
    <w:basedOn w:val="afffffff9"/>
    <w:link w:val="Charfffff3"/>
    <w:qFormat/>
    <w:rsid w:val="0039625F"/>
    <w:pPr>
      <w:bidi w:val="0"/>
    </w:pPr>
    <w:rPr>
      <w:rFonts w:cs="Times New Roman"/>
      <w:sz w:val="20"/>
      <w:szCs w:val="20"/>
    </w:rPr>
  </w:style>
  <w:style w:type="character" w:customStyle="1" w:styleId="quick-answer-content">
    <w:name w:val="quick-answer-content"/>
    <w:rsid w:val="0039625F"/>
  </w:style>
  <w:style w:type="character" w:customStyle="1" w:styleId="Charfffff3">
    <w:name w:val="منابع ل Char"/>
    <w:link w:val="afffffffffc"/>
    <w:rsid w:val="0039625F"/>
    <w:rPr>
      <w:rFonts w:eastAsia="Calibri"/>
      <w:lang w:eastAsia="en-US" w:bidi="fa-IR"/>
    </w:rPr>
  </w:style>
  <w:style w:type="character" w:customStyle="1" w:styleId="phrase">
    <w:name w:val="phrase"/>
    <w:qFormat/>
    <w:rsid w:val="0039625F"/>
  </w:style>
  <w:style w:type="paragraph" w:customStyle="1" w:styleId="ng-scope">
    <w:name w:val="ng-scope"/>
    <w:basedOn w:val="Normal"/>
    <w:rsid w:val="0039625F"/>
    <w:pPr>
      <w:bidi w:val="0"/>
      <w:spacing w:before="100" w:beforeAutospacing="1" w:after="100" w:afterAutospacing="1"/>
    </w:pPr>
    <w:rPr>
      <w:rFonts w:cs="Times New Roman"/>
      <w:noProof w:val="0"/>
      <w:sz w:val="24"/>
      <w:szCs w:val="24"/>
      <w:lang w:bidi="ar-SA"/>
    </w:rPr>
  </w:style>
  <w:style w:type="paragraph" w:customStyle="1" w:styleId="courses">
    <w:name w:val="courses"/>
    <w:basedOn w:val="Normal"/>
    <w:rsid w:val="0039625F"/>
    <w:pPr>
      <w:bidi w:val="0"/>
      <w:spacing w:before="100" w:beforeAutospacing="1" w:after="100" w:afterAutospacing="1"/>
    </w:pPr>
    <w:rPr>
      <w:rFonts w:cs="Times New Roman"/>
      <w:noProof w:val="0"/>
      <w:sz w:val="24"/>
      <w:szCs w:val="24"/>
      <w:lang w:bidi="ar-SA"/>
    </w:rPr>
  </w:style>
  <w:style w:type="character" w:customStyle="1" w:styleId="layertext">
    <w:name w:val="layertext"/>
    <w:rsid w:val="0039625F"/>
  </w:style>
  <w:style w:type="character" w:customStyle="1" w:styleId="srtitle">
    <w:name w:val="srtitle"/>
    <w:rsid w:val="0039625F"/>
  </w:style>
  <w:style w:type="table" w:customStyle="1" w:styleId="TableGrid332">
    <w:name w:val="Table Grid332"/>
    <w:basedOn w:val="TableNormal"/>
    <w:next w:val="TableGrid"/>
    <w:uiPriority w:val="59"/>
    <w:rsid w:val="0039625F"/>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d">
    <w:name w:val="فهرست جدول ها"/>
    <w:basedOn w:val="Subtitle"/>
    <w:rsid w:val="0039625F"/>
    <w:rPr>
      <w:rFonts w:ascii="B Lotus" w:hAnsi="B Lotus" w:cs="B Lotus"/>
      <w:b w:val="0"/>
      <w:bCs w:val="0"/>
      <w:sz w:val="24"/>
      <w:szCs w:val="28"/>
      <w:lang w:val="en-US" w:eastAsia="en-US"/>
    </w:rPr>
  </w:style>
  <w:style w:type="paragraph" w:customStyle="1" w:styleId="msoaddress">
    <w:name w:val="msoaddress"/>
    <w:rsid w:val="0039625F"/>
    <w:pPr>
      <w:spacing w:line="300" w:lineRule="auto"/>
    </w:pPr>
    <w:rPr>
      <w:rFonts w:ascii="Franklin Gothic Book" w:hAnsi="Franklin Gothic Book"/>
      <w:color w:val="000000"/>
      <w:kern w:val="28"/>
      <w:sz w:val="14"/>
      <w:szCs w:val="14"/>
      <w:lang w:eastAsia="en-US" w:bidi="fa-IR"/>
    </w:rPr>
  </w:style>
  <w:style w:type="paragraph" w:customStyle="1" w:styleId="T20">
    <w:name w:val="T2"/>
    <w:basedOn w:val="Normal"/>
    <w:rsid w:val="0039625F"/>
    <w:pPr>
      <w:spacing w:line="360" w:lineRule="auto"/>
    </w:pPr>
    <w:rPr>
      <w:rFonts w:cs="B Nazanin"/>
      <w:b/>
      <w:bCs/>
      <w:noProof w:val="0"/>
      <w:sz w:val="36"/>
      <w:szCs w:val="36"/>
      <w:u w:val="single"/>
      <w:lang w:bidi="ar-SA"/>
    </w:rPr>
  </w:style>
  <w:style w:type="paragraph" w:customStyle="1" w:styleId="TA">
    <w:name w:val="TA"/>
    <w:basedOn w:val="Normal"/>
    <w:rsid w:val="0039625F"/>
    <w:pPr>
      <w:bidi w:val="0"/>
    </w:pPr>
    <w:rPr>
      <w:rFonts w:cs="B Titr"/>
      <w:noProof w:val="0"/>
      <w:sz w:val="72"/>
      <w:szCs w:val="72"/>
    </w:rPr>
  </w:style>
  <w:style w:type="paragraph" w:customStyle="1" w:styleId="T30">
    <w:name w:val="T3"/>
    <w:basedOn w:val="Normal"/>
    <w:rsid w:val="0039625F"/>
    <w:pPr>
      <w:spacing w:before="240" w:line="360" w:lineRule="auto"/>
      <w:jc w:val="both"/>
    </w:pPr>
    <w:rPr>
      <w:rFonts w:cs="B Nazanin"/>
      <w:b/>
      <w:bCs/>
      <w:i/>
      <w:iCs/>
      <w:noProof w:val="0"/>
      <w:sz w:val="32"/>
      <w:szCs w:val="32"/>
    </w:rPr>
  </w:style>
  <w:style w:type="paragraph" w:customStyle="1" w:styleId="Titr0">
    <w:name w:val="Titr"/>
    <w:basedOn w:val="T10"/>
    <w:rsid w:val="0039625F"/>
    <w:pPr>
      <w:tabs>
        <w:tab w:val="clear" w:pos="284"/>
        <w:tab w:val="clear" w:pos="6804"/>
      </w:tabs>
      <w:spacing w:before="0" w:line="360" w:lineRule="auto"/>
      <w:jc w:val="left"/>
      <w:outlineLvl w:val="9"/>
    </w:pPr>
    <w:rPr>
      <w:rFonts w:ascii="Times New Roman" w:hAnsi="Times New Roman" w:cs="B Nazanin"/>
      <w:sz w:val="36"/>
      <w:szCs w:val="36"/>
      <w:lang w:bidi="ar-SA"/>
    </w:rPr>
  </w:style>
  <w:style w:type="paragraph" w:customStyle="1" w:styleId="T0">
    <w:name w:val="T0"/>
    <w:basedOn w:val="T20"/>
    <w:rsid w:val="0039625F"/>
    <w:rPr>
      <w:sz w:val="44"/>
      <w:szCs w:val="44"/>
      <w:u w:val="none"/>
    </w:rPr>
  </w:style>
  <w:style w:type="paragraph" w:customStyle="1" w:styleId="HMJ-LEVEL1">
    <w:name w:val="HMJ-LEVEL1"/>
    <w:basedOn w:val="Heading1"/>
    <w:next w:val="Normal"/>
    <w:autoRedefine/>
    <w:rsid w:val="0039625F"/>
    <w:pPr>
      <w:tabs>
        <w:tab w:val="clear" w:pos="720"/>
      </w:tabs>
      <w:spacing w:before="0" w:after="0"/>
      <w:ind w:left="0" w:right="567" w:firstLine="170"/>
      <w:jc w:val="both"/>
    </w:pPr>
    <w:rPr>
      <w:rFonts w:ascii="Times New Roman" w:hAnsi="Times New Roman" w:cs="B Zar"/>
      <w:b w:val="0"/>
      <w:iCs/>
      <w:kern w:val="0"/>
      <w:sz w:val="28"/>
      <w:szCs w:val="28"/>
      <w:lang w:eastAsia="en-US"/>
    </w:rPr>
  </w:style>
  <w:style w:type="paragraph" w:customStyle="1" w:styleId="StyleHeading2LatinNazaninComplexLotusLatin15pt">
    <w:name w:val="Style Heading 2 + (Latin) Nazanin (Complex) Lotus (Latin) 15 pt ..."/>
    <w:basedOn w:val="Heading2"/>
    <w:autoRedefine/>
    <w:rsid w:val="0039625F"/>
    <w:pPr>
      <w:framePr w:wrap="around" w:vAnchor="text" w:hAnchor="text" w:y="1"/>
      <w:numPr>
        <w:ilvl w:val="0"/>
        <w:numId w:val="0"/>
      </w:numPr>
      <w:jc w:val="both"/>
    </w:pPr>
    <w:rPr>
      <w:rFonts w:ascii="Nazanin" w:hAnsi="Nazanin" w:cs="Homa"/>
      <w:iCs/>
      <w:noProof w:val="0"/>
      <w:sz w:val="30"/>
    </w:rPr>
  </w:style>
  <w:style w:type="character" w:customStyle="1" w:styleId="StyleHeading1LatinTimesNewRomanComplexTimesNewRomanChar">
    <w:name w:val="Style Heading 1 + (Latin) Times New Roman (Complex) Times New Roman Char"/>
    <w:link w:val="StyleHeading1LatinTimesNewRomanComplexTimesNewRoman"/>
    <w:locked/>
    <w:rsid w:val="0039625F"/>
    <w:rPr>
      <w:rFonts w:ascii="Cambria" w:hAnsi="Cambria"/>
      <w:b/>
      <w:bCs/>
      <w:color w:val="365F91"/>
      <w:sz w:val="24"/>
      <w:szCs w:val="34"/>
    </w:rPr>
  </w:style>
  <w:style w:type="paragraph" w:customStyle="1" w:styleId="StyleHeading1LatinTimesNewRomanComplexTimesNewRoman">
    <w:name w:val="Style Heading 1 + (Latin) Times New Roman (Complex) Times New Roman"/>
    <w:basedOn w:val="Heading1"/>
    <w:link w:val="StyleHeading1LatinTimesNewRomanComplexTimesNewRomanChar"/>
    <w:rsid w:val="0039625F"/>
    <w:pPr>
      <w:tabs>
        <w:tab w:val="clear" w:pos="720"/>
      </w:tabs>
      <w:bidi w:val="0"/>
      <w:spacing w:before="120" w:after="240"/>
      <w:ind w:left="0" w:firstLine="0"/>
    </w:pPr>
    <w:rPr>
      <w:color w:val="365F91"/>
      <w:kern w:val="0"/>
      <w:sz w:val="24"/>
      <w:szCs w:val="34"/>
      <w:lang w:eastAsia="ja-JP" w:bidi="ar-SA"/>
    </w:rPr>
  </w:style>
  <w:style w:type="paragraph" w:customStyle="1" w:styleId="010">
    <w:name w:val="01"/>
    <w:link w:val="01Char"/>
    <w:rsid w:val="0039625F"/>
    <w:pPr>
      <w:spacing w:before="200" w:after="120"/>
      <w:jc w:val="both"/>
    </w:pPr>
    <w:rPr>
      <w:rFonts w:ascii="Cambria" w:hAnsi="Cambria"/>
      <w:b/>
      <w:bCs/>
      <w:iCs/>
      <w:szCs w:val="26"/>
      <w:lang w:eastAsia="en-US" w:bidi="fa-IR"/>
    </w:rPr>
  </w:style>
  <w:style w:type="character" w:customStyle="1" w:styleId="01Char">
    <w:name w:val="01 Char"/>
    <w:link w:val="010"/>
    <w:rsid w:val="0039625F"/>
    <w:rPr>
      <w:rFonts w:ascii="Cambria" w:hAnsi="Cambria"/>
      <w:b/>
      <w:bCs/>
      <w:iCs/>
      <w:szCs w:val="26"/>
      <w:lang w:eastAsia="en-US" w:bidi="fa-IR"/>
    </w:rPr>
  </w:style>
  <w:style w:type="paragraph" w:customStyle="1" w:styleId="030">
    <w:name w:val="03"/>
    <w:basedOn w:val="02"/>
    <w:link w:val="03Char"/>
    <w:rsid w:val="0039625F"/>
    <w:pPr>
      <w:bidi w:val="0"/>
      <w:spacing w:before="200" w:after="120"/>
    </w:pPr>
    <w:rPr>
      <w:rFonts w:cs="Times New Roman"/>
      <w:sz w:val="20"/>
      <w:lang w:eastAsia="en-US"/>
    </w:rPr>
  </w:style>
  <w:style w:type="character" w:customStyle="1" w:styleId="03Char">
    <w:name w:val="03 Char"/>
    <w:link w:val="030"/>
    <w:rsid w:val="0039625F"/>
    <w:rPr>
      <w:rFonts w:ascii="Cambria" w:hAnsi="Cambria"/>
      <w:b/>
      <w:bCs/>
      <w:iCs/>
      <w:szCs w:val="26"/>
      <w:lang w:eastAsia="en-US" w:bidi="fa-IR"/>
    </w:rPr>
  </w:style>
  <w:style w:type="table" w:styleId="LightList-Accent6">
    <w:name w:val="Light List Accent 6"/>
    <w:basedOn w:val="TableNormal"/>
    <w:uiPriority w:val="61"/>
    <w:rsid w:val="0039625F"/>
    <w:rPr>
      <w:rFonts w:ascii="Calibri" w:eastAsia="Calibri" w:hAnsi="Calibri" w:cs="Arial"/>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REF">
    <w:name w:val="REF"/>
    <w:basedOn w:val="Normal"/>
    <w:rsid w:val="0039625F"/>
    <w:pPr>
      <w:numPr>
        <w:numId w:val="51"/>
      </w:numPr>
    </w:pPr>
    <w:rPr>
      <w:rFonts w:cs="Times New Roman"/>
      <w:noProof w:val="0"/>
      <w:sz w:val="24"/>
      <w:szCs w:val="24"/>
    </w:rPr>
  </w:style>
  <w:style w:type="character" w:customStyle="1" w:styleId="moreinfo">
    <w:name w:val="moreinfo"/>
    <w:rsid w:val="0039625F"/>
  </w:style>
  <w:style w:type="character" w:customStyle="1" w:styleId="moreinfobold">
    <w:name w:val="moreinfobold"/>
    <w:rsid w:val="0039625F"/>
  </w:style>
  <w:style w:type="character" w:customStyle="1" w:styleId="glossarylink">
    <w:name w:val="glossarylink"/>
    <w:rsid w:val="0039625F"/>
  </w:style>
  <w:style w:type="paragraph" w:customStyle="1" w:styleId="rtecenter">
    <w:name w:val="rtecenter"/>
    <w:basedOn w:val="Normal"/>
    <w:rsid w:val="0039625F"/>
    <w:pPr>
      <w:bidi w:val="0"/>
      <w:spacing w:before="100" w:beforeAutospacing="1" w:after="100" w:afterAutospacing="1"/>
    </w:pPr>
    <w:rPr>
      <w:rFonts w:cs="Times New Roman"/>
      <w:noProof w:val="0"/>
      <w:sz w:val="24"/>
      <w:szCs w:val="24"/>
    </w:rPr>
  </w:style>
  <w:style w:type="paragraph" w:customStyle="1" w:styleId="rteleft">
    <w:name w:val="rteleft"/>
    <w:basedOn w:val="Normal"/>
    <w:rsid w:val="0039625F"/>
    <w:pPr>
      <w:bidi w:val="0"/>
      <w:spacing w:before="100" w:beforeAutospacing="1" w:after="100" w:afterAutospacing="1"/>
    </w:pPr>
    <w:rPr>
      <w:rFonts w:cs="Times New Roman"/>
      <w:noProof w:val="0"/>
      <w:sz w:val="24"/>
      <w:szCs w:val="24"/>
    </w:rPr>
  </w:style>
  <w:style w:type="character" w:customStyle="1" w:styleId="bookpathsplit">
    <w:name w:val="bookpathsplit"/>
    <w:rsid w:val="0039625F"/>
  </w:style>
  <w:style w:type="character" w:customStyle="1" w:styleId="moreinfonormal">
    <w:name w:val="moreinfonormal"/>
    <w:rsid w:val="0039625F"/>
  </w:style>
  <w:style w:type="paragraph" w:customStyle="1" w:styleId="afffffffffe">
    <w:name w:val="تیتر اصلی"/>
    <w:basedOn w:val="Normal"/>
    <w:link w:val="Charfffff4"/>
    <w:qFormat/>
    <w:rsid w:val="0039625F"/>
    <w:pPr>
      <w:spacing w:line="312" w:lineRule="auto"/>
      <w:ind w:firstLine="567"/>
      <w:jc w:val="both"/>
    </w:pPr>
    <w:rPr>
      <w:rFonts w:ascii="Calibri" w:eastAsia="Calibri" w:hAnsi="Calibri" w:cs="Times New Roman"/>
      <w:noProof w:val="0"/>
      <w:sz w:val="32"/>
      <w:szCs w:val="32"/>
    </w:rPr>
  </w:style>
  <w:style w:type="character" w:customStyle="1" w:styleId="Charfffff4">
    <w:name w:val="تیتر اصلی Char"/>
    <w:link w:val="afffffffffe"/>
    <w:rsid w:val="0039625F"/>
    <w:rPr>
      <w:rFonts w:ascii="Calibri" w:eastAsia="Calibri" w:hAnsi="Calibri"/>
      <w:sz w:val="32"/>
      <w:szCs w:val="32"/>
      <w:lang w:eastAsia="en-US" w:bidi="fa-IR"/>
    </w:rPr>
  </w:style>
  <w:style w:type="paragraph" w:customStyle="1" w:styleId="StyleStyle2Firstline0cm">
    <w:name w:val="Style Style2 + First line:  0 cm"/>
    <w:basedOn w:val="Normal"/>
    <w:rsid w:val="0039625F"/>
    <w:pPr>
      <w:jc w:val="center"/>
    </w:pPr>
    <w:rPr>
      <w:rFonts w:cs="Lotus"/>
      <w:noProof w:val="0"/>
      <w:sz w:val="28"/>
      <w:szCs w:val="36"/>
    </w:rPr>
  </w:style>
  <w:style w:type="table" w:customStyle="1" w:styleId="MediumList12">
    <w:name w:val="Medium List 12"/>
    <w:basedOn w:val="TableNormal"/>
    <w:rsid w:val="0039625F"/>
    <w:rPr>
      <w:rFonts w:ascii="Calibri" w:eastAsia="Calibri" w:hAnsi="Calibri" w:cs="Arial"/>
      <w:color w:val="000000"/>
      <w:lang w:eastAsia="en-US"/>
    </w:rPr>
    <w:tblPr>
      <w:tblStyleRowBandSize w:val="1"/>
      <w:tblStyleColBandSize w:val="1"/>
      <w:tblBorders>
        <w:top w:val="single" w:sz="8" w:space="0" w:color="000000"/>
        <w:bottom w:val="single" w:sz="8" w:space="0" w:color="000000"/>
      </w:tblBorders>
    </w:tblPr>
    <w:tblStylePr w:type="firstRow">
      <w:rPr>
        <w:rFonts w:ascii="___WRD_EMBED_SUB_550" w:eastAsia="Times New Roman" w:hAnsi="___WRD_EMBED_SUB_550"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spandescription">
    <w:name w:val="spandescription"/>
    <w:rsid w:val="0039625F"/>
  </w:style>
  <w:style w:type="paragraph" w:customStyle="1" w:styleId="text-citation">
    <w:name w:val="text-citation"/>
    <w:basedOn w:val="Normal"/>
    <w:rsid w:val="0039625F"/>
    <w:pPr>
      <w:bidi w:val="0"/>
      <w:spacing w:before="100" w:beforeAutospacing="1" w:after="100" w:afterAutospacing="1"/>
    </w:pPr>
    <w:rPr>
      <w:rFonts w:cs="Times New Roman"/>
      <w:noProof w:val="0"/>
      <w:sz w:val="24"/>
      <w:szCs w:val="24"/>
      <w:lang w:bidi="ar-SA"/>
    </w:rPr>
  </w:style>
  <w:style w:type="character" w:customStyle="1" w:styleId="blacktext1">
    <w:name w:val="blacktext1"/>
    <w:rsid w:val="0039625F"/>
    <w:rPr>
      <w:rFonts w:ascii="Tahoma" w:hAnsi="Tahoma" w:cs="Tahoma" w:hint="default"/>
      <w:color w:val="000000"/>
      <w:sz w:val="18"/>
      <w:szCs w:val="18"/>
    </w:rPr>
  </w:style>
  <w:style w:type="character" w:customStyle="1" w:styleId="newslead0">
    <w:name w:val="news_lead"/>
    <w:rsid w:val="0039625F"/>
  </w:style>
  <w:style w:type="character" w:customStyle="1" w:styleId="newstitle">
    <w:name w:val="news_title"/>
    <w:rsid w:val="0039625F"/>
  </w:style>
  <w:style w:type="character" w:customStyle="1" w:styleId="details">
    <w:name w:val="details"/>
    <w:rsid w:val="0039625F"/>
  </w:style>
  <w:style w:type="paragraph" w:customStyle="1" w:styleId="Bu">
    <w:name w:val="Bu"/>
    <w:basedOn w:val="Normal"/>
    <w:rsid w:val="0039625F"/>
    <w:pPr>
      <w:numPr>
        <w:numId w:val="52"/>
      </w:numPr>
      <w:jc w:val="lowKashida"/>
    </w:pPr>
    <w:rPr>
      <w:rFonts w:eastAsia="Calibri" w:cs="B Nazanin"/>
      <w:noProof w:val="0"/>
      <w:color w:val="0000FF"/>
      <w:sz w:val="20"/>
      <w:szCs w:val="26"/>
      <w:lang w:bidi="ar-SA"/>
    </w:rPr>
  </w:style>
  <w:style w:type="paragraph" w:customStyle="1" w:styleId="StyleBullAuto">
    <w:name w:val="Style Bull + Auto"/>
    <w:basedOn w:val="Normal"/>
    <w:rsid w:val="0039625F"/>
    <w:pPr>
      <w:tabs>
        <w:tab w:val="num" w:pos="450"/>
      </w:tabs>
      <w:ind w:left="450" w:hanging="360"/>
      <w:jc w:val="lowKashida"/>
    </w:pPr>
    <w:rPr>
      <w:rFonts w:eastAsia="Calibri" w:cs="B Nazanin"/>
      <w:noProof w:val="0"/>
      <w:szCs w:val="26"/>
      <w:lang w:bidi="ar-SA"/>
    </w:rPr>
  </w:style>
  <w:style w:type="paragraph" w:customStyle="1" w:styleId="Heading1ComplexBNazanin">
    <w:name w:val="Heading 1 + (Complex) B Nazanin"/>
    <w:basedOn w:val="Heading1"/>
    <w:rsid w:val="0039625F"/>
    <w:pPr>
      <w:tabs>
        <w:tab w:val="clear" w:pos="720"/>
      </w:tabs>
      <w:ind w:left="0" w:firstLine="0"/>
    </w:pPr>
    <w:rPr>
      <w:rFonts w:ascii="Arial" w:eastAsia="Calibri" w:hAnsi="Arial" w:cs="B Nazanin"/>
      <w:szCs w:val="28"/>
      <w:lang w:eastAsia="en-US" w:bidi="ar-SA"/>
    </w:rPr>
  </w:style>
  <w:style w:type="character" w:customStyle="1" w:styleId="rssitem">
    <w:name w:val="rss:item"/>
    <w:rsid w:val="0039625F"/>
    <w:rPr>
      <w:rFonts w:cs="Times New Roman"/>
    </w:rPr>
  </w:style>
  <w:style w:type="paragraph" w:customStyle="1" w:styleId="Nevisande">
    <w:name w:val="Nevisande"/>
    <w:basedOn w:val="Normal"/>
    <w:next w:val="Normal"/>
    <w:rsid w:val="0039625F"/>
    <w:pPr>
      <w:spacing w:before="120" w:after="120"/>
      <w:ind w:firstLine="284"/>
      <w:jc w:val="right"/>
    </w:pPr>
    <w:rPr>
      <w:rFonts w:eastAsia="Calibri" w:cs="B Ferdosi"/>
      <w:noProof w:val="0"/>
      <w:color w:val="FF00FF"/>
      <w:sz w:val="26"/>
      <w:szCs w:val="26"/>
      <w:lang w:bidi="ar-SA"/>
    </w:rPr>
  </w:style>
  <w:style w:type="paragraph" w:customStyle="1" w:styleId="References0">
    <w:name w:val="References"/>
    <w:basedOn w:val="Normal"/>
    <w:rsid w:val="0039625F"/>
    <w:pPr>
      <w:ind w:firstLine="284"/>
      <w:jc w:val="lowKashida"/>
    </w:pPr>
    <w:rPr>
      <w:rFonts w:eastAsia="Calibri" w:cs="B Nazanin"/>
      <w:noProof w:val="0"/>
      <w:color w:val="339966"/>
      <w:sz w:val="16"/>
      <w:lang w:bidi="ar-SA"/>
    </w:rPr>
  </w:style>
  <w:style w:type="character" w:customStyle="1" w:styleId="StyleFootnoteReferenceComplexNazanin14ptBlack">
    <w:name w:val="Style Footnote Reference + (Complex) Nazanin 14 pt Black"/>
    <w:rsid w:val="0039625F"/>
    <w:rPr>
      <w:rFonts w:cs="Nazanin"/>
      <w:color w:val="000000"/>
      <w:sz w:val="28"/>
      <w:szCs w:val="28"/>
      <w:vertAlign w:val="superscript"/>
      <w:lang w:bidi="ar-SA"/>
    </w:rPr>
  </w:style>
  <w:style w:type="paragraph" w:customStyle="1" w:styleId="Bul">
    <w:name w:val="Bul"/>
    <w:basedOn w:val="Normal"/>
    <w:rsid w:val="0039625F"/>
    <w:pPr>
      <w:tabs>
        <w:tab w:val="num" w:pos="644"/>
      </w:tabs>
      <w:ind w:left="644" w:hanging="360"/>
      <w:jc w:val="lowKashida"/>
    </w:pPr>
    <w:rPr>
      <w:rFonts w:eastAsia="Calibri" w:cs="B Nazanin"/>
      <w:noProof w:val="0"/>
      <w:color w:val="0000FF"/>
      <w:sz w:val="20"/>
      <w:szCs w:val="26"/>
      <w:lang w:bidi="ar-SA"/>
    </w:rPr>
  </w:style>
  <w:style w:type="paragraph" w:customStyle="1" w:styleId="Fasl">
    <w:name w:val="Fasl"/>
    <w:basedOn w:val="Normal"/>
    <w:uiPriority w:val="99"/>
    <w:qFormat/>
    <w:rsid w:val="0039625F"/>
    <w:pPr>
      <w:spacing w:before="3000"/>
      <w:ind w:firstLine="284"/>
      <w:jc w:val="right"/>
    </w:pPr>
    <w:rPr>
      <w:rFonts w:eastAsia="Calibri" w:cs="B Jadid"/>
      <w:bCs/>
      <w:noProof w:val="0"/>
      <w:color w:val="FF00FF"/>
      <w:sz w:val="72"/>
      <w:szCs w:val="56"/>
      <w:lang w:bidi="ar-SA"/>
    </w:rPr>
  </w:style>
  <w:style w:type="paragraph" w:customStyle="1" w:styleId="Refer">
    <w:name w:val="Refer"/>
    <w:basedOn w:val="Normal"/>
    <w:autoRedefine/>
    <w:rsid w:val="0039625F"/>
    <w:pPr>
      <w:jc w:val="lowKashida"/>
    </w:pPr>
    <w:rPr>
      <w:rFonts w:eastAsia="Calibri" w:cs="B Nazanin"/>
      <w:noProof w:val="0"/>
      <w:color w:val="993300"/>
      <w:sz w:val="20"/>
      <w:szCs w:val="24"/>
      <w:lang w:bidi="ar-SA"/>
    </w:rPr>
  </w:style>
  <w:style w:type="paragraph" w:customStyle="1" w:styleId="Bull">
    <w:name w:val="Bull"/>
    <w:basedOn w:val="Normal"/>
    <w:rsid w:val="0039625F"/>
    <w:pPr>
      <w:tabs>
        <w:tab w:val="num" w:pos="1704"/>
      </w:tabs>
      <w:ind w:left="1704" w:hanging="340"/>
      <w:jc w:val="lowKashida"/>
    </w:pPr>
    <w:rPr>
      <w:rFonts w:eastAsia="Calibri" w:cs="B Lotus"/>
      <w:noProof w:val="0"/>
      <w:color w:val="0000FF"/>
      <w:sz w:val="20"/>
      <w:szCs w:val="24"/>
      <w:lang w:bidi="ar-SA"/>
    </w:rPr>
  </w:style>
  <w:style w:type="paragraph" w:customStyle="1" w:styleId="Kholase">
    <w:name w:val="Kholase"/>
    <w:basedOn w:val="Normal"/>
    <w:rsid w:val="0039625F"/>
    <w:pPr>
      <w:tabs>
        <w:tab w:val="num" w:pos="1495"/>
      </w:tabs>
      <w:ind w:left="851" w:right="851"/>
      <w:jc w:val="lowKashida"/>
    </w:pPr>
    <w:rPr>
      <w:rFonts w:eastAsia="Calibri" w:cs="B Yekan"/>
      <w:noProof w:val="0"/>
      <w:color w:val="800080"/>
      <w:sz w:val="20"/>
      <w:szCs w:val="28"/>
      <w:lang w:bidi="ar-SA"/>
    </w:rPr>
  </w:style>
  <w:style w:type="paragraph" w:customStyle="1" w:styleId="heding1">
    <w:name w:val="heding 1"/>
    <w:basedOn w:val="Normal"/>
    <w:rsid w:val="0039625F"/>
    <w:pPr>
      <w:ind w:firstLine="284"/>
      <w:jc w:val="center"/>
    </w:pPr>
    <w:rPr>
      <w:rFonts w:cs="B Jadid"/>
      <w:noProof w:val="0"/>
      <w:color w:val="0066FF"/>
      <w:sz w:val="36"/>
      <w:szCs w:val="36"/>
      <w:lang w:bidi="ar-SA"/>
    </w:rPr>
  </w:style>
  <w:style w:type="paragraph" w:customStyle="1" w:styleId="Khat">
    <w:name w:val="Khat"/>
    <w:basedOn w:val="Normal"/>
    <w:autoRedefine/>
    <w:rsid w:val="0039625F"/>
    <w:pPr>
      <w:widowControl w:val="0"/>
      <w:ind w:left="780" w:hanging="360"/>
      <w:jc w:val="lowKashida"/>
    </w:pPr>
    <w:rPr>
      <w:rFonts w:cs="B Nazanin"/>
      <w:noProof w:val="0"/>
      <w:color w:val="800000"/>
      <w:szCs w:val="26"/>
      <w:lang w:bidi="ar-SA"/>
    </w:rPr>
  </w:style>
  <w:style w:type="paragraph" w:customStyle="1" w:styleId="NormalWeb2">
    <w:name w:val="Normal (Web)2"/>
    <w:basedOn w:val="Normal"/>
    <w:rsid w:val="0039625F"/>
    <w:pPr>
      <w:bidi w:val="0"/>
      <w:spacing w:before="100" w:beforeAutospacing="1" w:after="100" w:afterAutospacing="1" w:line="300" w:lineRule="atLeast"/>
      <w:ind w:firstLine="284"/>
      <w:jc w:val="both"/>
    </w:pPr>
    <w:rPr>
      <w:rFonts w:ascii="Tahoma" w:eastAsia="SimSun" w:hAnsi="Tahoma" w:cs="Tahoma"/>
      <w:noProof w:val="0"/>
      <w:sz w:val="18"/>
      <w:szCs w:val="18"/>
      <w:lang w:eastAsia="zh-CN"/>
    </w:rPr>
  </w:style>
  <w:style w:type="paragraph" w:customStyle="1" w:styleId="tabletitle">
    <w:name w:val="tabletitle"/>
    <w:basedOn w:val="Normal"/>
    <w:uiPriority w:val="99"/>
    <w:rsid w:val="0039625F"/>
    <w:pPr>
      <w:bidi w:val="0"/>
      <w:spacing w:after="100" w:afterAutospacing="1" w:line="280" w:lineRule="atLeast"/>
      <w:ind w:firstLine="284"/>
    </w:pPr>
    <w:rPr>
      <w:rFonts w:ascii="Arial" w:eastAsia="SimSun" w:hAnsi="Arial" w:cs="Arial"/>
      <w:b/>
      <w:bCs/>
      <w:noProof w:val="0"/>
      <w:sz w:val="21"/>
      <w:szCs w:val="21"/>
      <w:lang w:eastAsia="zh-CN"/>
    </w:rPr>
  </w:style>
  <w:style w:type="paragraph" w:customStyle="1" w:styleId="affffffffff">
    <w:name w:val="خلاصه درس"/>
    <w:basedOn w:val="Normal"/>
    <w:link w:val="Charfffff5"/>
    <w:autoRedefine/>
    <w:rsid w:val="0039625F"/>
    <w:pPr>
      <w:spacing w:line="312" w:lineRule="auto"/>
      <w:ind w:left="357" w:firstLine="323"/>
      <w:jc w:val="lowKashida"/>
    </w:pPr>
    <w:rPr>
      <w:rFonts w:cs="Times New Roman"/>
      <w:b/>
      <w:bCs/>
      <w:noProof w:val="0"/>
      <w:sz w:val="30"/>
      <w:szCs w:val="30"/>
    </w:rPr>
  </w:style>
  <w:style w:type="character" w:customStyle="1" w:styleId="Charfffff5">
    <w:name w:val="خلاصه درس Char"/>
    <w:link w:val="affffffffff"/>
    <w:locked/>
    <w:rsid w:val="0039625F"/>
    <w:rPr>
      <w:b/>
      <w:bCs/>
      <w:sz w:val="30"/>
      <w:szCs w:val="30"/>
      <w:lang w:eastAsia="en-US" w:bidi="fa-IR"/>
    </w:rPr>
  </w:style>
  <w:style w:type="paragraph" w:customStyle="1" w:styleId="affffffffff0">
    <w:name w:val="تيتر جزئي"/>
    <w:basedOn w:val="FootnoteText"/>
    <w:link w:val="Charfffff6"/>
    <w:autoRedefine/>
    <w:rsid w:val="0039625F"/>
    <w:pPr>
      <w:bidi w:val="0"/>
      <w:spacing w:before="240" w:after="120" w:line="288" w:lineRule="auto"/>
      <w:ind w:left="357" w:firstLine="323"/>
      <w:jc w:val="lowKashida"/>
    </w:pPr>
    <w:rPr>
      <w:rFonts w:ascii="Lotusarab" w:eastAsia="Calibri" w:hAnsi="Lotusarab" w:cs="Times New Roman"/>
      <w:b/>
      <w:bCs/>
      <w:noProof w:val="0"/>
      <w:color w:val="FF00FF"/>
      <w:position w:val="-8"/>
      <w:sz w:val="28"/>
      <w:szCs w:val="30"/>
    </w:rPr>
  </w:style>
  <w:style w:type="character" w:customStyle="1" w:styleId="Charfffff6">
    <w:name w:val="تيتر جزئي Char"/>
    <w:link w:val="affffffffff0"/>
    <w:locked/>
    <w:rsid w:val="0039625F"/>
    <w:rPr>
      <w:rFonts w:ascii="Lotusarab" w:eastAsia="Calibri" w:hAnsi="Lotusarab"/>
      <w:b/>
      <w:bCs/>
      <w:color w:val="FF00FF"/>
      <w:position w:val="-8"/>
      <w:sz w:val="28"/>
      <w:szCs w:val="30"/>
      <w:lang w:eastAsia="en-US" w:bidi="fa-IR"/>
    </w:rPr>
  </w:style>
  <w:style w:type="paragraph" w:customStyle="1" w:styleId="StyleHeading313pt">
    <w:name w:val="Style Heading 3 + 13 pt"/>
    <w:basedOn w:val="Heading3"/>
    <w:link w:val="StyleHeading313ptChar"/>
    <w:autoRedefine/>
    <w:rsid w:val="0039625F"/>
    <w:pPr>
      <w:keepNext w:val="0"/>
      <w:widowControl w:val="0"/>
      <w:numPr>
        <w:ilvl w:val="0"/>
        <w:numId w:val="0"/>
      </w:numPr>
      <w:spacing w:before="120" w:after="0" w:line="312" w:lineRule="auto"/>
      <w:ind w:left="357"/>
    </w:pPr>
    <w:rPr>
      <w:rFonts w:ascii="Times New Roman Backslanted" w:hAnsi="Times New Roman Backslanted" w:cs="B Traffic"/>
      <w:b/>
      <w:i/>
      <w:noProof w:val="0"/>
      <w:color w:val="FF6600"/>
      <w:szCs w:val="24"/>
      <w:lang w:val="en-US" w:eastAsia="en-US"/>
    </w:rPr>
  </w:style>
  <w:style w:type="character" w:customStyle="1" w:styleId="StyleHeading313ptChar">
    <w:name w:val="Style Heading 3 + 13 pt Char"/>
    <w:link w:val="StyleHeading313pt"/>
    <w:locked/>
    <w:rsid w:val="0039625F"/>
    <w:rPr>
      <w:rFonts w:ascii="Times New Roman Backslanted" w:hAnsi="Times New Roman Backslanted" w:cs="B Traffic"/>
      <w:b/>
      <w:bCs/>
      <w:i/>
      <w:color w:val="FF6600"/>
      <w:sz w:val="26"/>
      <w:szCs w:val="24"/>
      <w:lang w:eastAsia="en-US"/>
    </w:rPr>
  </w:style>
  <w:style w:type="paragraph" w:customStyle="1" w:styleId="Tablet">
    <w:name w:val="Tablet"/>
    <w:basedOn w:val="Normal"/>
    <w:rsid w:val="0039625F"/>
    <w:pPr>
      <w:jc w:val="center"/>
    </w:pPr>
    <w:rPr>
      <w:rFonts w:cs="B Nazanin"/>
      <w:noProof w:val="0"/>
      <w:color w:val="FF9999"/>
      <w:sz w:val="20"/>
      <w:szCs w:val="22"/>
      <w:lang w:bidi="ar-SA"/>
    </w:rPr>
  </w:style>
  <w:style w:type="paragraph" w:customStyle="1" w:styleId="Refrence0">
    <w:name w:val="Refrence"/>
    <w:basedOn w:val="Normal"/>
    <w:rsid w:val="0039625F"/>
    <w:pPr>
      <w:jc w:val="lowKashida"/>
    </w:pPr>
    <w:rPr>
      <w:rFonts w:cs="B Lotus"/>
      <w:noProof w:val="0"/>
      <w:color w:val="A50021"/>
      <w:sz w:val="20"/>
      <w:szCs w:val="24"/>
      <w:lang w:bidi="ar-SA"/>
    </w:rPr>
  </w:style>
  <w:style w:type="paragraph" w:customStyle="1" w:styleId="affffffffff1">
    <w:name w:val="متن اصلي"/>
    <w:basedOn w:val="Normal"/>
    <w:link w:val="Charfffff7"/>
    <w:uiPriority w:val="99"/>
    <w:qFormat/>
    <w:rsid w:val="0039625F"/>
    <w:pPr>
      <w:spacing w:before="120" w:line="360" w:lineRule="auto"/>
      <w:ind w:left="357" w:firstLine="227"/>
      <w:jc w:val="both"/>
    </w:pPr>
    <w:rPr>
      <w:rFonts w:cs="Times New Roman"/>
      <w:noProof w:val="0"/>
      <w:color w:val="993300"/>
      <w:sz w:val="20"/>
      <w:szCs w:val="28"/>
    </w:rPr>
  </w:style>
  <w:style w:type="character" w:customStyle="1" w:styleId="Charfffff7">
    <w:name w:val="متن اصلي Char"/>
    <w:link w:val="affffffffff1"/>
    <w:uiPriority w:val="99"/>
    <w:locked/>
    <w:rsid w:val="0039625F"/>
    <w:rPr>
      <w:color w:val="993300"/>
      <w:szCs w:val="28"/>
      <w:lang w:eastAsia="en-US" w:bidi="fa-IR"/>
    </w:rPr>
  </w:style>
  <w:style w:type="character" w:customStyle="1" w:styleId="CharCharChar">
    <w:name w:val="پاورقي Char Char Char"/>
    <w:locked/>
    <w:rsid w:val="0039625F"/>
    <w:rPr>
      <w:rFonts w:ascii="Times New Roman" w:eastAsia="SimSun" w:hAnsi="Times New Roman" w:cs="Nazanin"/>
      <w:color w:val="0000FF"/>
      <w:sz w:val="16"/>
      <w:lang w:eastAsia="zh-CN"/>
    </w:rPr>
  </w:style>
  <w:style w:type="paragraph" w:customStyle="1" w:styleId="StyleComplexBYagut14ptJustifyLowLinespacingExactly">
    <w:name w:val="Style (Complex) B Yagut 14 pt Justify Low Line spacing:  Exactly..."/>
    <w:basedOn w:val="Normal"/>
    <w:link w:val="StyleComplexBYagut14ptJustifyLowLinespacingExactlyChar"/>
    <w:semiHidden/>
    <w:rsid w:val="0039625F"/>
    <w:pPr>
      <w:spacing w:line="360" w:lineRule="auto"/>
      <w:ind w:left="357" w:firstLine="432"/>
      <w:jc w:val="lowKashida"/>
    </w:pPr>
    <w:rPr>
      <w:rFonts w:cs="B Yagut"/>
      <w:noProof w:val="0"/>
      <w:sz w:val="28"/>
      <w:szCs w:val="28"/>
      <w:lang w:bidi="ar-SA"/>
    </w:rPr>
  </w:style>
  <w:style w:type="character" w:customStyle="1" w:styleId="StyleComplexBYagut14ptJustifyLowLinespacingExactlyChar">
    <w:name w:val="Style (Complex) B Yagut 14 pt Justify Low Line spacing:  Exactly... Char"/>
    <w:link w:val="StyleComplexBYagut14ptJustifyLowLinespacingExactly"/>
    <w:semiHidden/>
    <w:locked/>
    <w:rsid w:val="0039625F"/>
    <w:rPr>
      <w:rFonts w:cs="B Yagut"/>
      <w:sz w:val="28"/>
      <w:szCs w:val="28"/>
      <w:lang w:eastAsia="en-US"/>
    </w:rPr>
  </w:style>
  <w:style w:type="paragraph" w:customStyle="1" w:styleId="StyleHeading1ComplexBLotusComplex14pt">
    <w:name w:val="Style Heading 1 + (Complex) B Lotus (Complex) 14 pt"/>
    <w:basedOn w:val="Heading1"/>
    <w:link w:val="StyleHeading1ComplexBLotusComplex14ptChar"/>
    <w:autoRedefine/>
    <w:rsid w:val="0039625F"/>
    <w:pPr>
      <w:tabs>
        <w:tab w:val="clear" w:pos="720"/>
      </w:tabs>
      <w:spacing w:before="0" w:after="0" w:line="840" w:lineRule="atLeast"/>
      <w:ind w:left="357" w:firstLine="0"/>
      <w:jc w:val="both"/>
    </w:pPr>
    <w:rPr>
      <w:rFonts w:ascii="Arial" w:hAnsi="Arial" w:cs="2  Mehr"/>
      <w:color w:val="FF0000"/>
      <w:szCs w:val="26"/>
      <w:lang w:eastAsia="en-US" w:bidi="ar-SA"/>
    </w:rPr>
  </w:style>
  <w:style w:type="character" w:customStyle="1" w:styleId="StyleHeading1ComplexBLotusComplex14ptChar">
    <w:name w:val="Style Heading 1 + (Complex) B Lotus (Complex) 14 pt Char"/>
    <w:link w:val="StyleHeading1ComplexBLotusComplex14pt"/>
    <w:locked/>
    <w:rsid w:val="0039625F"/>
    <w:rPr>
      <w:rFonts w:ascii="Arial" w:hAnsi="Arial" w:cs="2  Mehr"/>
      <w:b/>
      <w:bCs/>
      <w:color w:val="FF0000"/>
      <w:kern w:val="32"/>
      <w:sz w:val="32"/>
      <w:szCs w:val="26"/>
      <w:lang w:eastAsia="en-US"/>
    </w:rPr>
  </w:style>
  <w:style w:type="paragraph" w:customStyle="1" w:styleId="Q">
    <w:name w:val="Q"/>
    <w:basedOn w:val="Normal"/>
    <w:rsid w:val="0039625F"/>
    <w:pPr>
      <w:ind w:left="851"/>
      <w:jc w:val="lowKashida"/>
    </w:pPr>
    <w:rPr>
      <w:rFonts w:cs="B Lotus"/>
      <w:noProof w:val="0"/>
      <w:color w:val="800000"/>
      <w:sz w:val="24"/>
      <w:szCs w:val="24"/>
      <w:lang w:bidi="ar-SA"/>
    </w:rPr>
  </w:style>
  <w:style w:type="character" w:customStyle="1" w:styleId="Boldance">
    <w:name w:val="Boldance"/>
    <w:rsid w:val="0039625F"/>
    <w:rPr>
      <w:rFonts w:cs="B Lotus"/>
      <w:bCs/>
      <w:color w:val="99CC00"/>
      <w:sz w:val="24"/>
      <w:szCs w:val="24"/>
      <w:lang w:bidi="ar-SA"/>
    </w:rPr>
  </w:style>
  <w:style w:type="paragraph" w:customStyle="1" w:styleId="Radif">
    <w:name w:val="Radif"/>
    <w:basedOn w:val="Normal"/>
    <w:rsid w:val="0039625F"/>
    <w:pPr>
      <w:ind w:left="284"/>
      <w:jc w:val="lowKashida"/>
    </w:pPr>
    <w:rPr>
      <w:rFonts w:cs="B Lotus"/>
      <w:noProof w:val="0"/>
      <w:color w:val="D60093"/>
      <w:sz w:val="24"/>
      <w:szCs w:val="26"/>
      <w:lang w:bidi="ar-SA"/>
    </w:rPr>
  </w:style>
  <w:style w:type="paragraph" w:customStyle="1" w:styleId="Jadval">
    <w:name w:val="Jadval"/>
    <w:basedOn w:val="Normal"/>
    <w:qFormat/>
    <w:rsid w:val="0039625F"/>
    <w:pPr>
      <w:spacing w:after="60"/>
      <w:jc w:val="center"/>
    </w:pPr>
    <w:rPr>
      <w:rFonts w:cs="B Nazanin"/>
      <w:bCs/>
      <w:noProof w:val="0"/>
      <w:color w:val="FF99CC"/>
      <w:sz w:val="24"/>
      <w:szCs w:val="22"/>
      <w:lang w:bidi="ar-SA"/>
    </w:rPr>
  </w:style>
  <w:style w:type="paragraph" w:customStyle="1" w:styleId="Radif2">
    <w:name w:val="Radif2"/>
    <w:basedOn w:val="Radif"/>
    <w:rsid w:val="0039625F"/>
    <w:pPr>
      <w:ind w:left="567"/>
    </w:pPr>
    <w:rPr>
      <w:color w:val="FFCC99"/>
    </w:rPr>
  </w:style>
  <w:style w:type="paragraph" w:customStyle="1" w:styleId="posttext">
    <w:name w:val="posttext"/>
    <w:basedOn w:val="Normal"/>
    <w:rsid w:val="0039625F"/>
    <w:pPr>
      <w:bidi w:val="0"/>
      <w:spacing w:before="100" w:beforeAutospacing="1" w:after="100" w:afterAutospacing="1"/>
    </w:pPr>
    <w:rPr>
      <w:rFonts w:cs="Times New Roman"/>
      <w:noProof w:val="0"/>
      <w:sz w:val="24"/>
      <w:szCs w:val="24"/>
    </w:rPr>
  </w:style>
  <w:style w:type="character" w:customStyle="1" w:styleId="title5">
    <w:name w:val="title5"/>
    <w:rsid w:val="0039625F"/>
  </w:style>
  <w:style w:type="character" w:customStyle="1" w:styleId="storesshorttitle1">
    <w:name w:val="stores_short_title1"/>
    <w:rsid w:val="0039625F"/>
    <w:rPr>
      <w:strike w:val="0"/>
      <w:dstrike w:val="0"/>
      <w:u w:val="none"/>
      <w:effect w:val="none"/>
      <w:shd w:val="clear" w:color="auto" w:fill="F6F6F6"/>
    </w:rPr>
  </w:style>
  <w:style w:type="paragraph" w:customStyle="1" w:styleId="1f8">
    <w:name w:val="1متن"/>
    <w:basedOn w:val="Normal"/>
    <w:rsid w:val="0039625F"/>
    <w:pPr>
      <w:spacing w:before="600" w:after="480" w:line="360" w:lineRule="auto"/>
    </w:pPr>
    <w:rPr>
      <w:rFonts w:ascii="Calibri" w:eastAsia="Calibri" w:hAnsi="Calibri" w:cs="B Lotus"/>
      <w:b/>
      <w:bCs/>
      <w:noProof w:val="0"/>
      <w:sz w:val="32"/>
      <w:szCs w:val="32"/>
    </w:rPr>
  </w:style>
  <w:style w:type="paragraph" w:customStyle="1" w:styleId="jadval0">
    <w:name w:val="jadval"/>
    <w:basedOn w:val="Normal"/>
    <w:qFormat/>
    <w:rsid w:val="0039625F"/>
    <w:pPr>
      <w:autoSpaceDE w:val="0"/>
      <w:autoSpaceDN w:val="0"/>
      <w:bidi w:val="0"/>
      <w:adjustRightInd w:val="0"/>
      <w:jc w:val="center"/>
    </w:pPr>
    <w:rPr>
      <w:rFonts w:eastAsia="Calibri" w:cs="B Lotus"/>
      <w:noProof w:val="0"/>
      <w:sz w:val="24"/>
      <w:szCs w:val="24"/>
      <w:lang w:bidi="ar-SA"/>
    </w:rPr>
  </w:style>
  <w:style w:type="table" w:customStyle="1" w:styleId="PlainTable311">
    <w:name w:val="Plain Table 311"/>
    <w:basedOn w:val="TableNormal"/>
    <w:uiPriority w:val="43"/>
    <w:rsid w:val="0039625F"/>
    <w:rPr>
      <w:rFonts w:ascii="Calibri" w:eastAsia="Calibri" w:hAnsi="Calibri" w:cs="Arial"/>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listparagraph0">
    <w:name w:val="listparagraph"/>
    <w:basedOn w:val="Normal"/>
    <w:uiPriority w:val="99"/>
    <w:rsid w:val="0039625F"/>
    <w:pPr>
      <w:bidi w:val="0"/>
      <w:spacing w:before="100" w:beforeAutospacing="1" w:after="100" w:afterAutospacing="1"/>
    </w:pPr>
    <w:rPr>
      <w:rFonts w:cs="Times New Roman"/>
      <w:noProof w:val="0"/>
      <w:sz w:val="24"/>
      <w:szCs w:val="24"/>
    </w:rPr>
  </w:style>
  <w:style w:type="table" w:customStyle="1" w:styleId="LightShading-Accent411">
    <w:name w:val="Light Shading - Accent 411"/>
    <w:basedOn w:val="TableNormal"/>
    <w:next w:val="LightShading-Accent4"/>
    <w:uiPriority w:val="60"/>
    <w:rsid w:val="0039625F"/>
    <w:rPr>
      <w:rFonts w:ascii="Calibri" w:eastAsia="Calibri" w:hAnsi="Calibri" w:cs="Arial"/>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4">
    <w:name w:val="Light Shading - Accent 44"/>
    <w:basedOn w:val="TableNormal"/>
    <w:next w:val="LightShading-Accent4"/>
    <w:uiPriority w:val="60"/>
    <w:rsid w:val="0039625F"/>
    <w:rPr>
      <w:rFonts w:ascii="Calibri" w:eastAsia="Calibri" w:hAnsi="Calibri" w:cs="Arial"/>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5">
    <w:name w:val="Light Shading - Accent 45"/>
    <w:basedOn w:val="TableNormal"/>
    <w:next w:val="LightShading-Accent4"/>
    <w:uiPriority w:val="60"/>
    <w:rsid w:val="0039625F"/>
    <w:rPr>
      <w:rFonts w:ascii="Calibri" w:eastAsia="Calibri" w:hAnsi="Calibri" w:cs="Arial"/>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stTable2-Accent61">
    <w:name w:val="List Table 2 - Accent 61"/>
    <w:basedOn w:val="TableNormal"/>
    <w:uiPriority w:val="47"/>
    <w:rsid w:val="0039625F"/>
    <w:rPr>
      <w:rFonts w:ascii="Calibri" w:eastAsia="Calibri" w:hAnsi="Calibri" w:cs="Arial"/>
      <w:lang w:eastAsia="en-US"/>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6Colorful-Accent61">
    <w:name w:val="List Table 6 Colorful - Accent 61"/>
    <w:basedOn w:val="TableNormal"/>
    <w:uiPriority w:val="51"/>
    <w:rsid w:val="0039625F"/>
    <w:rPr>
      <w:rFonts w:ascii="Calibri" w:eastAsia="Calibri" w:hAnsi="Calibri" w:cs="Arial"/>
      <w:color w:val="538135"/>
      <w:lang w:eastAsia="en-US"/>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booktitle0">
    <w:name w:val="booktitle"/>
    <w:basedOn w:val="Normal"/>
    <w:rsid w:val="0039625F"/>
    <w:pPr>
      <w:bidi w:val="0"/>
      <w:spacing w:before="100" w:beforeAutospacing="1" w:after="100" w:afterAutospacing="1"/>
    </w:pPr>
    <w:rPr>
      <w:rFonts w:cs="Times New Roman"/>
      <w:noProof w:val="0"/>
      <w:sz w:val="24"/>
      <w:szCs w:val="24"/>
      <w:lang w:bidi="ar-SA"/>
    </w:rPr>
  </w:style>
  <w:style w:type="paragraph" w:customStyle="1" w:styleId="affffffffff2">
    <w:name w:val="جدول جدید"/>
    <w:basedOn w:val="Normal"/>
    <w:link w:val="Charfffff8"/>
    <w:rsid w:val="0039625F"/>
    <w:pPr>
      <w:spacing w:after="200" w:line="276" w:lineRule="auto"/>
    </w:pPr>
    <w:rPr>
      <w:rFonts w:ascii="B Lotus" w:hAnsi="B Lotus" w:cs="Arial"/>
      <w:noProof w:val="0"/>
      <w:sz w:val="24"/>
      <w:szCs w:val="22"/>
    </w:rPr>
  </w:style>
  <w:style w:type="character" w:customStyle="1" w:styleId="Charfffff8">
    <w:name w:val="جدول جدید Char"/>
    <w:link w:val="affffffffff2"/>
    <w:rsid w:val="0039625F"/>
    <w:rPr>
      <w:rFonts w:ascii="B Lotus" w:hAnsi="B Lotus" w:cs="Arial"/>
      <w:sz w:val="24"/>
      <w:szCs w:val="22"/>
      <w:lang w:eastAsia="en-US" w:bidi="fa-IR"/>
    </w:rPr>
  </w:style>
  <w:style w:type="paragraph" w:customStyle="1" w:styleId="affffffffff3">
    <w:name w:val="فهرست نمودارها"/>
    <w:basedOn w:val="Normal"/>
    <w:uiPriority w:val="99"/>
    <w:qFormat/>
    <w:rsid w:val="0039625F"/>
    <w:pPr>
      <w:spacing w:after="200" w:line="276" w:lineRule="auto"/>
    </w:pPr>
    <w:rPr>
      <w:rFonts w:ascii="IranNastaliq" w:hAnsi="IranNastaliq" w:cs="B Nazanin"/>
      <w:b/>
      <w:bCs/>
      <w:noProof w:val="0"/>
      <w:color w:val="000000"/>
      <w:sz w:val="28"/>
      <w:szCs w:val="22"/>
    </w:rPr>
  </w:style>
  <w:style w:type="paragraph" w:customStyle="1" w:styleId="affffffffff4">
    <w:name w:val="فهرست اشکال"/>
    <w:basedOn w:val="Normal"/>
    <w:qFormat/>
    <w:rsid w:val="0039625F"/>
    <w:pPr>
      <w:spacing w:after="200" w:line="276" w:lineRule="auto"/>
    </w:pPr>
    <w:rPr>
      <w:rFonts w:ascii="IranNastaliq" w:hAnsi="IranNastaliq" w:cs="B Nazanin"/>
      <w:b/>
      <w:bCs/>
      <w:noProof w:val="0"/>
      <w:color w:val="000000"/>
      <w:sz w:val="28"/>
      <w:szCs w:val="28"/>
    </w:rPr>
  </w:style>
  <w:style w:type="paragraph" w:customStyle="1" w:styleId="affffffffff5">
    <w:name w:val="تيترسوم"/>
    <w:basedOn w:val="af7"/>
    <w:link w:val="Charfffff9"/>
    <w:rsid w:val="0039625F"/>
    <w:pPr>
      <w:widowControl w:val="0"/>
      <w:spacing w:line="298" w:lineRule="auto"/>
      <w:ind w:firstLine="284"/>
    </w:pPr>
    <w:rPr>
      <w:rFonts w:cs="B Nazanin"/>
      <w:szCs w:val="28"/>
      <w:lang w:val="en-US" w:eastAsia="en-US"/>
    </w:rPr>
  </w:style>
  <w:style w:type="character" w:customStyle="1" w:styleId="Charfffff9">
    <w:name w:val="تيترسوم Char"/>
    <w:link w:val="affffffffff5"/>
    <w:rsid w:val="0039625F"/>
    <w:rPr>
      <w:rFonts w:cs="B Nazanin"/>
      <w:sz w:val="22"/>
      <w:szCs w:val="28"/>
      <w:lang w:eastAsia="en-US"/>
    </w:rPr>
  </w:style>
  <w:style w:type="paragraph" w:customStyle="1" w:styleId="Bjmnbmnmn">
    <w:name w:val="Bjmnbmnmn"/>
    <w:basedOn w:val="Normal"/>
    <w:rsid w:val="0039625F"/>
    <w:pPr>
      <w:spacing w:after="200" w:line="360" w:lineRule="auto"/>
      <w:jc w:val="lowKashida"/>
    </w:pPr>
    <w:rPr>
      <w:rFonts w:ascii="Calibri" w:eastAsia="Calibri" w:hAnsi="Calibri" w:cs="Arial"/>
      <w:noProof w:val="0"/>
      <w:sz w:val="28"/>
      <w:szCs w:val="28"/>
    </w:rPr>
  </w:style>
  <w:style w:type="paragraph" w:customStyle="1" w:styleId="affffffffff6">
    <w:name w:val="فهرست نمودار"/>
    <w:basedOn w:val="Normal"/>
    <w:autoRedefine/>
    <w:rsid w:val="0039625F"/>
    <w:pPr>
      <w:jc w:val="center"/>
    </w:pPr>
    <w:rPr>
      <w:rFonts w:ascii="B Lotus" w:hAnsi="B Lotus" w:cs="B Nazanin"/>
      <w:noProof w:val="0"/>
      <w:szCs w:val="22"/>
      <w:lang w:bidi="ar-SA"/>
    </w:rPr>
  </w:style>
  <w:style w:type="paragraph" w:customStyle="1" w:styleId="affffffffff7">
    <w:name w:val="فهرست جدول"/>
    <w:basedOn w:val="Normal"/>
    <w:qFormat/>
    <w:rsid w:val="0039625F"/>
    <w:pPr>
      <w:spacing w:line="276" w:lineRule="auto"/>
      <w:ind w:left="-24"/>
      <w:jc w:val="both"/>
    </w:pPr>
    <w:rPr>
      <w:rFonts w:ascii="IranNastaliq" w:eastAsia="Calibri" w:hAnsi="IranNastaliq" w:cs="B Lotus"/>
      <w:noProof w:val="0"/>
      <w:sz w:val="24"/>
      <w:szCs w:val="24"/>
    </w:rPr>
  </w:style>
  <w:style w:type="table" w:customStyle="1" w:styleId="MediumShading1-Accent51">
    <w:name w:val="Medium Shading 1 - Accent 51"/>
    <w:basedOn w:val="TableNormal"/>
    <w:next w:val="MediumShading1-Accent5"/>
    <w:uiPriority w:val="63"/>
    <w:rsid w:val="0039625F"/>
    <w:rPr>
      <w:rFonts w:ascii="Calibri" w:eastAsia="Calibri" w:hAnsi="Calibri" w:cs="Arial"/>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1">
    <w:name w:val="Light List - Accent 51"/>
    <w:basedOn w:val="TableNormal"/>
    <w:next w:val="LightList-Accent5"/>
    <w:uiPriority w:val="61"/>
    <w:rsid w:val="0039625F"/>
    <w:rPr>
      <w:rFonts w:ascii="Calibri" w:eastAsia="Calibri" w:hAnsi="Calibri" w:cs="Arial"/>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631">
    <w:name w:val="Table Grid631"/>
    <w:basedOn w:val="TableNormal"/>
    <w:next w:val="TableGrid"/>
    <w:uiPriority w:val="59"/>
    <w:rsid w:val="0039625F"/>
    <w:pPr>
      <w:bidi/>
    </w:pPr>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411">
    <w:name w:val="Table List 411"/>
    <w:basedOn w:val="TableNormal"/>
    <w:next w:val="TableList4"/>
    <w:rsid w:val="0039625F"/>
    <w:pPr>
      <w:bidi/>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List1-Accent21">
    <w:name w:val="Medium List 1 - Accent 21"/>
    <w:basedOn w:val="TableNormal"/>
    <w:next w:val="MediumList1-Accent2"/>
    <w:uiPriority w:val="65"/>
    <w:rsid w:val="0039625F"/>
    <w:rPr>
      <w:rFonts w:ascii="Calibri" w:eastAsia="Calibri" w:hAnsi="Calibri" w:cs="Arial"/>
      <w:color w:val="000000"/>
      <w:lang w:eastAsia="en-US"/>
    </w:rPr>
    <w:tblPr>
      <w:tblStyleRowBandSize w:val="1"/>
      <w:tblStyleColBandSize w:val="1"/>
      <w:tblBorders>
        <w:top w:val="single" w:sz="8" w:space="0" w:color="C0504D"/>
        <w:bottom w:val="single" w:sz="8" w:space="0" w:color="C0504D"/>
      </w:tblBorders>
    </w:tblPr>
    <w:tblStylePr w:type="firstRow">
      <w:rPr>
        <w:rFonts w:ascii="AlMutanabi" w:eastAsia="Times New Roman" w:hAnsi="AlMutanab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TableList43">
    <w:name w:val="Table List 43"/>
    <w:basedOn w:val="TableNormal"/>
    <w:next w:val="TableList4"/>
    <w:rsid w:val="0039625F"/>
    <w:pPr>
      <w:bidi/>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1-Accent52">
    <w:name w:val="Medium Shading 1 - Accent 52"/>
    <w:basedOn w:val="TableNormal"/>
    <w:next w:val="MediumShading1-Accent5"/>
    <w:uiPriority w:val="63"/>
    <w:rsid w:val="0039625F"/>
    <w:rPr>
      <w:rFonts w:ascii="Calibri" w:eastAsia="Calibri" w:hAnsi="Calibri" w:cs="Arial"/>
      <w:lang w:eastAsia="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Accent52">
    <w:name w:val="Light List - Accent 52"/>
    <w:basedOn w:val="TableNormal"/>
    <w:next w:val="LightList-Accent5"/>
    <w:uiPriority w:val="61"/>
    <w:rsid w:val="0039625F"/>
    <w:rPr>
      <w:rFonts w:ascii="Calibri" w:eastAsia="Calibri" w:hAnsi="Calibri" w:cs="Arial"/>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242">
    <w:name w:val="Table Grid242"/>
    <w:basedOn w:val="TableNormal"/>
    <w:next w:val="TableGrid"/>
    <w:uiPriority w:val="59"/>
    <w:rsid w:val="0039625F"/>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TableNormal"/>
    <w:next w:val="TableGrid"/>
    <w:uiPriority w:val="59"/>
    <w:rsid w:val="0039625F"/>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
    <w:name w:val="Table Grid2132"/>
    <w:basedOn w:val="TableNormal"/>
    <w:next w:val="TableGrid"/>
    <w:uiPriority w:val="59"/>
    <w:rsid w:val="0039625F"/>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39625F"/>
    <w:rPr>
      <w:rFonts w:ascii="Calibri" w:eastAsia="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
    <w:name w:val="Table Grid622"/>
    <w:basedOn w:val="TableNormal"/>
    <w:next w:val="TableGrid"/>
    <w:uiPriority w:val="59"/>
    <w:rsid w:val="0039625F"/>
    <w:pPr>
      <w:bidi/>
    </w:pPr>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next w:val="TableGrid"/>
    <w:uiPriority w:val="59"/>
    <w:rsid w:val="0039625F"/>
    <w:pPr>
      <w:bidi/>
    </w:pPr>
    <w:rPr>
      <w:rFonts w:eastAsia="PMingLiU"/>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ist412">
    <w:name w:val="Table List 412"/>
    <w:basedOn w:val="TableNormal"/>
    <w:next w:val="TableList4"/>
    <w:rsid w:val="0039625F"/>
    <w:pPr>
      <w:bidi/>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List1-Accent22">
    <w:name w:val="Medium List 1 - Accent 22"/>
    <w:basedOn w:val="TableNormal"/>
    <w:next w:val="MediumList1-Accent2"/>
    <w:uiPriority w:val="65"/>
    <w:rsid w:val="0039625F"/>
    <w:rPr>
      <w:rFonts w:ascii="Calibri" w:eastAsia="Calibri" w:hAnsi="Calibri" w:cs="Arial"/>
      <w:color w:val="000000"/>
      <w:lang w:eastAsia="en-US"/>
    </w:rPr>
    <w:tblPr>
      <w:tblStyleRowBandSize w:val="1"/>
      <w:tblStyleColBandSize w:val="1"/>
      <w:tblBorders>
        <w:top w:val="single" w:sz="8" w:space="0" w:color="C0504D"/>
        <w:bottom w:val="single" w:sz="8" w:space="0" w:color="C0504D"/>
      </w:tblBorders>
    </w:tblPr>
    <w:tblStylePr w:type="firstRow">
      <w:rPr>
        <w:rFonts w:ascii="AlMutanabi" w:eastAsia="Times New Roman" w:hAnsi="AlMutanab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TableGrid65">
    <w:name w:val="Table Grid65"/>
    <w:basedOn w:val="TableNormal"/>
    <w:next w:val="TableGrid"/>
    <w:uiPriority w:val="59"/>
    <w:rsid w:val="0039625F"/>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rsid w:val="0039625F"/>
    <w:rPr>
      <w:rFonts w:ascii="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3">
    <w:name w:val="Light Shading - Accent 23"/>
    <w:basedOn w:val="TableNormal"/>
    <w:next w:val="LightShading-Accent2"/>
    <w:uiPriority w:val="60"/>
    <w:rsid w:val="0039625F"/>
    <w:rPr>
      <w:rFonts w:ascii="Calibri" w:hAnsi="Calibri" w:cs="Arial"/>
      <w:color w:val="943634"/>
      <w:lang w:eastAsia="en-US"/>
    </w:rPr>
    <w:tblPr>
      <w:tblStyleRowBandSize w:val="1"/>
      <w:tblStyleColBandSize w:val="1"/>
      <w:tblBorders>
        <w:top w:val="single" w:sz="8" w:space="0" w:color="C0504D"/>
        <w:bottom w:val="single" w:sz="8" w:space="0" w:color="C0504D"/>
      </w:tblBorders>
    </w:tblPr>
    <w:tblStylePr w:type="firstRow">
      <w:pPr>
        <w:spacing w:before="0" w:after="0"/>
      </w:pPr>
      <w:tblPr/>
      <w:tcPr>
        <w:tcBorders>
          <w:top w:val="single" w:sz="8" w:space="0" w:color="C0504D"/>
          <w:left w:val="nil"/>
          <w:bottom w:val="single" w:sz="8" w:space="0" w:color="C0504D"/>
          <w:right w:val="nil"/>
          <w:insideH w:val="nil"/>
          <w:insideV w:val="nil"/>
        </w:tcBorders>
      </w:tcPr>
    </w:tblStylePr>
    <w:tblStylePr w:type="lastRow">
      <w:pPr>
        <w:spacing w:before="0" w:after="0"/>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List44">
    <w:name w:val="Table List 44"/>
    <w:basedOn w:val="TableNormal"/>
    <w:next w:val="TableList4"/>
    <w:uiPriority w:val="99"/>
    <w:rsid w:val="0039625F"/>
    <w:pPr>
      <w:bidi/>
    </w:pPr>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shd w:val="solid" w:color="808080" w:fill="FFFFFF"/>
      </w:tcPr>
    </w:tblStylePr>
  </w:style>
  <w:style w:type="paragraph" w:customStyle="1" w:styleId="affffffffff8">
    <w:name w:val="عنوان اصلی"/>
    <w:basedOn w:val="Heading1"/>
    <w:link w:val="Charfffffa"/>
    <w:qFormat/>
    <w:rsid w:val="0039625F"/>
    <w:pPr>
      <w:keepLines/>
      <w:tabs>
        <w:tab w:val="clear" w:pos="720"/>
      </w:tabs>
      <w:spacing w:before="480" w:after="0"/>
      <w:ind w:left="0" w:firstLine="0"/>
      <w:jc w:val="center"/>
    </w:pPr>
    <w:rPr>
      <w:rFonts w:ascii="IranNastaliq" w:eastAsia="Calibri" w:hAnsi="IranNastaliq" w:cs="IranNastaliq"/>
      <w:kern w:val="0"/>
      <w:sz w:val="144"/>
      <w:szCs w:val="144"/>
      <w:lang w:eastAsia="en-US" w:bidi="ar-SA"/>
    </w:rPr>
  </w:style>
  <w:style w:type="character" w:customStyle="1" w:styleId="Charfffffa">
    <w:name w:val="عنوان اصلی Char"/>
    <w:link w:val="affffffffff8"/>
    <w:locked/>
    <w:rsid w:val="0039625F"/>
    <w:rPr>
      <w:rFonts w:ascii="IranNastaliq" w:eastAsia="Calibri" w:hAnsi="IranNastaliq" w:cs="IranNastaliq"/>
      <w:b/>
      <w:bCs/>
      <w:sz w:val="144"/>
      <w:szCs w:val="144"/>
      <w:lang w:eastAsia="en-US"/>
    </w:rPr>
  </w:style>
  <w:style w:type="paragraph" w:customStyle="1" w:styleId="affffffffff9">
    <w:name w:val="عنوان زیÑÈÎÔ"/>
    <w:basedOn w:val="affffffffff8"/>
    <w:link w:val="Charfffffb"/>
    <w:uiPriority w:val="99"/>
    <w:rsid w:val="0039625F"/>
    <w:pPr>
      <w:jc w:val="left"/>
    </w:pPr>
    <w:rPr>
      <w:rFonts w:cs="B Lotus"/>
      <w:szCs w:val="32"/>
    </w:rPr>
  </w:style>
  <w:style w:type="character" w:customStyle="1" w:styleId="Charfffffb">
    <w:name w:val="عنوان زیÑÈÎÔ Char"/>
    <w:link w:val="affffffffff9"/>
    <w:uiPriority w:val="99"/>
    <w:locked/>
    <w:rsid w:val="0039625F"/>
    <w:rPr>
      <w:rFonts w:ascii="IranNastaliq" w:eastAsia="Calibri" w:hAnsi="IranNastaliq" w:cs="B Lotus"/>
      <w:b/>
      <w:bCs/>
      <w:sz w:val="144"/>
      <w:szCs w:val="32"/>
      <w:lang w:eastAsia="en-US"/>
    </w:rPr>
  </w:style>
  <w:style w:type="paragraph" w:customStyle="1" w:styleId="affffffffffa">
    <w:name w:val="زیÑÈÎÔ"/>
    <w:basedOn w:val="affffffffff8"/>
    <w:link w:val="Charfffffc"/>
    <w:uiPriority w:val="99"/>
    <w:rsid w:val="0039625F"/>
    <w:pPr>
      <w:ind w:left="1004" w:hanging="720"/>
      <w:jc w:val="both"/>
    </w:pPr>
    <w:rPr>
      <w:rFonts w:cs="B Lotus"/>
      <w:sz w:val="32"/>
      <w:szCs w:val="32"/>
    </w:rPr>
  </w:style>
  <w:style w:type="character" w:customStyle="1" w:styleId="Charfffffc">
    <w:name w:val="زیÑÈÎÔ Char"/>
    <w:link w:val="affffffffffa"/>
    <w:uiPriority w:val="99"/>
    <w:locked/>
    <w:rsid w:val="0039625F"/>
    <w:rPr>
      <w:rFonts w:ascii="IranNastaliq" w:eastAsia="Calibri" w:hAnsi="IranNastaliq" w:cs="B Lotus"/>
      <w:b/>
      <w:bCs/>
      <w:sz w:val="32"/>
      <w:szCs w:val="32"/>
      <w:lang w:eastAsia="en-US"/>
    </w:rPr>
  </w:style>
  <w:style w:type="paragraph" w:customStyle="1" w:styleId="affffffffffb">
    <w:name w:val="زیÑÈÎÔ ÇÕáی"/>
    <w:basedOn w:val="affffffffff8"/>
    <w:link w:val="Charfffffd"/>
    <w:uiPriority w:val="99"/>
    <w:rsid w:val="0039625F"/>
    <w:rPr>
      <w:rFonts w:cs="B Lotus"/>
      <w:szCs w:val="32"/>
    </w:rPr>
  </w:style>
  <w:style w:type="character" w:customStyle="1" w:styleId="Charfffffd">
    <w:name w:val="زیÑÈÎÔ ÇÕáی Char"/>
    <w:link w:val="affffffffffb"/>
    <w:uiPriority w:val="99"/>
    <w:locked/>
    <w:rsid w:val="0039625F"/>
    <w:rPr>
      <w:rFonts w:ascii="IranNastaliq" w:eastAsia="Calibri" w:hAnsi="IranNastaliq" w:cs="B Lotus"/>
      <w:b/>
      <w:bCs/>
      <w:sz w:val="144"/>
      <w:szCs w:val="32"/>
      <w:lang w:eastAsia="en-US"/>
    </w:rPr>
  </w:style>
  <w:style w:type="paragraph" w:customStyle="1" w:styleId="affffffffffc">
    <w:name w:val="زیÑÈÎÔ ÇÓÊÝÇÏå"/>
    <w:basedOn w:val="affffffffffa"/>
    <w:link w:val="Charfffffe"/>
    <w:uiPriority w:val="99"/>
    <w:rsid w:val="0039625F"/>
    <w:rPr>
      <w:bCs w:val="0"/>
    </w:rPr>
  </w:style>
  <w:style w:type="character" w:customStyle="1" w:styleId="Charfffffe">
    <w:name w:val="زیÑÈÎÔ ÇÓÊÝÇÏå Char"/>
    <w:link w:val="affffffffffc"/>
    <w:uiPriority w:val="99"/>
    <w:locked/>
    <w:rsid w:val="0039625F"/>
    <w:rPr>
      <w:rFonts w:ascii="IranNastaliq" w:eastAsia="Calibri" w:hAnsi="IranNastaliq" w:cs="B Lotus"/>
      <w:b/>
      <w:sz w:val="32"/>
      <w:szCs w:val="32"/>
      <w:lang w:eastAsia="en-US"/>
    </w:rPr>
  </w:style>
  <w:style w:type="paragraph" w:customStyle="1" w:styleId="affffffffffd">
    <w:name w:val="زیÑÈÎÔ äåÇیی"/>
    <w:basedOn w:val="affffffffff8"/>
    <w:uiPriority w:val="99"/>
    <w:rsid w:val="0039625F"/>
    <w:pPr>
      <w:jc w:val="left"/>
    </w:pPr>
    <w:rPr>
      <w:rFonts w:cs="B Lotus"/>
      <w:b w:val="0"/>
      <w:sz w:val="32"/>
      <w:szCs w:val="32"/>
    </w:rPr>
  </w:style>
  <w:style w:type="paragraph" w:customStyle="1" w:styleId="affffffffffe">
    <w:name w:val="زیÑÈÎÔ ÇÓÊÝÇÏå ÔÏå"/>
    <w:basedOn w:val="affffffffffc"/>
    <w:uiPriority w:val="99"/>
    <w:rsid w:val="0039625F"/>
  </w:style>
  <w:style w:type="paragraph" w:customStyle="1" w:styleId="BortCenter">
    <w:name w:val="BortCenter"/>
    <w:basedOn w:val="Normal"/>
    <w:next w:val="Normal"/>
    <w:rsid w:val="0039625F"/>
    <w:pPr>
      <w:jc w:val="center"/>
    </w:pPr>
    <w:rPr>
      <w:rFonts w:cs="B Nazanin"/>
      <w:noProof w:val="0"/>
      <w:sz w:val="20"/>
      <w:szCs w:val="24"/>
    </w:rPr>
  </w:style>
  <w:style w:type="paragraph" w:customStyle="1" w:styleId="BortBold">
    <w:name w:val="BortBold"/>
    <w:basedOn w:val="Normal"/>
    <w:next w:val="Normal"/>
    <w:rsid w:val="0039625F"/>
    <w:pPr>
      <w:jc w:val="center"/>
    </w:pPr>
    <w:rPr>
      <w:rFonts w:cs="B Nazanin"/>
      <w:b/>
      <w:bCs/>
      <w:noProof w:val="0"/>
      <w:sz w:val="20"/>
      <w:szCs w:val="22"/>
    </w:rPr>
  </w:style>
  <w:style w:type="paragraph" w:customStyle="1" w:styleId="Nahed">
    <w:name w:val="Nahed"/>
    <w:basedOn w:val="Normal"/>
    <w:link w:val="NahedChar"/>
    <w:rsid w:val="0039625F"/>
    <w:pPr>
      <w:keepNext/>
      <w:spacing w:before="120"/>
      <w:ind w:firstLine="284"/>
      <w:jc w:val="both"/>
    </w:pPr>
    <w:rPr>
      <w:rFonts w:cs="B Nazanin"/>
      <w:b/>
      <w:bCs/>
      <w:noProof w:val="0"/>
      <w:sz w:val="24"/>
      <w:szCs w:val="28"/>
      <w:lang w:bidi="ar-SA"/>
    </w:rPr>
  </w:style>
  <w:style w:type="character" w:customStyle="1" w:styleId="NahedChar">
    <w:name w:val="Nahed Char"/>
    <w:link w:val="Nahed"/>
    <w:rsid w:val="0039625F"/>
    <w:rPr>
      <w:rFonts w:cs="B Nazanin"/>
      <w:b/>
      <w:bCs/>
      <w:sz w:val="24"/>
      <w:szCs w:val="28"/>
      <w:lang w:eastAsia="en-US"/>
    </w:rPr>
  </w:style>
  <w:style w:type="table" w:customStyle="1" w:styleId="LightShading-Accent211">
    <w:name w:val="Light Shading - Accent 211"/>
    <w:basedOn w:val="TableNormal"/>
    <w:next w:val="LightShading-Accent2"/>
    <w:uiPriority w:val="60"/>
    <w:rsid w:val="0039625F"/>
    <w:rPr>
      <w:rFonts w:ascii="Calibri" w:hAnsi="Calibri" w:cs="Arial"/>
      <w:color w:val="943634"/>
      <w:lang w:eastAsia="en-US"/>
    </w:rPr>
    <w:tblPr>
      <w:tblStyleRowBandSize w:val="1"/>
      <w:tblStyleColBandSize w:val="1"/>
      <w:tblBorders>
        <w:top w:val="single" w:sz="8" w:space="0" w:color="C0504D"/>
        <w:bottom w:val="single" w:sz="8" w:space="0" w:color="C0504D"/>
      </w:tblBorders>
    </w:tblPr>
    <w:tblStylePr w:type="firstRow">
      <w:pPr>
        <w:spacing w:before="0" w:after="0"/>
      </w:pPr>
      <w:tblPr/>
      <w:tcPr>
        <w:tcBorders>
          <w:top w:val="single" w:sz="8" w:space="0" w:color="C0504D"/>
          <w:left w:val="nil"/>
          <w:bottom w:val="single" w:sz="8" w:space="0" w:color="C0504D"/>
          <w:right w:val="nil"/>
          <w:insideH w:val="nil"/>
          <w:insideV w:val="nil"/>
        </w:tcBorders>
      </w:tcPr>
    </w:tblStylePr>
    <w:tblStylePr w:type="lastRow">
      <w:pPr>
        <w:spacing w:before="0" w:after="0"/>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List413">
    <w:name w:val="Table List 413"/>
    <w:basedOn w:val="TableNormal"/>
    <w:next w:val="TableList4"/>
    <w:uiPriority w:val="99"/>
    <w:rsid w:val="0039625F"/>
    <w:pPr>
      <w:bidi/>
    </w:pPr>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shd w:val="solid" w:color="808080" w:fill="FFFFFF"/>
      </w:tcPr>
    </w:tblStylePr>
  </w:style>
  <w:style w:type="table" w:customStyle="1" w:styleId="TableGrid233">
    <w:name w:val="Table Grid233"/>
    <w:basedOn w:val="TableNormal"/>
    <w:next w:val="TableGrid"/>
    <w:uiPriority w:val="59"/>
    <w:rsid w:val="0039625F"/>
    <w:pPr>
      <w:bidi/>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next w:val="TableGrid"/>
    <w:uiPriority w:val="99"/>
    <w:rsid w:val="0039625F"/>
    <w:rPr>
      <w:rFonts w:ascii="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TableNormal"/>
    <w:next w:val="TableGrid"/>
    <w:uiPriority w:val="99"/>
    <w:rsid w:val="0039625F"/>
    <w:rPr>
      <w:rFonts w:ascii="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99"/>
    <w:rsid w:val="0039625F"/>
    <w:rPr>
      <w:rFonts w:ascii="Calibri" w:hAnsi="Calibri"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21">
    <w:name w:val="Light Shading - Accent 221"/>
    <w:basedOn w:val="TableNormal"/>
    <w:next w:val="LightShading-Accent2"/>
    <w:uiPriority w:val="60"/>
    <w:rsid w:val="0039625F"/>
    <w:rPr>
      <w:rFonts w:ascii="Calibri" w:hAnsi="Calibri" w:cs="Arial"/>
      <w:color w:val="943634"/>
      <w:lang w:eastAsia="en-US"/>
    </w:rPr>
    <w:tblPr>
      <w:tblStyleRowBandSize w:val="1"/>
      <w:tblStyleColBandSize w:val="1"/>
      <w:tblBorders>
        <w:top w:val="single" w:sz="8" w:space="0" w:color="C0504D"/>
        <w:bottom w:val="single" w:sz="8" w:space="0" w:color="C0504D"/>
      </w:tblBorders>
    </w:tblPr>
    <w:tblStylePr w:type="firstRow">
      <w:pPr>
        <w:spacing w:before="0" w:after="0"/>
      </w:pPr>
      <w:tblPr/>
      <w:tcPr>
        <w:tcBorders>
          <w:top w:val="single" w:sz="8" w:space="0" w:color="C0504D"/>
          <w:left w:val="nil"/>
          <w:bottom w:val="single" w:sz="8" w:space="0" w:color="C0504D"/>
          <w:right w:val="nil"/>
          <w:insideH w:val="nil"/>
          <w:insideV w:val="nil"/>
        </w:tcBorders>
      </w:tcPr>
    </w:tblStylePr>
    <w:tblStylePr w:type="lastRow">
      <w:pPr>
        <w:spacing w:before="0" w:after="0"/>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TableList421">
    <w:name w:val="Table List 421"/>
    <w:basedOn w:val="TableNormal"/>
    <w:next w:val="TableList4"/>
    <w:uiPriority w:val="99"/>
    <w:rsid w:val="0039625F"/>
    <w:pPr>
      <w:bidi/>
    </w:pPr>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shd w:val="solid" w:color="808080" w:fill="FFFFFF"/>
      </w:tcPr>
    </w:tblStylePr>
  </w:style>
  <w:style w:type="table" w:customStyle="1" w:styleId="TableList4111">
    <w:name w:val="Table List 4111"/>
    <w:basedOn w:val="TableNormal"/>
    <w:next w:val="TableList4"/>
    <w:uiPriority w:val="99"/>
    <w:rsid w:val="0039625F"/>
    <w:pPr>
      <w:bidi/>
    </w:pPr>
    <w:rPr>
      <w:rFonts w:eastAsia="Calibri"/>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shd w:val="solid" w:color="808080" w:fill="FFFFFF"/>
      </w:tcPr>
    </w:tblStylePr>
  </w:style>
  <w:style w:type="table" w:customStyle="1" w:styleId="LightShading-Accent231">
    <w:name w:val="Light Shading - Accent 231"/>
    <w:basedOn w:val="TableNormal"/>
    <w:next w:val="LightShading-Accent2"/>
    <w:uiPriority w:val="60"/>
    <w:rsid w:val="0039625F"/>
    <w:rPr>
      <w:rFonts w:ascii="Calibri" w:eastAsia="Calibri" w:hAnsi="Calibri" w:cs="Arial"/>
      <w:color w:val="943634"/>
      <w:lang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Text10">
    <w:name w:val="Text1"/>
    <w:basedOn w:val="Text0"/>
    <w:rsid w:val="0039625F"/>
    <w:pPr>
      <w:widowControl/>
      <w:bidi w:val="0"/>
      <w:spacing w:line="276" w:lineRule="auto"/>
      <w:ind w:firstLine="0"/>
      <w:jc w:val="left"/>
    </w:pPr>
    <w:rPr>
      <w:rFonts w:ascii="Garamond" w:hAnsi="Garamond" w:cs="Times New Roman"/>
      <w:sz w:val="20"/>
      <w:szCs w:val="26"/>
      <w:lang w:bidi="fa-IR"/>
    </w:rPr>
  </w:style>
  <w:style w:type="paragraph" w:customStyle="1" w:styleId="Heading0">
    <w:name w:val="Heading 0"/>
    <w:basedOn w:val="Heading1"/>
    <w:rsid w:val="0039625F"/>
    <w:pPr>
      <w:tabs>
        <w:tab w:val="clear" w:pos="720"/>
      </w:tabs>
      <w:ind w:left="0" w:firstLine="0"/>
    </w:pPr>
    <w:rPr>
      <w:rFonts w:ascii="Times New Roman" w:eastAsia="MS Mincho" w:hAnsi="Times New Roman" w:cs="B Nazanin"/>
      <w:sz w:val="24"/>
      <w:szCs w:val="26"/>
      <w:lang w:eastAsia="en-US"/>
    </w:rPr>
  </w:style>
  <w:style w:type="paragraph" w:customStyle="1" w:styleId="Abstract2">
    <w:name w:val="Abstract2"/>
    <w:basedOn w:val="Text0"/>
    <w:rsid w:val="0039625F"/>
    <w:pPr>
      <w:widowControl/>
      <w:bidi w:val="0"/>
      <w:spacing w:line="276" w:lineRule="auto"/>
      <w:ind w:firstLine="0"/>
      <w:jc w:val="left"/>
    </w:pPr>
    <w:rPr>
      <w:rFonts w:ascii="Garamond" w:hAnsi="Garamond" w:cs="Times New Roman"/>
      <w:sz w:val="20"/>
      <w:szCs w:val="26"/>
      <w:lang w:bidi="fa-IR"/>
    </w:rPr>
  </w:style>
  <w:style w:type="paragraph" w:customStyle="1" w:styleId="ENauthor">
    <w:name w:val="ENauthor"/>
    <w:basedOn w:val="Author0"/>
    <w:rsid w:val="0039625F"/>
    <w:pPr>
      <w:spacing w:before="0" w:after="0" w:line="240" w:lineRule="auto"/>
      <w:ind w:firstLine="0"/>
    </w:pPr>
    <w:rPr>
      <w:rFonts w:eastAsia="MS Mincho" w:cs="Nazanin"/>
      <w:i w:val="0"/>
      <w:iCs w:val="0"/>
      <w:lang w:bidi="fa-IR"/>
    </w:rPr>
  </w:style>
  <w:style w:type="paragraph" w:customStyle="1" w:styleId="ENtitle">
    <w:name w:val="ENtitle"/>
    <w:basedOn w:val="Title"/>
    <w:rsid w:val="0039625F"/>
    <w:pPr>
      <w:spacing w:before="480" w:after="60"/>
      <w:ind w:left="567" w:right="567"/>
      <w:outlineLvl w:val="0"/>
    </w:pPr>
    <w:rPr>
      <w:rFonts w:eastAsia="MS Mincho" w:cs="B Nazanin"/>
      <w:i w:val="0"/>
      <w:iCs w:val="0"/>
      <w:kern w:val="28"/>
      <w:sz w:val="34"/>
      <w:szCs w:val="36"/>
      <w:lang w:val="en-US" w:eastAsia="en-US" w:bidi="fa-IR"/>
    </w:rPr>
  </w:style>
  <w:style w:type="paragraph" w:customStyle="1" w:styleId="ENheading0">
    <w:name w:val="ENheading 0"/>
    <w:basedOn w:val="Heading0"/>
    <w:rsid w:val="0039625F"/>
    <w:pPr>
      <w:bidi w:val="0"/>
    </w:pPr>
  </w:style>
  <w:style w:type="paragraph" w:customStyle="1" w:styleId="ENabstract">
    <w:name w:val="ENabstract"/>
    <w:basedOn w:val="Abstract0"/>
    <w:rsid w:val="0039625F"/>
    <w:pPr>
      <w:widowControl/>
      <w:bidi w:val="0"/>
      <w:spacing w:line="276" w:lineRule="auto"/>
      <w:jc w:val="lowKashida"/>
    </w:pPr>
    <w:rPr>
      <w:rFonts w:eastAsia="MS Mincho"/>
      <w:bCs/>
      <w:iCs w:val="0"/>
      <w:sz w:val="24"/>
    </w:rPr>
  </w:style>
  <w:style w:type="paragraph" w:customStyle="1" w:styleId="ENabrstract2">
    <w:name w:val="ENabrstract2"/>
    <w:basedOn w:val="Abstract2"/>
    <w:rsid w:val="0039625F"/>
    <w:pPr>
      <w:ind w:firstLine="340"/>
      <w:jc w:val="lowKashida"/>
    </w:pPr>
    <w:rPr>
      <w:rFonts w:ascii="Times New Roman" w:eastAsia="MS Mincho" w:hAnsi="Times New Roman" w:cs="B Lotus"/>
      <w:bCs/>
      <w:sz w:val="24"/>
      <w:szCs w:val="28"/>
    </w:rPr>
  </w:style>
  <w:style w:type="paragraph" w:customStyle="1" w:styleId="BulletedText">
    <w:name w:val="Bulleted Text"/>
    <w:basedOn w:val="Text10"/>
    <w:rsid w:val="0039625F"/>
    <w:pPr>
      <w:tabs>
        <w:tab w:val="num" w:pos="340"/>
      </w:tabs>
      <w:bidi/>
      <w:ind w:left="340" w:hanging="340"/>
      <w:jc w:val="lowKashida"/>
    </w:pPr>
    <w:rPr>
      <w:rFonts w:ascii="Times New Roman" w:eastAsia="MS Mincho" w:hAnsi="Times New Roman" w:cs="B Lotus"/>
      <w:sz w:val="24"/>
      <w:szCs w:val="28"/>
    </w:rPr>
  </w:style>
  <w:style w:type="paragraph" w:customStyle="1" w:styleId="FigureCaption0">
    <w:name w:val="Figure Caption"/>
    <w:basedOn w:val="Normal"/>
    <w:rsid w:val="0039625F"/>
    <w:pPr>
      <w:jc w:val="center"/>
    </w:pPr>
    <w:rPr>
      <w:rFonts w:eastAsia="MS Mincho" w:cs="B Nazanin"/>
      <w:b/>
      <w:bCs/>
      <w:noProof w:val="0"/>
      <w:sz w:val="20"/>
      <w:szCs w:val="24"/>
    </w:rPr>
  </w:style>
  <w:style w:type="paragraph" w:customStyle="1" w:styleId="Equation">
    <w:name w:val="Equation"/>
    <w:next w:val="Normal"/>
    <w:rsid w:val="0039625F"/>
    <w:pPr>
      <w:spacing w:before="60" w:after="60"/>
      <w:ind w:left="170" w:hanging="170"/>
    </w:pPr>
    <w:rPr>
      <w:rFonts w:eastAsia="MS Mincho" w:cs="B Nazanin"/>
      <w:szCs w:val="22"/>
      <w:lang w:eastAsia="en-US"/>
    </w:rPr>
  </w:style>
  <w:style w:type="paragraph" w:customStyle="1" w:styleId="ENREF">
    <w:name w:val="EN_REF"/>
    <w:basedOn w:val="REF"/>
    <w:rsid w:val="0039625F"/>
    <w:pPr>
      <w:tabs>
        <w:tab w:val="clear" w:pos="1174"/>
        <w:tab w:val="num" w:pos="454"/>
      </w:tabs>
      <w:bidi w:val="0"/>
      <w:ind w:left="454"/>
      <w:jc w:val="both"/>
    </w:pPr>
    <w:rPr>
      <w:rFonts w:eastAsia="MS Mincho" w:cs="B Nazanin"/>
      <w:sz w:val="18"/>
      <w:szCs w:val="20"/>
    </w:rPr>
  </w:style>
  <w:style w:type="paragraph" w:customStyle="1" w:styleId="FigureText">
    <w:name w:val="Figure Text"/>
    <w:basedOn w:val="Normal"/>
    <w:rsid w:val="0039625F"/>
    <w:pPr>
      <w:jc w:val="center"/>
    </w:pPr>
    <w:rPr>
      <w:rFonts w:eastAsia="MS Mincho" w:cs="B Nazanin"/>
      <w:noProof w:val="0"/>
      <w:sz w:val="16"/>
      <w:szCs w:val="18"/>
    </w:rPr>
  </w:style>
  <w:style w:type="character" w:customStyle="1" w:styleId="textChar0">
    <w:name w:val="text Char"/>
    <w:rsid w:val="0039625F"/>
    <w:rPr>
      <w:rFonts w:ascii="Tahoma" w:eastAsia="Times New Roman" w:hAnsi="Tahoma" w:cs="Tahoma"/>
      <w:color w:val="000000"/>
      <w:sz w:val="17"/>
      <w:szCs w:val="17"/>
      <w:lang w:bidi="ar-SA"/>
    </w:rPr>
  </w:style>
  <w:style w:type="paragraph" w:customStyle="1" w:styleId="afffffffffff">
    <w:name w:val="عنوان جدول و تصاویر"/>
    <w:basedOn w:val="Normal"/>
    <w:rsid w:val="0039625F"/>
    <w:pPr>
      <w:jc w:val="center"/>
    </w:pPr>
    <w:rPr>
      <w:rFonts w:eastAsia="MS Mincho" w:cs="B Mitra"/>
      <w:b/>
      <w:bCs/>
      <w:noProof w:val="0"/>
      <w:sz w:val="24"/>
      <w:szCs w:val="24"/>
    </w:rPr>
  </w:style>
  <w:style w:type="table" w:customStyle="1" w:styleId="GridTable2-Accent11">
    <w:name w:val="Grid Table 2 - Accent 11"/>
    <w:basedOn w:val="TableNormal"/>
    <w:uiPriority w:val="47"/>
    <w:rsid w:val="0039625F"/>
    <w:rPr>
      <w:rFonts w:eastAsia="MS Mincho"/>
      <w:lang w:eastAsia="en-US"/>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119">
    <w:name w:val="No List119"/>
    <w:next w:val="NoList"/>
    <w:uiPriority w:val="99"/>
    <w:semiHidden/>
    <w:unhideWhenUsed/>
    <w:rsid w:val="0039625F"/>
  </w:style>
  <w:style w:type="numbering" w:customStyle="1" w:styleId="NoList1116">
    <w:name w:val="No List1116"/>
    <w:next w:val="NoList"/>
    <w:uiPriority w:val="99"/>
    <w:semiHidden/>
    <w:rsid w:val="0039625F"/>
  </w:style>
  <w:style w:type="numbering" w:customStyle="1" w:styleId="NoList11116">
    <w:name w:val="No List11116"/>
    <w:next w:val="NoList"/>
    <w:uiPriority w:val="99"/>
    <w:semiHidden/>
    <w:unhideWhenUsed/>
    <w:rsid w:val="0039625F"/>
  </w:style>
  <w:style w:type="numbering" w:customStyle="1" w:styleId="NoList1152">
    <w:name w:val="No List1152"/>
    <w:next w:val="NoList"/>
    <w:uiPriority w:val="99"/>
    <w:semiHidden/>
    <w:unhideWhenUsed/>
    <w:rsid w:val="0039625F"/>
  </w:style>
  <w:style w:type="numbering" w:customStyle="1" w:styleId="NoList11132">
    <w:name w:val="No List11132"/>
    <w:next w:val="NoList"/>
    <w:semiHidden/>
    <w:unhideWhenUsed/>
    <w:rsid w:val="0039625F"/>
  </w:style>
  <w:style w:type="numbering" w:customStyle="1" w:styleId="NoList111132">
    <w:name w:val="No List111132"/>
    <w:next w:val="NoList"/>
    <w:uiPriority w:val="99"/>
    <w:semiHidden/>
    <w:unhideWhenUsed/>
    <w:rsid w:val="0039625F"/>
  </w:style>
  <w:style w:type="numbering" w:customStyle="1" w:styleId="NoList11222">
    <w:name w:val="No List11222"/>
    <w:next w:val="NoList"/>
    <w:uiPriority w:val="99"/>
    <w:semiHidden/>
    <w:unhideWhenUsed/>
    <w:rsid w:val="0039625F"/>
  </w:style>
  <w:style w:type="numbering" w:customStyle="1" w:styleId="NoList422">
    <w:name w:val="No List422"/>
    <w:next w:val="NoList"/>
    <w:uiPriority w:val="99"/>
    <w:semiHidden/>
    <w:unhideWhenUsed/>
    <w:rsid w:val="0039625F"/>
  </w:style>
  <w:style w:type="numbering" w:customStyle="1" w:styleId="NoList1322">
    <w:name w:val="No List1322"/>
    <w:next w:val="NoList"/>
    <w:uiPriority w:val="99"/>
    <w:semiHidden/>
    <w:unhideWhenUsed/>
    <w:rsid w:val="0039625F"/>
  </w:style>
  <w:style w:type="numbering" w:customStyle="1" w:styleId="NoList11322">
    <w:name w:val="No List11322"/>
    <w:next w:val="NoList"/>
    <w:uiPriority w:val="99"/>
    <w:semiHidden/>
    <w:unhideWhenUsed/>
    <w:rsid w:val="0039625F"/>
  </w:style>
  <w:style w:type="numbering" w:customStyle="1" w:styleId="NoList522">
    <w:name w:val="No List522"/>
    <w:next w:val="NoList"/>
    <w:uiPriority w:val="99"/>
    <w:semiHidden/>
    <w:unhideWhenUsed/>
    <w:rsid w:val="0039625F"/>
  </w:style>
  <w:style w:type="numbering" w:customStyle="1" w:styleId="NoList622">
    <w:name w:val="No List622"/>
    <w:next w:val="NoList"/>
    <w:semiHidden/>
    <w:unhideWhenUsed/>
    <w:rsid w:val="0039625F"/>
  </w:style>
  <w:style w:type="numbering" w:customStyle="1" w:styleId="NoList1422">
    <w:name w:val="No List1422"/>
    <w:next w:val="NoList"/>
    <w:uiPriority w:val="99"/>
    <w:semiHidden/>
    <w:unhideWhenUsed/>
    <w:rsid w:val="0039625F"/>
  </w:style>
  <w:style w:type="numbering" w:customStyle="1" w:styleId="NoList722">
    <w:name w:val="No List722"/>
    <w:next w:val="NoList"/>
    <w:semiHidden/>
    <w:unhideWhenUsed/>
    <w:rsid w:val="0039625F"/>
  </w:style>
  <w:style w:type="numbering" w:customStyle="1" w:styleId="NoList172">
    <w:name w:val="No List172"/>
    <w:next w:val="NoList"/>
    <w:uiPriority w:val="99"/>
    <w:semiHidden/>
    <w:unhideWhenUsed/>
    <w:rsid w:val="0039625F"/>
  </w:style>
  <w:style w:type="numbering" w:customStyle="1" w:styleId="NoList182">
    <w:name w:val="No List182"/>
    <w:next w:val="NoList"/>
    <w:uiPriority w:val="99"/>
    <w:semiHidden/>
    <w:unhideWhenUsed/>
    <w:rsid w:val="0039625F"/>
  </w:style>
  <w:style w:type="numbering" w:customStyle="1" w:styleId="NoList192">
    <w:name w:val="No List192"/>
    <w:next w:val="NoList"/>
    <w:uiPriority w:val="99"/>
    <w:semiHidden/>
    <w:unhideWhenUsed/>
    <w:rsid w:val="0039625F"/>
  </w:style>
  <w:style w:type="numbering" w:customStyle="1" w:styleId="NoList1162">
    <w:name w:val="No List1162"/>
    <w:next w:val="NoList"/>
    <w:uiPriority w:val="99"/>
    <w:semiHidden/>
    <w:unhideWhenUsed/>
    <w:rsid w:val="0039625F"/>
  </w:style>
  <w:style w:type="numbering" w:customStyle="1" w:styleId="NoList11142">
    <w:name w:val="No List11142"/>
    <w:next w:val="NoList"/>
    <w:uiPriority w:val="99"/>
    <w:semiHidden/>
    <w:unhideWhenUsed/>
    <w:rsid w:val="0039625F"/>
  </w:style>
  <w:style w:type="numbering" w:customStyle="1" w:styleId="NoList111142">
    <w:name w:val="No List111142"/>
    <w:next w:val="NoList"/>
    <w:uiPriority w:val="99"/>
    <w:semiHidden/>
    <w:unhideWhenUsed/>
    <w:rsid w:val="0039625F"/>
  </w:style>
  <w:style w:type="numbering" w:customStyle="1" w:styleId="NoList332">
    <w:name w:val="No List332"/>
    <w:next w:val="NoList"/>
    <w:uiPriority w:val="99"/>
    <w:semiHidden/>
    <w:unhideWhenUsed/>
    <w:rsid w:val="0039625F"/>
  </w:style>
  <w:style w:type="numbering" w:customStyle="1" w:styleId="NoList1232">
    <w:name w:val="No List1232"/>
    <w:next w:val="NoList"/>
    <w:uiPriority w:val="99"/>
    <w:semiHidden/>
    <w:unhideWhenUsed/>
    <w:rsid w:val="0039625F"/>
  </w:style>
  <w:style w:type="table" w:customStyle="1" w:styleId="GridTable2-Accent12">
    <w:name w:val="Grid Table 2 - Accent 12"/>
    <w:basedOn w:val="TableNormal"/>
    <w:next w:val="GridTable2-Accent13"/>
    <w:uiPriority w:val="47"/>
    <w:rsid w:val="0039625F"/>
    <w:rPr>
      <w:rFonts w:eastAsia="MS Mincho"/>
      <w:lang w:eastAsia="en-US"/>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13">
    <w:name w:val="Grid Table 2 - Accent 13"/>
    <w:basedOn w:val="TableNormal"/>
    <w:uiPriority w:val="47"/>
    <w:rsid w:val="0039625F"/>
    <w:rPr>
      <w:rFonts w:ascii="Calibri" w:eastAsia="Calibri" w:hAnsi="Calibri" w:cs="Arial"/>
      <w:sz w:val="22"/>
      <w:szCs w:val="22"/>
      <w:lang w:eastAsia="en-US"/>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210">
    <w:name w:val="Table Grid210"/>
    <w:basedOn w:val="TableNormal"/>
    <w:next w:val="TableGrid"/>
    <w:uiPriority w:val="59"/>
    <w:rsid w:val="0039625F"/>
    <w:rPr>
      <w:rFonts w:ascii="Calibri" w:eastAsia="Calibri" w:hAnsi="Calibri" w:cs="Arial"/>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0">
    <w:name w:val="نگاره"/>
    <w:basedOn w:val="affe"/>
    <w:rsid w:val="0039625F"/>
    <w:pPr>
      <w:spacing w:beforeAutospacing="1" w:after="0" w:line="242" w:lineRule="atLeast"/>
      <w:ind w:left="-57" w:right="-57" w:firstLine="0"/>
    </w:pPr>
    <w:rPr>
      <w:rFonts w:ascii="Times New Roman" w:hAnsi="Times New Roman" w:cs="B Lotus"/>
      <w:b w:val="0"/>
      <w:bCs w:val="0"/>
      <w:sz w:val="24"/>
      <w:szCs w:val="26"/>
      <w:lang w:bidi="fa-IR"/>
    </w:rPr>
  </w:style>
  <w:style w:type="table" w:customStyle="1" w:styleId="ListTable1Light-Accent61">
    <w:name w:val="List Table 1 Light - Accent 61"/>
    <w:basedOn w:val="TableNormal"/>
    <w:uiPriority w:val="46"/>
    <w:rsid w:val="0039625F"/>
    <w:rPr>
      <w:rFonts w:ascii="Calibri" w:eastAsia="Calibri" w:hAnsi="Calibri" w:cs="Arial"/>
      <w:lang w:eastAsia="en-US"/>
    </w:rPr>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p4">
    <w:name w:val="p4"/>
    <w:basedOn w:val="Normal"/>
    <w:uiPriority w:val="99"/>
    <w:rsid w:val="0039625F"/>
    <w:pPr>
      <w:bidi w:val="0"/>
      <w:spacing w:before="100" w:beforeAutospacing="1" w:after="100" w:afterAutospacing="1"/>
      <w:ind w:firstLine="720"/>
      <w:jc w:val="lowKashida"/>
    </w:pPr>
    <w:rPr>
      <w:rFonts w:cs="Times New Roman"/>
      <w:noProof w:val="0"/>
      <w:sz w:val="24"/>
      <w:szCs w:val="24"/>
    </w:rPr>
  </w:style>
  <w:style w:type="paragraph" w:customStyle="1" w:styleId="Shida">
    <w:name w:val="Shida"/>
    <w:basedOn w:val="Normal"/>
    <w:uiPriority w:val="99"/>
    <w:rsid w:val="0039625F"/>
    <w:pPr>
      <w:ind w:firstLine="720"/>
      <w:jc w:val="lowKashida"/>
    </w:pPr>
    <w:rPr>
      <w:i/>
      <w:iCs/>
      <w:noProof w:val="0"/>
      <w:sz w:val="24"/>
      <w:szCs w:val="28"/>
      <w:lang w:bidi="ar-SA"/>
    </w:rPr>
  </w:style>
  <w:style w:type="character" w:customStyle="1" w:styleId="2Char1">
    <w:name w:val="تیتر2 Char"/>
    <w:link w:val="23"/>
    <w:rsid w:val="0039625F"/>
    <w:rPr>
      <w:rFonts w:ascii="Book Antiqua" w:eastAsia="Calibri" w:hAnsi="Book Antiqua" w:cs="B Titr"/>
      <w:b/>
      <w:bCs/>
      <w:sz w:val="24"/>
      <w:szCs w:val="24"/>
      <w:lang w:eastAsia="en-US"/>
    </w:rPr>
  </w:style>
  <w:style w:type="character" w:customStyle="1" w:styleId="3Char">
    <w:name w:val="تیتر3 Char"/>
    <w:link w:val="30"/>
    <w:rsid w:val="0039625F"/>
    <w:rPr>
      <w:rFonts w:cs="Nazanin"/>
      <w:b/>
      <w:bCs/>
      <w:sz w:val="24"/>
      <w:szCs w:val="28"/>
      <w:lang w:eastAsia="en-US" w:bidi="fa-IR"/>
    </w:rPr>
  </w:style>
  <w:style w:type="character" w:customStyle="1" w:styleId="Charf1">
    <w:name w:val="شکل Char"/>
    <w:link w:val="afff6"/>
    <w:rsid w:val="0039625F"/>
    <w:rPr>
      <w:rFonts w:cs="2  Lotus"/>
      <w:sz w:val="18"/>
      <w:szCs w:val="22"/>
      <w:lang w:eastAsia="en-US"/>
    </w:rPr>
  </w:style>
  <w:style w:type="paragraph" w:customStyle="1" w:styleId="42">
    <w:name w:val="تیتر4"/>
    <w:basedOn w:val="Heading1"/>
    <w:link w:val="4Char1"/>
    <w:rsid w:val="0039625F"/>
    <w:pPr>
      <w:keepNext w:val="0"/>
      <w:tabs>
        <w:tab w:val="clear" w:pos="720"/>
        <w:tab w:val="left" w:pos="2682"/>
      </w:tabs>
      <w:spacing w:before="600" w:after="480"/>
      <w:ind w:left="0" w:firstLine="720"/>
      <w:jc w:val="both"/>
      <w:outlineLvl w:val="9"/>
    </w:pPr>
    <w:rPr>
      <w:rFonts w:ascii="Times New Roman" w:hAnsi="Times New Roman" w:cs="B Lotus"/>
      <w:b w:val="0"/>
      <w:bCs w:val="0"/>
      <w:kern w:val="0"/>
      <w:sz w:val="24"/>
      <w:szCs w:val="28"/>
      <w:lang w:eastAsia="en-US"/>
    </w:rPr>
  </w:style>
  <w:style w:type="character" w:customStyle="1" w:styleId="4Char1">
    <w:name w:val="تیتر4 Char"/>
    <w:link w:val="42"/>
    <w:rsid w:val="0039625F"/>
    <w:rPr>
      <w:rFonts w:cs="B Lotus"/>
      <w:sz w:val="24"/>
      <w:szCs w:val="28"/>
      <w:lang w:eastAsia="en-US" w:bidi="fa-IR"/>
    </w:rPr>
  </w:style>
  <w:style w:type="paragraph" w:customStyle="1" w:styleId="soustitre">
    <w:name w:val="soustitre"/>
    <w:basedOn w:val="Normal"/>
    <w:rsid w:val="0039625F"/>
    <w:pPr>
      <w:bidi w:val="0"/>
      <w:spacing w:before="100" w:beforeAutospacing="1" w:after="100" w:afterAutospacing="1"/>
      <w:ind w:firstLine="720"/>
      <w:jc w:val="lowKashida"/>
    </w:pPr>
    <w:rPr>
      <w:rFonts w:cs="Times New Roman"/>
      <w:noProof w:val="0"/>
      <w:sz w:val="24"/>
      <w:szCs w:val="24"/>
      <w:lang w:bidi="ar-SA"/>
    </w:rPr>
  </w:style>
  <w:style w:type="paragraph" w:customStyle="1" w:styleId="spcnt">
    <w:name w:val="sp_cnt"/>
    <w:basedOn w:val="Normal"/>
    <w:rsid w:val="0039625F"/>
    <w:pPr>
      <w:bidi w:val="0"/>
      <w:spacing w:before="100" w:beforeAutospacing="1" w:after="100" w:afterAutospacing="1"/>
      <w:ind w:firstLine="720"/>
      <w:jc w:val="lowKashida"/>
    </w:pPr>
    <w:rPr>
      <w:rFonts w:cs="Times New Roman"/>
      <w:noProof w:val="0"/>
      <w:sz w:val="24"/>
      <w:szCs w:val="24"/>
      <w:lang w:bidi="ar-SA"/>
    </w:rPr>
  </w:style>
  <w:style w:type="character" w:customStyle="1" w:styleId="spell">
    <w:name w:val="spell"/>
    <w:rsid w:val="0039625F"/>
  </w:style>
  <w:style w:type="character" w:customStyle="1" w:styleId="titleauthoretc4">
    <w:name w:val="titleauthoretc4"/>
    <w:rsid w:val="0039625F"/>
  </w:style>
  <w:style w:type="character" w:customStyle="1" w:styleId="cit-print-date2">
    <w:name w:val="cit-print-date2"/>
    <w:rsid w:val="0039625F"/>
  </w:style>
  <w:style w:type="character" w:customStyle="1" w:styleId="cit-ahead-of-print-date">
    <w:name w:val="cit-ahead-of-print-date"/>
    <w:rsid w:val="0039625F"/>
  </w:style>
  <w:style w:type="paragraph" w:customStyle="1" w:styleId="TITRS">
    <w:name w:val="TITRS"/>
    <w:basedOn w:val="ListParagraph"/>
    <w:link w:val="TITRSChar"/>
    <w:autoRedefine/>
    <w:rsid w:val="0039625F"/>
    <w:pPr>
      <w:numPr>
        <w:numId w:val="53"/>
      </w:numPr>
      <w:spacing w:after="0" w:line="240" w:lineRule="auto"/>
      <w:jc w:val="lowKashida"/>
    </w:pPr>
    <w:rPr>
      <w:rFonts w:ascii="B Titr" w:hAnsi="B Titr" w:cs="B Titr"/>
      <w:bCs/>
      <w:sz w:val="40"/>
      <w:szCs w:val="32"/>
      <w:lang w:val="en-US" w:eastAsia="en-US"/>
    </w:rPr>
  </w:style>
  <w:style w:type="character" w:customStyle="1" w:styleId="TITRSChar">
    <w:name w:val="TITRS Char"/>
    <w:link w:val="TITRS"/>
    <w:rsid w:val="0039625F"/>
    <w:rPr>
      <w:rFonts w:ascii="B Titr" w:eastAsia="Calibri" w:hAnsi="B Titr" w:cs="B Titr"/>
      <w:bCs/>
      <w:sz w:val="40"/>
      <w:szCs w:val="32"/>
      <w:lang w:eastAsia="en-US"/>
    </w:rPr>
  </w:style>
  <w:style w:type="paragraph" w:customStyle="1" w:styleId="titr2222">
    <w:name w:val="titr2222"/>
    <w:basedOn w:val="TITRS"/>
    <w:link w:val="titr2222Char"/>
    <w:autoRedefine/>
    <w:rsid w:val="0039625F"/>
    <w:pPr>
      <w:numPr>
        <w:numId w:val="0"/>
      </w:numPr>
      <w:ind w:left="1080" w:hanging="720"/>
      <w:jc w:val="center"/>
    </w:pPr>
    <w:rPr>
      <w:rFonts w:cs="Titr"/>
      <w:b/>
      <w:bCs w:val="0"/>
    </w:rPr>
  </w:style>
  <w:style w:type="character" w:customStyle="1" w:styleId="titr2222Char">
    <w:name w:val="titr2222 Char"/>
    <w:link w:val="titr2222"/>
    <w:rsid w:val="0039625F"/>
    <w:rPr>
      <w:rFonts w:ascii="B Titr" w:eastAsia="Calibri" w:hAnsi="B Titr" w:cs="Titr"/>
      <w:b/>
      <w:sz w:val="40"/>
      <w:szCs w:val="32"/>
      <w:lang w:eastAsia="en-US"/>
    </w:rPr>
  </w:style>
  <w:style w:type="paragraph" w:customStyle="1" w:styleId="afffffffffff1">
    <w:name w:val="مولفه"/>
    <w:basedOn w:val="Normal"/>
    <w:link w:val="Charffffff"/>
    <w:autoRedefine/>
    <w:rsid w:val="0039625F"/>
    <w:pPr>
      <w:spacing w:after="160" w:line="259" w:lineRule="auto"/>
      <w:ind w:left="360" w:firstLine="720"/>
      <w:jc w:val="lowKashida"/>
    </w:pPr>
    <w:rPr>
      <w:rFonts w:ascii="B Titr" w:eastAsia="Calibri" w:hAnsi="B Titr" w:cs="Arial"/>
      <w:noProof w:val="0"/>
      <w:sz w:val="30"/>
      <w:szCs w:val="22"/>
    </w:rPr>
  </w:style>
  <w:style w:type="character" w:customStyle="1" w:styleId="Charffffff">
    <w:name w:val="مولفه Char"/>
    <w:link w:val="afffffffffff1"/>
    <w:rsid w:val="0039625F"/>
    <w:rPr>
      <w:rFonts w:ascii="B Titr" w:eastAsia="Calibri" w:hAnsi="B Titr" w:cs="Arial"/>
      <w:sz w:val="30"/>
      <w:szCs w:val="22"/>
      <w:lang w:eastAsia="en-US" w:bidi="fa-IR"/>
    </w:rPr>
  </w:style>
  <w:style w:type="paragraph" w:customStyle="1" w:styleId="ASLI">
    <w:name w:val="ASLI"/>
    <w:link w:val="ASLIChar"/>
    <w:autoRedefine/>
    <w:rsid w:val="0039625F"/>
    <w:pPr>
      <w:bidi/>
      <w:spacing w:after="160" w:line="259" w:lineRule="auto"/>
      <w:ind w:left="-30" w:firstLine="720"/>
      <w:jc w:val="lowKashida"/>
    </w:pPr>
    <w:rPr>
      <w:rFonts w:ascii="B Titr" w:eastAsia="Calibri" w:hAnsi="B Titr" w:cs="B Lotus"/>
      <w:b/>
      <w:bCs/>
      <w:sz w:val="24"/>
      <w:szCs w:val="28"/>
      <w:lang w:eastAsia="en-US" w:bidi="fa-IR"/>
    </w:rPr>
  </w:style>
  <w:style w:type="paragraph" w:customStyle="1" w:styleId="ASLI2">
    <w:name w:val="ASLI2"/>
    <w:link w:val="ASLI2Char"/>
    <w:autoRedefine/>
    <w:rsid w:val="0039625F"/>
    <w:pPr>
      <w:bidi/>
      <w:spacing w:after="160"/>
      <w:ind w:left="2" w:firstLine="720"/>
      <w:jc w:val="center"/>
    </w:pPr>
    <w:rPr>
      <w:rFonts w:ascii="B Titr" w:eastAsia="Calibri" w:hAnsi="B Titr" w:cs="B Zar"/>
      <w:sz w:val="22"/>
      <w:szCs w:val="22"/>
      <w:lang w:eastAsia="en-US" w:bidi="fa-IR"/>
    </w:rPr>
  </w:style>
  <w:style w:type="character" w:customStyle="1" w:styleId="ASLIChar">
    <w:name w:val="ASLI Char"/>
    <w:link w:val="ASLI"/>
    <w:rsid w:val="0039625F"/>
    <w:rPr>
      <w:rFonts w:ascii="B Titr" w:eastAsia="Calibri" w:hAnsi="B Titr" w:cs="B Lotus"/>
      <w:b/>
      <w:bCs/>
      <w:sz w:val="24"/>
      <w:szCs w:val="28"/>
      <w:lang w:eastAsia="en-US" w:bidi="fa-IR"/>
    </w:rPr>
  </w:style>
  <w:style w:type="paragraph" w:customStyle="1" w:styleId="ASLI3">
    <w:name w:val="ASLI 3"/>
    <w:link w:val="ASLI3Char"/>
    <w:autoRedefine/>
    <w:rsid w:val="0039625F"/>
    <w:pPr>
      <w:tabs>
        <w:tab w:val="right" w:pos="947"/>
      </w:tabs>
      <w:bidi/>
      <w:spacing w:after="100" w:afterAutospacing="1"/>
      <w:ind w:left="2" w:firstLine="720"/>
      <w:jc w:val="both"/>
    </w:pPr>
    <w:rPr>
      <w:rFonts w:ascii="B Titr" w:eastAsia="Calibri" w:hAnsi="B Titr" w:cs="B Lotus"/>
      <w:sz w:val="28"/>
      <w:szCs w:val="28"/>
      <w:lang w:eastAsia="en-US" w:bidi="fa-IR"/>
    </w:rPr>
  </w:style>
  <w:style w:type="character" w:customStyle="1" w:styleId="ASLI2Char">
    <w:name w:val="ASLI2 Char"/>
    <w:link w:val="ASLI2"/>
    <w:rsid w:val="0039625F"/>
    <w:rPr>
      <w:rFonts w:ascii="B Titr" w:eastAsia="Calibri" w:hAnsi="B Titr" w:cs="B Zar"/>
      <w:sz w:val="22"/>
      <w:szCs w:val="22"/>
      <w:lang w:eastAsia="en-US" w:bidi="fa-IR"/>
    </w:rPr>
  </w:style>
  <w:style w:type="paragraph" w:customStyle="1" w:styleId="Asli4">
    <w:name w:val="Asli4"/>
    <w:next w:val="Default"/>
    <w:link w:val="Asli4Char"/>
    <w:autoRedefine/>
    <w:rsid w:val="0039625F"/>
    <w:pPr>
      <w:numPr>
        <w:numId w:val="56"/>
      </w:numPr>
      <w:bidi/>
      <w:spacing w:after="160"/>
      <w:ind w:left="805" w:hanging="567"/>
      <w:jc w:val="lowKashida"/>
    </w:pPr>
    <w:rPr>
      <w:rFonts w:ascii="B Titr" w:eastAsia="Calibri" w:hAnsi="B Titr" w:cs="Lotus"/>
      <w:b/>
      <w:bCs/>
      <w:sz w:val="24"/>
      <w:szCs w:val="24"/>
      <w:lang w:eastAsia="en-US" w:bidi="fa-IR"/>
    </w:rPr>
  </w:style>
  <w:style w:type="character" w:customStyle="1" w:styleId="ASLI3Char">
    <w:name w:val="ASLI 3 Char"/>
    <w:link w:val="ASLI3"/>
    <w:rsid w:val="0039625F"/>
    <w:rPr>
      <w:rFonts w:ascii="B Titr" w:eastAsia="Calibri" w:hAnsi="B Titr" w:cs="B Lotus"/>
      <w:sz w:val="28"/>
      <w:szCs w:val="28"/>
      <w:lang w:eastAsia="en-US" w:bidi="fa-IR"/>
    </w:rPr>
  </w:style>
  <w:style w:type="paragraph" w:customStyle="1" w:styleId="Asli5">
    <w:name w:val="Asli5"/>
    <w:basedOn w:val="ASLI2"/>
    <w:link w:val="Asli5Char"/>
    <w:autoRedefine/>
    <w:rsid w:val="0039625F"/>
    <w:pPr>
      <w:numPr>
        <w:numId w:val="54"/>
      </w:numPr>
    </w:pPr>
  </w:style>
  <w:style w:type="character" w:customStyle="1" w:styleId="Asli4Char">
    <w:name w:val="Asli4 Char"/>
    <w:link w:val="Asli4"/>
    <w:rsid w:val="0039625F"/>
    <w:rPr>
      <w:rFonts w:ascii="B Titr" w:eastAsia="Calibri" w:hAnsi="B Titr" w:cs="Lotus"/>
      <w:b/>
      <w:bCs/>
      <w:sz w:val="24"/>
      <w:szCs w:val="24"/>
      <w:lang w:eastAsia="en-US" w:bidi="fa-IR"/>
    </w:rPr>
  </w:style>
  <w:style w:type="character" w:customStyle="1" w:styleId="Asli5Char">
    <w:name w:val="Asli5 Char"/>
    <w:link w:val="Asli5"/>
    <w:rsid w:val="0039625F"/>
    <w:rPr>
      <w:rFonts w:ascii="B Titr" w:eastAsia="Calibri" w:hAnsi="B Titr" w:cs="B Zar"/>
      <w:sz w:val="22"/>
      <w:szCs w:val="22"/>
      <w:lang w:eastAsia="en-US" w:bidi="fa-IR"/>
    </w:rPr>
  </w:style>
  <w:style w:type="paragraph" w:customStyle="1" w:styleId="asli6">
    <w:name w:val="asli6"/>
    <w:next w:val="Default"/>
    <w:link w:val="asli6Char"/>
    <w:rsid w:val="0039625F"/>
    <w:pPr>
      <w:numPr>
        <w:numId w:val="55"/>
      </w:numPr>
      <w:bidi/>
      <w:spacing w:after="160" w:line="259" w:lineRule="auto"/>
      <w:jc w:val="right"/>
    </w:pPr>
    <w:rPr>
      <w:rFonts w:ascii="B Titr" w:eastAsia="Calibri" w:hAnsi="B Titr" w:cs="B Titr"/>
      <w:b/>
      <w:bCs/>
      <w:sz w:val="32"/>
      <w:szCs w:val="32"/>
      <w:lang w:eastAsia="en-US" w:bidi="fa-IR"/>
    </w:rPr>
  </w:style>
  <w:style w:type="character" w:customStyle="1" w:styleId="asli6Char">
    <w:name w:val="asli6 Char"/>
    <w:link w:val="asli6"/>
    <w:rsid w:val="0039625F"/>
    <w:rPr>
      <w:rFonts w:ascii="B Titr" w:eastAsia="Calibri" w:hAnsi="B Titr" w:cs="B Titr"/>
      <w:b/>
      <w:bCs/>
      <w:sz w:val="32"/>
      <w:szCs w:val="32"/>
      <w:lang w:eastAsia="en-US" w:bidi="fa-IR"/>
    </w:rPr>
  </w:style>
  <w:style w:type="character" w:customStyle="1" w:styleId="newsitemsection1">
    <w:name w:val="newsitem_section1"/>
    <w:rsid w:val="0039625F"/>
  </w:style>
  <w:style w:type="character" w:customStyle="1" w:styleId="email2">
    <w:name w:val="email2"/>
    <w:rsid w:val="0039625F"/>
  </w:style>
  <w:style w:type="character" w:customStyle="1" w:styleId="print2">
    <w:name w:val="print2"/>
    <w:rsid w:val="0039625F"/>
  </w:style>
  <w:style w:type="character" w:customStyle="1" w:styleId="pdf2">
    <w:name w:val="pdf2"/>
    <w:rsid w:val="0039625F"/>
  </w:style>
  <w:style w:type="character" w:customStyle="1" w:styleId="matnChar1">
    <w:name w:val="matn Char1"/>
    <w:rsid w:val="0039625F"/>
    <w:rPr>
      <w:rFonts w:ascii="Times New Roman" w:eastAsia="Times New Roman" w:hAnsi="Times New Roman" w:cs="B Zar"/>
      <w:szCs w:val="26"/>
      <w:lang w:bidi="fa-IR"/>
    </w:rPr>
  </w:style>
  <w:style w:type="paragraph" w:customStyle="1" w:styleId="Normal20">
    <w:name w:val="Normal2"/>
    <w:basedOn w:val="Normal"/>
    <w:uiPriority w:val="99"/>
    <w:rsid w:val="0039625F"/>
    <w:pPr>
      <w:widowControl w:val="0"/>
      <w:spacing w:line="260" w:lineRule="exact"/>
      <w:ind w:firstLine="284"/>
      <w:jc w:val="mediumKashida"/>
    </w:pPr>
    <w:rPr>
      <w:rFonts w:ascii="Lotus" w:hAnsi="Lotus" w:cs="Lotus"/>
      <w:noProof w:val="0"/>
      <w:sz w:val="20"/>
      <w:szCs w:val="28"/>
    </w:rPr>
  </w:style>
  <w:style w:type="paragraph" w:customStyle="1" w:styleId="figer">
    <w:name w:val="figer"/>
    <w:basedOn w:val="Normal"/>
    <w:link w:val="figerChar"/>
    <w:qFormat/>
    <w:rsid w:val="0039625F"/>
    <w:pPr>
      <w:widowControl w:val="0"/>
      <w:ind w:firstLine="720"/>
      <w:jc w:val="center"/>
    </w:pPr>
    <w:rPr>
      <w:rFonts w:cs="B Yagut"/>
      <w:b/>
      <w:bCs/>
      <w:noProof w:val="0"/>
      <w:sz w:val="18"/>
      <w:lang w:bidi="ar-SA"/>
    </w:rPr>
  </w:style>
  <w:style w:type="character" w:customStyle="1" w:styleId="figerChar">
    <w:name w:val="figer Char"/>
    <w:link w:val="figer"/>
    <w:rsid w:val="0039625F"/>
    <w:rPr>
      <w:rFonts w:cs="B Yagut"/>
      <w:b/>
      <w:bCs/>
      <w:sz w:val="18"/>
      <w:lang w:eastAsia="en-US"/>
    </w:rPr>
  </w:style>
  <w:style w:type="table" w:customStyle="1" w:styleId="LightShading-Accent46">
    <w:name w:val="Light Shading - Accent 46"/>
    <w:basedOn w:val="TableNormal"/>
    <w:next w:val="LightShading-Accent4"/>
    <w:uiPriority w:val="60"/>
    <w:rsid w:val="0039625F"/>
    <w:rPr>
      <w:rFonts w:ascii="Calibri" w:eastAsia="Calibri" w:hAnsi="Calibri" w:cs="Arial"/>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afffffffffff2">
    <w:name w:val="تيتر اصلي"/>
    <w:basedOn w:val="Heading1"/>
    <w:rsid w:val="0039625F"/>
    <w:pPr>
      <w:keepNext w:val="0"/>
      <w:widowControl w:val="0"/>
      <w:tabs>
        <w:tab w:val="clear" w:pos="720"/>
      </w:tabs>
      <w:spacing w:after="0" w:line="600" w:lineRule="exact"/>
      <w:ind w:left="0" w:firstLine="720"/>
      <w:jc w:val="lowKashida"/>
    </w:pPr>
    <w:rPr>
      <w:rFonts w:ascii="Times New Roman" w:hAnsi="Times New Roman" w:cs="Lotus"/>
      <w:sz w:val="28"/>
      <w:lang w:eastAsia="en-US"/>
    </w:rPr>
  </w:style>
  <w:style w:type="character" w:customStyle="1" w:styleId="char00">
    <w:name w:val="char0"/>
    <w:rsid w:val="0039625F"/>
  </w:style>
  <w:style w:type="paragraph" w:customStyle="1" w:styleId="afffffffffff3">
    <w:name w:val="عنوان زير نويس مجله"/>
    <w:basedOn w:val="Normal"/>
    <w:next w:val="Normal"/>
    <w:rsid w:val="0039625F"/>
    <w:pPr>
      <w:widowControl w:val="0"/>
      <w:spacing w:before="120" w:line="360" w:lineRule="exact"/>
      <w:ind w:left="1134" w:right="1134" w:firstLine="720"/>
      <w:jc w:val="both"/>
    </w:pPr>
    <w:rPr>
      <w:rFonts w:cs="Koodak"/>
      <w:bCs/>
      <w:noProof w:val="0"/>
      <w:sz w:val="20"/>
      <w:lang w:bidi="ar-SA"/>
    </w:rPr>
  </w:style>
  <w:style w:type="paragraph" w:customStyle="1" w:styleId="mainbodytextnews">
    <w:name w:val="mainbodytextnews"/>
    <w:basedOn w:val="Normal"/>
    <w:uiPriority w:val="99"/>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nospace">
    <w:name w:val="nospace"/>
    <w:basedOn w:val="Normal"/>
    <w:rsid w:val="0039625F"/>
    <w:pPr>
      <w:bidi w:val="0"/>
      <w:ind w:firstLine="720"/>
      <w:jc w:val="lowKashida"/>
    </w:pPr>
    <w:rPr>
      <w:rFonts w:cs="Times New Roman"/>
      <w:noProof w:val="0"/>
      <w:sz w:val="24"/>
      <w:szCs w:val="24"/>
      <w:lang w:val="en-SG" w:eastAsia="en-SG" w:bidi="ar-SA"/>
    </w:rPr>
  </w:style>
  <w:style w:type="character" w:customStyle="1" w:styleId="termhighlight1">
    <w:name w:val="termhighlight1"/>
    <w:rsid w:val="0039625F"/>
    <w:rPr>
      <w:shd w:val="clear" w:color="auto" w:fill="FFE117"/>
    </w:rPr>
  </w:style>
  <w:style w:type="paragraph" w:customStyle="1" w:styleId="mt">
    <w:name w:val="mt"/>
    <w:basedOn w:val="Normal"/>
    <w:rsid w:val="0039625F"/>
    <w:pPr>
      <w:bidi w:val="0"/>
      <w:spacing w:before="100" w:beforeAutospacing="1" w:after="100" w:afterAutospacing="1"/>
      <w:ind w:firstLine="720"/>
      <w:jc w:val="lowKashida"/>
    </w:pPr>
    <w:rPr>
      <w:rFonts w:cs="Times New Roman"/>
      <w:noProof w:val="0"/>
      <w:sz w:val="24"/>
      <w:szCs w:val="24"/>
      <w:lang w:bidi="ar-SA"/>
    </w:rPr>
  </w:style>
  <w:style w:type="paragraph" w:customStyle="1" w:styleId="l1">
    <w:name w:val="l1"/>
    <w:basedOn w:val="Normal"/>
    <w:rsid w:val="0039625F"/>
    <w:pPr>
      <w:bidi w:val="0"/>
      <w:spacing w:before="100" w:beforeAutospacing="1" w:after="100" w:afterAutospacing="1"/>
      <w:ind w:firstLine="720"/>
      <w:jc w:val="lowKashida"/>
    </w:pPr>
    <w:rPr>
      <w:rFonts w:cs="Times New Roman"/>
      <w:noProof w:val="0"/>
      <w:sz w:val="24"/>
      <w:szCs w:val="24"/>
      <w:lang w:bidi="ar-SA"/>
    </w:rPr>
  </w:style>
  <w:style w:type="paragraph" w:customStyle="1" w:styleId="l11">
    <w:name w:val="l11"/>
    <w:basedOn w:val="Normal"/>
    <w:rsid w:val="0039625F"/>
    <w:pPr>
      <w:bidi w:val="0"/>
      <w:spacing w:before="100" w:beforeAutospacing="1" w:after="100" w:afterAutospacing="1"/>
      <w:ind w:firstLine="720"/>
      <w:jc w:val="lowKashida"/>
    </w:pPr>
    <w:rPr>
      <w:rFonts w:cs="Times New Roman"/>
      <w:noProof w:val="0"/>
      <w:sz w:val="24"/>
      <w:szCs w:val="24"/>
      <w:lang w:bidi="ar-SA"/>
    </w:rPr>
  </w:style>
  <w:style w:type="paragraph" w:customStyle="1" w:styleId="tg">
    <w:name w:val="tg"/>
    <w:basedOn w:val="Normal"/>
    <w:rsid w:val="0039625F"/>
    <w:pPr>
      <w:bidi w:val="0"/>
      <w:spacing w:before="100" w:beforeAutospacing="1" w:after="100" w:afterAutospacing="1"/>
      <w:ind w:firstLine="720"/>
      <w:jc w:val="lowKashida"/>
    </w:pPr>
    <w:rPr>
      <w:rFonts w:cs="Times New Roman"/>
      <w:noProof w:val="0"/>
      <w:sz w:val="24"/>
      <w:szCs w:val="24"/>
      <w:lang w:bidi="ar-SA"/>
    </w:rPr>
  </w:style>
  <w:style w:type="character" w:customStyle="1" w:styleId="termhighlight">
    <w:name w:val="termhighlight"/>
    <w:rsid w:val="0039625F"/>
  </w:style>
  <w:style w:type="character" w:customStyle="1" w:styleId="ndesc">
    <w:name w:val="ndesc"/>
    <w:rsid w:val="0039625F"/>
  </w:style>
  <w:style w:type="paragraph" w:customStyle="1" w:styleId="yiv5863120341msonormal">
    <w:name w:val="yiv5863120341msonormal"/>
    <w:basedOn w:val="Normal"/>
    <w:rsid w:val="0039625F"/>
    <w:pPr>
      <w:bidi w:val="0"/>
      <w:spacing w:before="100" w:beforeAutospacing="1" w:after="100" w:afterAutospacing="1"/>
      <w:ind w:firstLine="720"/>
      <w:jc w:val="lowKashida"/>
    </w:pPr>
    <w:rPr>
      <w:rFonts w:cs="Times New Roman"/>
      <w:noProof w:val="0"/>
      <w:sz w:val="24"/>
      <w:szCs w:val="24"/>
    </w:rPr>
  </w:style>
  <w:style w:type="paragraph" w:customStyle="1" w:styleId="afffffffffff4">
    <w:name w:val="نمودارها"/>
    <w:basedOn w:val="Normal"/>
    <w:rsid w:val="0039625F"/>
    <w:pPr>
      <w:spacing w:before="60" w:after="120"/>
      <w:ind w:firstLine="720"/>
      <w:jc w:val="center"/>
    </w:pPr>
    <w:rPr>
      <w:rFonts w:ascii="Calibri" w:hAnsi="Calibri" w:cs="B Lotus"/>
      <w:b/>
      <w:bCs/>
      <w:noProof w:val="0"/>
      <w:sz w:val="24"/>
      <w:szCs w:val="24"/>
    </w:rPr>
  </w:style>
  <w:style w:type="character" w:customStyle="1" w:styleId="highlight1">
    <w:name w:val="highlight1"/>
    <w:rsid w:val="0039625F"/>
    <w:rPr>
      <w:shd w:val="clear" w:color="auto" w:fill="FFF34D"/>
    </w:rPr>
  </w:style>
  <w:style w:type="table" w:customStyle="1" w:styleId="LightShading-Accent47">
    <w:name w:val="Light Shading - Accent 47"/>
    <w:basedOn w:val="TableNormal"/>
    <w:next w:val="LightShading-Accent4"/>
    <w:uiPriority w:val="60"/>
    <w:rsid w:val="0039625F"/>
    <w:rPr>
      <w:rFonts w:ascii="Calibri" w:eastAsia="Calibri" w:hAnsi="Calibri" w:cs="Arial"/>
      <w:color w:val="5F497A"/>
      <w:lang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NormalIndentChar">
    <w:name w:val="Normal Indent Char"/>
    <w:link w:val="NormalIndent"/>
    <w:rsid w:val="0039625F"/>
    <w:rPr>
      <w:rFonts w:cs="B Zar"/>
      <w:sz w:val="24"/>
      <w:szCs w:val="28"/>
      <w:lang w:eastAsia="en-US" w:bidi="fa-IR"/>
    </w:rPr>
  </w:style>
  <w:style w:type="paragraph" w:customStyle="1" w:styleId="Style1Linespacing15lines">
    <w:name w:val="Style تیتر 1 + Line spacing:  1.5 lines"/>
    <w:basedOn w:val="Normal"/>
    <w:rsid w:val="0039625F"/>
    <w:pPr>
      <w:bidi w:val="0"/>
      <w:ind w:firstLine="720"/>
      <w:jc w:val="lowKashida"/>
      <w:outlineLvl w:val="0"/>
    </w:pPr>
    <w:rPr>
      <w:rFonts w:ascii="Arial" w:hAnsi="Arial" w:cs="B Nazanin"/>
      <w:b/>
      <w:bCs/>
      <w:noProof w:val="0"/>
      <w:kern w:val="28"/>
      <w:sz w:val="32"/>
      <w:szCs w:val="26"/>
    </w:rPr>
  </w:style>
  <w:style w:type="character" w:customStyle="1" w:styleId="subsubhead1">
    <w:name w:val="subsubhead1"/>
    <w:rsid w:val="0039625F"/>
    <w:rPr>
      <w:rFonts w:ascii="Tahoma" w:hAnsi="Tahoma" w:cs="Tahoma" w:hint="default"/>
      <w:b/>
      <w:bCs/>
      <w:color w:val="6E8AA0"/>
      <w:sz w:val="13"/>
      <w:szCs w:val="13"/>
    </w:rPr>
  </w:style>
  <w:style w:type="paragraph" w:customStyle="1" w:styleId="epblock">
    <w:name w:val="ep_block"/>
    <w:basedOn w:val="Normal"/>
    <w:rsid w:val="0039625F"/>
    <w:pPr>
      <w:bidi w:val="0"/>
      <w:spacing w:before="60" w:after="60"/>
      <w:ind w:firstLine="720"/>
      <w:jc w:val="center"/>
    </w:pPr>
    <w:rPr>
      <w:rFonts w:cs="Times New Roman"/>
      <w:noProof w:val="0"/>
      <w:sz w:val="24"/>
      <w:szCs w:val="24"/>
      <w:lang w:val="en-SG" w:eastAsia="en-SG" w:bidi="ar-SA"/>
    </w:rPr>
  </w:style>
  <w:style w:type="character" w:customStyle="1" w:styleId="epdocumentcitation">
    <w:name w:val="ep_document_citation"/>
    <w:rsid w:val="0039625F"/>
  </w:style>
  <w:style w:type="paragraph" w:customStyle="1" w:styleId="article-abstract">
    <w:name w:val="article-abstract"/>
    <w:basedOn w:val="Normal"/>
    <w:uiPriority w:val="99"/>
    <w:rsid w:val="0039625F"/>
    <w:pPr>
      <w:bidi w:val="0"/>
      <w:spacing w:before="100" w:beforeAutospacing="1" w:after="100" w:afterAutospacing="1" w:line="360" w:lineRule="auto"/>
      <w:ind w:firstLine="113"/>
      <w:jc w:val="lowKashida"/>
    </w:pPr>
    <w:rPr>
      <w:rFonts w:cs="Times New Roman"/>
      <w:noProof w:val="0"/>
      <w:sz w:val="24"/>
      <w:szCs w:val="24"/>
      <w:lang w:val="en-SG" w:eastAsia="en-SG" w:bidi="ar-SA"/>
    </w:rPr>
  </w:style>
  <w:style w:type="character" w:customStyle="1" w:styleId="grame">
    <w:name w:val="grame"/>
    <w:rsid w:val="0039625F"/>
  </w:style>
  <w:style w:type="paragraph" w:customStyle="1" w:styleId="StyleStyle2Linespacing15lines">
    <w:name w:val="Style Style متن 2 + Line spacing:  1.5 lines +"/>
    <w:basedOn w:val="Normal"/>
    <w:rsid w:val="0039625F"/>
    <w:pPr>
      <w:bidi w:val="0"/>
      <w:spacing w:line="264" w:lineRule="auto"/>
      <w:ind w:firstLine="288"/>
      <w:jc w:val="both"/>
    </w:pPr>
    <w:rPr>
      <w:rFonts w:cs="B Nazanin"/>
      <w:noProof w:val="0"/>
      <w:sz w:val="28"/>
      <w:szCs w:val="26"/>
      <w:lang w:bidi="ar-SA"/>
    </w:rPr>
  </w:style>
  <w:style w:type="paragraph" w:customStyle="1" w:styleId="StyleStyleStyle2Linespacing15lines">
    <w:name w:val="Style Style Style متن 2 + Line spacing:  1.5 lines + +"/>
    <w:basedOn w:val="Normal"/>
    <w:rsid w:val="0039625F"/>
    <w:pPr>
      <w:bidi w:val="0"/>
      <w:ind w:firstLine="288"/>
      <w:jc w:val="both"/>
    </w:pPr>
    <w:rPr>
      <w:rFonts w:cs="B Nazanin"/>
      <w:noProof w:val="0"/>
      <w:sz w:val="28"/>
      <w:szCs w:val="26"/>
      <w:lang w:bidi="ar-SA"/>
    </w:rPr>
  </w:style>
  <w:style w:type="paragraph" w:customStyle="1" w:styleId="2f1">
    <w:name w:val="متن 2"/>
    <w:basedOn w:val="Normal"/>
    <w:uiPriority w:val="99"/>
    <w:rsid w:val="0039625F"/>
    <w:pPr>
      <w:bidi w:val="0"/>
      <w:ind w:firstLine="288"/>
      <w:jc w:val="both"/>
    </w:pPr>
    <w:rPr>
      <w:rFonts w:cs="B Nazanin"/>
      <w:noProof w:val="0"/>
      <w:sz w:val="28"/>
      <w:szCs w:val="26"/>
      <w:lang w:bidi="ar-SA"/>
    </w:rPr>
  </w:style>
  <w:style w:type="table" w:styleId="MediumGrid2-Accent6">
    <w:name w:val="Medium Grid 2 Accent 6"/>
    <w:basedOn w:val="TableNormal"/>
    <w:uiPriority w:val="68"/>
    <w:rsid w:val="0039625F"/>
    <w:rPr>
      <w:rFonts w:ascii="Cambria" w:hAnsi="Cambria"/>
      <w:color w:val="000000"/>
      <w:lang w:eastAsia="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List1-Accent6">
    <w:name w:val="Medium List 1 Accent 6"/>
    <w:basedOn w:val="TableNormal"/>
    <w:uiPriority w:val="65"/>
    <w:rsid w:val="0039625F"/>
    <w:rPr>
      <w:rFonts w:ascii="Calibri" w:eastAsia="Calibri" w:hAnsi="Calibri" w:cs="Arial"/>
      <w:color w:val="000000"/>
      <w:lang w:eastAsia="en-US"/>
    </w:rPr>
    <w:tblPr>
      <w:tblStyleRowBandSize w:val="1"/>
      <w:tblStyleColBandSize w:val="1"/>
      <w:tblBorders>
        <w:top w:val="single" w:sz="8" w:space="0" w:color="F79646"/>
        <w:bottom w:val="single" w:sz="8" w:space="0" w:color="F79646"/>
      </w:tblBorders>
    </w:tblPr>
    <w:tblStylePr w:type="firstRow">
      <w:rPr>
        <w:rFonts w:ascii="Snap ITC" w:eastAsia="Times New Roman" w:hAnsi="Snap ITC"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character" w:customStyle="1" w:styleId="gt-icon-text1">
    <w:name w:val="gt-icon-text1"/>
    <w:rsid w:val="0039625F"/>
  </w:style>
  <w:style w:type="paragraph" w:customStyle="1" w:styleId="rteindent1">
    <w:name w:val="rteindent1"/>
    <w:basedOn w:val="Normal"/>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character" w:customStyle="1" w:styleId="MatnChar">
    <w:name w:val="Matn Char"/>
    <w:link w:val="Matn"/>
    <w:rsid w:val="0039625F"/>
    <w:rPr>
      <w:rFonts w:cs="B Lotus"/>
      <w:color w:val="000000"/>
      <w:sz w:val="26"/>
      <w:szCs w:val="26"/>
      <w:lang w:eastAsia="en-US" w:bidi="fa-IR"/>
    </w:rPr>
  </w:style>
  <w:style w:type="paragraph" w:customStyle="1" w:styleId="yiv1398321592msonormal">
    <w:name w:val="yiv1398321592msonormal"/>
    <w:basedOn w:val="Normal"/>
    <w:rsid w:val="0039625F"/>
    <w:pPr>
      <w:bidi w:val="0"/>
      <w:spacing w:before="100" w:beforeAutospacing="1" w:after="100" w:afterAutospacing="1"/>
      <w:ind w:firstLine="720"/>
      <w:jc w:val="lowKashida"/>
    </w:pPr>
    <w:rPr>
      <w:rFonts w:cs="Times New Roman"/>
      <w:noProof w:val="0"/>
      <w:sz w:val="24"/>
      <w:szCs w:val="24"/>
    </w:rPr>
  </w:style>
  <w:style w:type="character" w:customStyle="1" w:styleId="summary2">
    <w:name w:val="summary2"/>
    <w:rsid w:val="0039625F"/>
  </w:style>
  <w:style w:type="character" w:customStyle="1" w:styleId="content2">
    <w:name w:val="content2"/>
    <w:rsid w:val="0039625F"/>
  </w:style>
  <w:style w:type="character" w:customStyle="1" w:styleId="result">
    <w:name w:val="result"/>
    <w:rsid w:val="0039625F"/>
  </w:style>
  <w:style w:type="table" w:styleId="MediumShading2-Accent2">
    <w:name w:val="Medium Shading 2 Accent 2"/>
    <w:basedOn w:val="TableNormal"/>
    <w:uiPriority w:val="64"/>
    <w:rsid w:val="0039625F"/>
    <w:rPr>
      <w:rFonts w:ascii="Calibri" w:eastAsia="Calibri" w:hAnsi="Calibri" w:cs="Arial"/>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style43">
    <w:name w:val="style43"/>
    <w:basedOn w:val="Normal"/>
    <w:rsid w:val="0039625F"/>
    <w:pPr>
      <w:bidi w:val="0"/>
      <w:spacing w:before="100" w:beforeAutospacing="1" w:after="100" w:afterAutospacing="1" w:line="480" w:lineRule="auto"/>
      <w:ind w:firstLine="720"/>
      <w:jc w:val="lowKashida"/>
    </w:pPr>
    <w:rPr>
      <w:rFonts w:cs="Times New Roman"/>
      <w:noProof w:val="0"/>
      <w:sz w:val="24"/>
      <w:szCs w:val="24"/>
      <w:lang w:val="en-SG" w:eastAsia="en-SG" w:bidi="ar-SA"/>
    </w:rPr>
  </w:style>
  <w:style w:type="paragraph" w:customStyle="1" w:styleId="zar">
    <w:name w:val="zar"/>
    <w:basedOn w:val="Normal"/>
    <w:uiPriority w:val="99"/>
    <w:rsid w:val="0039625F"/>
    <w:pPr>
      <w:ind w:firstLine="720"/>
      <w:jc w:val="lowKashida"/>
    </w:pPr>
    <w:rPr>
      <w:rFonts w:eastAsia="SimSun" w:cs="B Nazanin"/>
      <w:b/>
      <w:bCs/>
      <w:noProof w:val="0"/>
      <w:sz w:val="28"/>
      <w:szCs w:val="28"/>
      <w:lang w:eastAsia="zh-CN"/>
    </w:rPr>
  </w:style>
  <w:style w:type="character" w:customStyle="1" w:styleId="arrow1">
    <w:name w:val="arrow1"/>
    <w:rsid w:val="0039625F"/>
    <w:rPr>
      <w:sz w:val="18"/>
      <w:szCs w:val="18"/>
    </w:rPr>
  </w:style>
  <w:style w:type="paragraph" w:customStyle="1" w:styleId="StyleComplexBLotus14ptJustifyLowLinespacingExactly">
    <w:name w:val="Style (Complex) B Lotus 14 pt Justify Low Line spacing:  Exactly..."/>
    <w:basedOn w:val="Normal"/>
    <w:rsid w:val="0039625F"/>
    <w:pPr>
      <w:spacing w:line="540" w:lineRule="exact"/>
      <w:ind w:firstLine="720"/>
      <w:jc w:val="lowKashida"/>
    </w:pPr>
    <w:rPr>
      <w:rFonts w:cs="B Lotus"/>
      <w:noProof w:val="0"/>
      <w:sz w:val="28"/>
      <w:szCs w:val="28"/>
    </w:rPr>
  </w:style>
  <w:style w:type="paragraph" w:customStyle="1" w:styleId="mojtext">
    <w:name w:val="mojtext"/>
    <w:basedOn w:val="Normal"/>
    <w:rsid w:val="0039625F"/>
    <w:pPr>
      <w:bidi w:val="0"/>
      <w:spacing w:before="100" w:beforeAutospacing="1" w:after="100" w:afterAutospacing="1"/>
      <w:ind w:firstLine="720"/>
      <w:jc w:val="lowKashida"/>
    </w:pPr>
    <w:rPr>
      <w:rFonts w:ascii="Tahoma" w:hAnsi="Tahoma" w:cs="Tahoma"/>
      <w:noProof w:val="0"/>
      <w:color w:val="000000"/>
      <w:sz w:val="18"/>
      <w:szCs w:val="18"/>
      <w:lang w:val="en-SG" w:eastAsia="en-SG" w:bidi="ar-SA"/>
    </w:rPr>
  </w:style>
  <w:style w:type="character" w:customStyle="1" w:styleId="link-title">
    <w:name w:val="link-title"/>
    <w:rsid w:val="0039625F"/>
  </w:style>
  <w:style w:type="character" w:customStyle="1" w:styleId="Normal3">
    <w:name w:val="Normal3"/>
    <w:rsid w:val="0039625F"/>
  </w:style>
  <w:style w:type="paragraph" w:customStyle="1" w:styleId="Siah3">
    <w:name w:val="Siah 3"/>
    <w:basedOn w:val="Heading6"/>
    <w:rsid w:val="0039625F"/>
    <w:pPr>
      <w:keepNext/>
      <w:numPr>
        <w:ilvl w:val="0"/>
        <w:numId w:val="0"/>
      </w:numPr>
      <w:spacing w:before="200" w:after="120" w:line="540" w:lineRule="exact"/>
    </w:pPr>
    <w:rPr>
      <w:rFonts w:ascii="Arial" w:eastAsia="Calibri" w:hAnsi="Arial" w:cs="B Nazanin"/>
      <w:noProof/>
      <w:szCs w:val="26"/>
      <w:lang w:val="en-US" w:eastAsia="en-US"/>
    </w:rPr>
  </w:style>
  <w:style w:type="paragraph" w:customStyle="1" w:styleId="Siah2">
    <w:name w:val="Siah 2"/>
    <w:basedOn w:val="Heading1"/>
    <w:rsid w:val="0039625F"/>
    <w:pPr>
      <w:tabs>
        <w:tab w:val="clear" w:pos="720"/>
        <w:tab w:val="right" w:pos="688"/>
      </w:tabs>
      <w:spacing w:before="360" w:after="240" w:line="540" w:lineRule="exact"/>
      <w:ind w:left="0" w:firstLine="720"/>
      <w:jc w:val="both"/>
    </w:pPr>
    <w:rPr>
      <w:rFonts w:ascii="Arial" w:eastAsia="Calibri" w:hAnsi="Arial" w:cs="B Nazanin"/>
      <w:sz w:val="24"/>
      <w:szCs w:val="28"/>
      <w:lang w:eastAsia="en-US" w:bidi="ar-SA"/>
    </w:rPr>
  </w:style>
  <w:style w:type="paragraph" w:customStyle="1" w:styleId="3CBD5A742C28424DA5172AD252E32316">
    <w:name w:val="3CBD5A742C28424DA5172AD252E32316"/>
    <w:rsid w:val="0039625F"/>
    <w:pPr>
      <w:bidi/>
      <w:ind w:firstLine="720"/>
      <w:jc w:val="lowKashida"/>
    </w:pPr>
    <w:rPr>
      <w:rFonts w:ascii="Calibri" w:hAnsi="Calibri" w:cs="Arial"/>
      <w:sz w:val="22"/>
      <w:szCs w:val="22"/>
    </w:rPr>
  </w:style>
  <w:style w:type="character" w:customStyle="1" w:styleId="bld">
    <w:name w:val="bld"/>
    <w:rsid w:val="0039625F"/>
  </w:style>
  <w:style w:type="character" w:customStyle="1" w:styleId="badge">
    <w:name w:val="badge"/>
    <w:rsid w:val="0039625F"/>
  </w:style>
  <w:style w:type="character" w:customStyle="1" w:styleId="normaltextsmall">
    <w:name w:val="normaltextsmall"/>
    <w:rsid w:val="0039625F"/>
  </w:style>
  <w:style w:type="paragraph" w:customStyle="1" w:styleId="heads">
    <w:name w:val="heads"/>
    <w:basedOn w:val="Normal"/>
    <w:rsid w:val="0039625F"/>
    <w:pPr>
      <w:bidi w:val="0"/>
      <w:spacing w:before="100" w:beforeAutospacing="1" w:after="100" w:afterAutospacing="1"/>
      <w:ind w:firstLine="720"/>
      <w:jc w:val="lowKashida"/>
    </w:pPr>
    <w:rPr>
      <w:rFonts w:cs="Times New Roman"/>
      <w:noProof w:val="0"/>
      <w:sz w:val="24"/>
      <w:szCs w:val="24"/>
      <w:lang w:bidi="ar-SA"/>
    </w:rPr>
  </w:style>
  <w:style w:type="paragraph" w:customStyle="1" w:styleId="normaltxt">
    <w:name w:val="normaltxt"/>
    <w:basedOn w:val="Normal"/>
    <w:uiPriority w:val="99"/>
    <w:rsid w:val="0039625F"/>
    <w:pPr>
      <w:bidi w:val="0"/>
      <w:spacing w:before="100" w:beforeAutospacing="1" w:after="100" w:afterAutospacing="1"/>
      <w:ind w:firstLine="720"/>
      <w:jc w:val="lowKashida"/>
    </w:pPr>
    <w:rPr>
      <w:rFonts w:cs="Times New Roman"/>
      <w:noProof w:val="0"/>
      <w:color w:val="000066"/>
      <w:sz w:val="17"/>
      <w:szCs w:val="17"/>
      <w:lang w:val="en-SG" w:eastAsia="en-SG" w:bidi="ar-SA"/>
    </w:rPr>
  </w:style>
  <w:style w:type="paragraph" w:customStyle="1" w:styleId="js-messagebox">
    <w:name w:val="js-messagebox"/>
    <w:basedOn w:val="Normal"/>
    <w:rsid w:val="0039625F"/>
    <w:pPr>
      <w:pBdr>
        <w:top w:val="single" w:sz="4" w:space="6" w:color="CCCCCC"/>
        <w:left w:val="single" w:sz="4" w:space="15" w:color="CCCCCC"/>
        <w:bottom w:val="single" w:sz="4" w:space="6" w:color="CCCCCC"/>
        <w:right w:val="single" w:sz="4" w:space="15" w:color="CCCCCC"/>
      </w:pBdr>
      <w:shd w:val="clear" w:color="auto" w:fill="FCFCFC"/>
      <w:bidi w:val="0"/>
      <w:spacing w:before="240" w:after="240"/>
      <w:ind w:left="612" w:right="612" w:firstLine="720"/>
      <w:jc w:val="lowKashida"/>
    </w:pPr>
    <w:rPr>
      <w:rFonts w:cs="Times New Roman"/>
      <w:noProof w:val="0"/>
      <w:sz w:val="19"/>
      <w:szCs w:val="19"/>
      <w:lang w:val="en-SG" w:eastAsia="en-SG" w:bidi="ar-SA"/>
    </w:rPr>
  </w:style>
  <w:style w:type="paragraph" w:customStyle="1" w:styleId="js-messagebox-group">
    <w:name w:val="js-messagebox-group"/>
    <w:basedOn w:val="Normal"/>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js-messagebox-group1">
    <w:name w:val="js-messagebox-group1"/>
    <w:basedOn w:val="Normal"/>
    <w:rsid w:val="0039625F"/>
    <w:pPr>
      <w:pBdr>
        <w:bottom w:val="single" w:sz="4" w:space="6" w:color="DDDDDD"/>
      </w:pBdr>
      <w:bidi w:val="0"/>
      <w:spacing w:before="11" w:after="11"/>
      <w:ind w:left="11" w:right="11" w:firstLine="720"/>
      <w:jc w:val="lowKashida"/>
    </w:pPr>
    <w:rPr>
      <w:rFonts w:cs="Times New Roman"/>
      <w:noProof w:val="0"/>
      <w:sz w:val="24"/>
      <w:szCs w:val="24"/>
      <w:lang w:val="en-SG" w:eastAsia="en-SG" w:bidi="ar-SA"/>
    </w:rPr>
  </w:style>
  <w:style w:type="paragraph" w:customStyle="1" w:styleId="controlpanel">
    <w:name w:val="controlpanel"/>
    <w:basedOn w:val="Normal"/>
    <w:rsid w:val="0039625F"/>
    <w:pPr>
      <w:pBdr>
        <w:top w:val="single" w:sz="4" w:space="0" w:color="003366"/>
        <w:left w:val="single" w:sz="4" w:space="0" w:color="003366"/>
        <w:bottom w:val="single" w:sz="4" w:space="0" w:color="003366"/>
        <w:right w:val="single" w:sz="4" w:space="0" w:color="003366"/>
      </w:pBdr>
      <w:shd w:val="clear" w:color="auto" w:fill="FFFFFF"/>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pagingtable">
    <w:name w:val="pagingtable"/>
    <w:basedOn w:val="Normal"/>
    <w:rsid w:val="0039625F"/>
    <w:pPr>
      <w:pBdr>
        <w:top w:val="single" w:sz="4" w:space="0" w:color="003366"/>
        <w:left w:val="single" w:sz="4" w:space="0" w:color="003366"/>
        <w:bottom w:val="single" w:sz="4" w:space="0" w:color="003366"/>
        <w:right w:val="single" w:sz="4" w:space="0" w:color="003366"/>
      </w:pBdr>
      <w:shd w:val="clear" w:color="auto" w:fill="FFFFFF"/>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skinobject">
    <w:name w:val="skinobject"/>
    <w:basedOn w:val="Normal"/>
    <w:rsid w:val="0039625F"/>
    <w:pPr>
      <w:bidi w:val="0"/>
      <w:spacing w:before="100" w:beforeAutospacing="1" w:after="100" w:afterAutospacing="1"/>
      <w:ind w:firstLine="720"/>
      <w:jc w:val="lowKashida"/>
    </w:pPr>
    <w:rPr>
      <w:rFonts w:ascii="Tahoma" w:hAnsi="Tahoma" w:cs="Tahoma"/>
      <w:b/>
      <w:bCs/>
      <w:noProof w:val="0"/>
      <w:color w:val="003366"/>
      <w:sz w:val="17"/>
      <w:szCs w:val="17"/>
      <w:lang w:val="en-SG" w:eastAsia="en-SG" w:bidi="ar-SA"/>
    </w:rPr>
  </w:style>
  <w:style w:type="paragraph" w:customStyle="1" w:styleId="language">
    <w:name w:val="language"/>
    <w:basedOn w:val="Normal"/>
    <w:rsid w:val="0039625F"/>
    <w:pPr>
      <w:bidi w:val="0"/>
      <w:ind w:firstLine="720"/>
      <w:jc w:val="lowKashida"/>
      <w:textAlignment w:val="center"/>
    </w:pPr>
    <w:rPr>
      <w:rFonts w:cs="Times New Roman"/>
      <w:noProof w:val="0"/>
      <w:sz w:val="24"/>
      <w:szCs w:val="24"/>
      <w:lang w:val="en-SG" w:eastAsia="en-SG" w:bidi="ar-SA"/>
    </w:rPr>
  </w:style>
  <w:style w:type="paragraph" w:customStyle="1" w:styleId="subsubhead">
    <w:name w:val="subsubhead"/>
    <w:basedOn w:val="Normal"/>
    <w:rsid w:val="0039625F"/>
    <w:pPr>
      <w:bidi w:val="0"/>
      <w:spacing w:before="100" w:beforeAutospacing="1" w:after="100" w:afterAutospacing="1"/>
      <w:ind w:firstLine="720"/>
      <w:jc w:val="lowKashida"/>
    </w:pPr>
    <w:rPr>
      <w:rFonts w:ascii="Tahoma" w:hAnsi="Tahoma" w:cs="Tahoma"/>
      <w:b/>
      <w:bCs/>
      <w:noProof w:val="0"/>
      <w:color w:val="000000"/>
      <w:sz w:val="12"/>
      <w:szCs w:val="12"/>
      <w:lang w:val="en-SG" w:eastAsia="en-SG" w:bidi="ar-SA"/>
    </w:rPr>
  </w:style>
  <w:style w:type="paragraph" w:customStyle="1" w:styleId="normaldisabled">
    <w:name w:val="normaldisabled"/>
    <w:basedOn w:val="Normal"/>
    <w:rsid w:val="0039625F"/>
    <w:pPr>
      <w:bidi w:val="0"/>
      <w:spacing w:before="100" w:beforeAutospacing="1" w:after="100" w:afterAutospacing="1"/>
      <w:ind w:firstLine="720"/>
      <w:jc w:val="lowKashida"/>
    </w:pPr>
    <w:rPr>
      <w:rFonts w:ascii="Tahoma" w:hAnsi="Tahoma" w:cs="Tahoma"/>
      <w:noProof w:val="0"/>
      <w:color w:val="C0C0C0"/>
      <w:sz w:val="12"/>
      <w:szCs w:val="12"/>
      <w:lang w:val="en-SG" w:eastAsia="en-SG" w:bidi="ar-SA"/>
    </w:rPr>
  </w:style>
  <w:style w:type="paragraph" w:customStyle="1" w:styleId="normalbold">
    <w:name w:val="normalbold"/>
    <w:basedOn w:val="Normal"/>
    <w:rsid w:val="0039625F"/>
    <w:pPr>
      <w:bidi w:val="0"/>
      <w:spacing w:before="100" w:beforeAutospacing="1" w:after="100" w:afterAutospacing="1"/>
      <w:ind w:firstLine="720"/>
      <w:jc w:val="lowKashida"/>
    </w:pPr>
    <w:rPr>
      <w:rFonts w:ascii="Tahoma" w:hAnsi="Tahoma" w:cs="Tahoma"/>
      <w:b/>
      <w:bCs/>
      <w:noProof w:val="0"/>
      <w:sz w:val="12"/>
      <w:szCs w:val="12"/>
      <w:lang w:val="en-SG" w:eastAsia="en-SG" w:bidi="ar-SA"/>
    </w:rPr>
  </w:style>
  <w:style w:type="paragraph" w:customStyle="1" w:styleId="normalred">
    <w:name w:val="normalred"/>
    <w:basedOn w:val="Normal"/>
    <w:rsid w:val="0039625F"/>
    <w:pPr>
      <w:bidi w:val="0"/>
      <w:spacing w:before="100" w:beforeAutospacing="1" w:after="100" w:afterAutospacing="1"/>
      <w:ind w:firstLine="720"/>
      <w:jc w:val="lowKashida"/>
    </w:pPr>
    <w:rPr>
      <w:rFonts w:ascii="Tahoma" w:hAnsi="Tahoma" w:cs="Tahoma"/>
      <w:b/>
      <w:bCs/>
      <w:noProof w:val="0"/>
      <w:color w:val="FF0000"/>
      <w:sz w:val="13"/>
      <w:szCs w:val="13"/>
      <w:lang w:val="en-SG" w:eastAsia="en-SG" w:bidi="ar-SA"/>
    </w:rPr>
  </w:style>
  <w:style w:type="paragraph" w:customStyle="1" w:styleId="normaltextbox">
    <w:name w:val="normaltextbox"/>
    <w:basedOn w:val="Normal"/>
    <w:rsid w:val="0039625F"/>
    <w:pPr>
      <w:bidi w:val="0"/>
      <w:spacing w:before="100" w:beforeAutospacing="1" w:after="100" w:afterAutospacing="1"/>
      <w:ind w:firstLine="720"/>
      <w:jc w:val="lowKashida"/>
    </w:pPr>
    <w:rPr>
      <w:rFonts w:ascii="Tahoma" w:hAnsi="Tahoma" w:cs="Tahoma"/>
      <w:noProof w:val="0"/>
      <w:sz w:val="13"/>
      <w:szCs w:val="13"/>
      <w:lang w:val="en-SG" w:eastAsia="en-SG" w:bidi="ar-SA"/>
    </w:rPr>
  </w:style>
  <w:style w:type="paragraph" w:customStyle="1" w:styleId="datagridalternatingitem">
    <w:name w:val="datagrid_alternatingitem"/>
    <w:basedOn w:val="Normal"/>
    <w:rsid w:val="0039625F"/>
    <w:pPr>
      <w:shd w:val="clear" w:color="auto" w:fill="FFFFFF"/>
      <w:bidi w:val="0"/>
      <w:spacing w:before="100" w:beforeAutospacing="1" w:after="100" w:afterAutospacing="1"/>
      <w:ind w:firstLine="720"/>
      <w:jc w:val="lowKashida"/>
    </w:pPr>
    <w:rPr>
      <w:rFonts w:ascii="Tahoma" w:hAnsi="Tahoma" w:cs="Tahoma"/>
      <w:noProof w:val="0"/>
      <w:color w:val="FF0000"/>
      <w:sz w:val="11"/>
      <w:szCs w:val="11"/>
      <w:lang w:val="en-SG" w:eastAsia="en-SG" w:bidi="ar-SA"/>
    </w:rPr>
  </w:style>
  <w:style w:type="paragraph" w:customStyle="1" w:styleId="datagridcontainer">
    <w:name w:val="datagrid_container"/>
    <w:basedOn w:val="Normal"/>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datagridfooter">
    <w:name w:val="datagrid_footer"/>
    <w:basedOn w:val="Normal"/>
    <w:rsid w:val="0039625F"/>
    <w:pPr>
      <w:shd w:val="clear" w:color="auto" w:fill="FFFFFF"/>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datagridheader">
    <w:name w:val="datagrid_header"/>
    <w:basedOn w:val="Normal"/>
    <w:rsid w:val="0039625F"/>
    <w:pPr>
      <w:bidi w:val="0"/>
      <w:spacing w:before="100" w:beforeAutospacing="1" w:after="100" w:afterAutospacing="1"/>
      <w:ind w:firstLine="720"/>
      <w:jc w:val="center"/>
    </w:pPr>
    <w:rPr>
      <w:rFonts w:ascii="Tahoma" w:hAnsi="Tahoma" w:cs="Tahoma"/>
      <w:b/>
      <w:bCs/>
      <w:noProof w:val="0"/>
      <w:color w:val="000000"/>
      <w:sz w:val="11"/>
      <w:szCs w:val="11"/>
      <w:lang w:val="en-SG" w:eastAsia="en-SG" w:bidi="ar-SA"/>
    </w:rPr>
  </w:style>
  <w:style w:type="paragraph" w:customStyle="1" w:styleId="datagriditem">
    <w:name w:val="datagrid_item"/>
    <w:basedOn w:val="Normal"/>
    <w:rsid w:val="0039625F"/>
    <w:pPr>
      <w:bidi w:val="0"/>
      <w:spacing w:before="100" w:beforeAutospacing="1" w:after="100" w:afterAutospacing="1"/>
      <w:ind w:firstLine="720"/>
      <w:jc w:val="lowKashida"/>
    </w:pPr>
    <w:rPr>
      <w:rFonts w:ascii="Tahoma" w:hAnsi="Tahoma" w:cs="Tahoma"/>
      <w:noProof w:val="0"/>
      <w:color w:val="000000"/>
      <w:sz w:val="11"/>
      <w:szCs w:val="11"/>
      <w:lang w:val="en-SG" w:eastAsia="en-SG" w:bidi="ar-SA"/>
    </w:rPr>
  </w:style>
  <w:style w:type="paragraph" w:customStyle="1" w:styleId="datagridselecteditem">
    <w:name w:val="datagrid_selecteditem"/>
    <w:basedOn w:val="Normal"/>
    <w:rsid w:val="0039625F"/>
    <w:pPr>
      <w:shd w:val="clear" w:color="auto" w:fill="C0C0C0"/>
      <w:bidi w:val="0"/>
      <w:spacing w:before="100" w:beforeAutospacing="1" w:after="100" w:afterAutospacing="1"/>
      <w:ind w:firstLine="720"/>
      <w:jc w:val="lowKashida"/>
    </w:pPr>
    <w:rPr>
      <w:rFonts w:ascii="Tahoma" w:hAnsi="Tahoma" w:cs="Tahoma"/>
      <w:noProof w:val="0"/>
      <w:color w:val="0000FF"/>
      <w:sz w:val="11"/>
      <w:szCs w:val="11"/>
      <w:lang w:val="en-SG" w:eastAsia="en-SG" w:bidi="ar-SA"/>
    </w:rPr>
  </w:style>
  <w:style w:type="paragraph" w:customStyle="1" w:styleId="treemenunode">
    <w:name w:val="treemenu_node"/>
    <w:basedOn w:val="Normal"/>
    <w:rsid w:val="0039625F"/>
    <w:pPr>
      <w:bidi w:val="0"/>
      <w:spacing w:before="100" w:beforeAutospacing="1" w:after="100" w:afterAutospacing="1"/>
      <w:ind w:firstLine="720"/>
      <w:jc w:val="lowKashida"/>
    </w:pPr>
    <w:rPr>
      <w:rFonts w:ascii="Tahoma" w:hAnsi="Tahoma" w:cs="Tahoma"/>
      <w:noProof w:val="0"/>
      <w:sz w:val="13"/>
      <w:szCs w:val="13"/>
      <w:lang w:val="en-SG" w:eastAsia="en-SG" w:bidi="ar-SA"/>
    </w:rPr>
  </w:style>
  <w:style w:type="paragraph" w:customStyle="1" w:styleId="treemenunodeselected">
    <w:name w:val="treemenu_nodeselected"/>
    <w:basedOn w:val="Normal"/>
    <w:rsid w:val="0039625F"/>
    <w:pPr>
      <w:shd w:val="clear" w:color="auto" w:fill="DCDCDC"/>
      <w:bidi w:val="0"/>
      <w:spacing w:before="100" w:beforeAutospacing="1" w:after="100" w:afterAutospacing="1"/>
      <w:ind w:firstLine="720"/>
      <w:jc w:val="lowKashida"/>
    </w:pPr>
    <w:rPr>
      <w:rFonts w:ascii="Tahoma" w:hAnsi="Tahoma" w:cs="Tahoma"/>
      <w:noProof w:val="0"/>
      <w:sz w:val="13"/>
      <w:szCs w:val="13"/>
      <w:lang w:val="en-SG" w:eastAsia="en-SG" w:bidi="ar-SA"/>
    </w:rPr>
  </w:style>
  <w:style w:type="paragraph" w:customStyle="1" w:styleId="filemanager">
    <w:name w:val="filemanager"/>
    <w:basedOn w:val="Normal"/>
    <w:rsid w:val="0039625F"/>
    <w:pPr>
      <w:pBdr>
        <w:top w:val="single" w:sz="4" w:space="0" w:color="000000"/>
        <w:left w:val="single" w:sz="4" w:space="0" w:color="000000"/>
        <w:bottom w:val="single" w:sz="4" w:space="0" w:color="000000"/>
        <w:right w:val="single" w:sz="4" w:space="0" w:color="000000"/>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filemanagertoolbar">
    <w:name w:val="filemanager_toolbar"/>
    <w:basedOn w:val="Normal"/>
    <w:rsid w:val="0039625F"/>
    <w:pPr>
      <w:pBdr>
        <w:bottom w:val="single" w:sz="4" w:space="0" w:color="000000"/>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filemanagerexplorer">
    <w:name w:val="filemanager_explorer"/>
    <w:basedOn w:val="Normal"/>
    <w:rsid w:val="0039625F"/>
    <w:pPr>
      <w:pBdr>
        <w:top w:val="single" w:sz="4" w:space="0" w:color="696969"/>
        <w:left w:val="single" w:sz="4" w:space="0" w:color="696969"/>
        <w:bottom w:val="single" w:sz="4" w:space="0" w:color="696969"/>
        <w:right w:val="single" w:sz="4" w:space="0" w:color="696969"/>
      </w:pBdr>
      <w:shd w:val="clear" w:color="auto" w:fill="FFFFFF"/>
      <w:bidi w:val="0"/>
      <w:spacing w:before="21" w:after="21"/>
      <w:ind w:left="21" w:right="21" w:firstLine="720"/>
      <w:jc w:val="lowKashida"/>
    </w:pPr>
    <w:rPr>
      <w:rFonts w:cs="Times New Roman"/>
      <w:noProof w:val="0"/>
      <w:sz w:val="24"/>
      <w:szCs w:val="24"/>
      <w:lang w:val="en-SG" w:eastAsia="en-SG" w:bidi="ar-SA"/>
    </w:rPr>
  </w:style>
  <w:style w:type="paragraph" w:customStyle="1" w:styleId="filemanagerfilelist">
    <w:name w:val="filemanager_filelist"/>
    <w:basedOn w:val="Normal"/>
    <w:rsid w:val="0039625F"/>
    <w:pPr>
      <w:pBdr>
        <w:top w:val="single" w:sz="4" w:space="0" w:color="696969"/>
        <w:left w:val="single" w:sz="4" w:space="0" w:color="696969"/>
        <w:bottom w:val="single" w:sz="4" w:space="0" w:color="696969"/>
        <w:right w:val="single" w:sz="4" w:space="0" w:color="696969"/>
      </w:pBdr>
      <w:shd w:val="clear" w:color="auto" w:fill="FFFFFF"/>
      <w:bidi w:val="0"/>
      <w:spacing w:before="21" w:after="21"/>
      <w:ind w:left="21" w:right="21" w:firstLine="720"/>
      <w:jc w:val="lowKashida"/>
    </w:pPr>
    <w:rPr>
      <w:rFonts w:cs="Times New Roman"/>
      <w:noProof w:val="0"/>
      <w:sz w:val="24"/>
      <w:szCs w:val="24"/>
      <w:lang w:val="en-SG" w:eastAsia="en-SG" w:bidi="ar-SA"/>
    </w:rPr>
  </w:style>
  <w:style w:type="paragraph" w:customStyle="1" w:styleId="filemanagermessagebox">
    <w:name w:val="filemanager_messagebox"/>
    <w:basedOn w:val="Normal"/>
    <w:rsid w:val="0039625F"/>
    <w:pPr>
      <w:shd w:val="clear" w:color="auto" w:fill="FFFFFF"/>
      <w:bidi w:val="0"/>
      <w:spacing w:before="100" w:beforeAutospacing="1" w:after="100" w:afterAutospacing="1"/>
      <w:ind w:firstLine="720"/>
      <w:jc w:val="center"/>
      <w:textAlignment w:val="center"/>
    </w:pPr>
    <w:rPr>
      <w:rFonts w:cs="Times New Roman"/>
      <w:noProof w:val="0"/>
      <w:sz w:val="24"/>
      <w:szCs w:val="24"/>
      <w:lang w:val="en-SG" w:eastAsia="en-SG" w:bidi="ar-SA"/>
    </w:rPr>
  </w:style>
  <w:style w:type="paragraph" w:customStyle="1" w:styleId="filemanagerheader">
    <w:name w:val="filemanager_header"/>
    <w:basedOn w:val="Normal"/>
    <w:rsid w:val="0039625F"/>
    <w:pPr>
      <w:pBdr>
        <w:bottom w:val="single" w:sz="4" w:space="0" w:color="696969"/>
      </w:pBdr>
      <w:shd w:val="clear" w:color="auto" w:fill="9EBFF6"/>
      <w:bidi w:val="0"/>
      <w:spacing w:before="100" w:beforeAutospacing="1" w:after="100" w:afterAutospacing="1"/>
      <w:ind w:firstLine="720"/>
      <w:jc w:val="lowKashida"/>
    </w:pPr>
    <w:rPr>
      <w:rFonts w:ascii="Tahoma" w:hAnsi="Tahoma" w:cs="Tahoma"/>
      <w:b/>
      <w:bCs/>
      <w:noProof w:val="0"/>
      <w:color w:val="E7E7FF"/>
      <w:sz w:val="12"/>
      <w:szCs w:val="12"/>
      <w:lang w:val="en-SG" w:eastAsia="en-SG" w:bidi="ar-SA"/>
    </w:rPr>
  </w:style>
  <w:style w:type="paragraph" w:customStyle="1" w:styleId="filemanagerpager">
    <w:name w:val="filemanager_pager"/>
    <w:basedOn w:val="Normal"/>
    <w:rsid w:val="0039625F"/>
    <w:pPr>
      <w:pBdr>
        <w:top w:val="single" w:sz="4" w:space="0" w:color="696969"/>
      </w:pBdr>
      <w:shd w:val="clear" w:color="auto" w:fill="EEEEEE"/>
      <w:bidi w:val="0"/>
      <w:spacing w:before="100" w:beforeAutospacing="1" w:after="100" w:afterAutospacing="1"/>
      <w:ind w:firstLine="720"/>
      <w:jc w:val="lowKashida"/>
    </w:pPr>
    <w:rPr>
      <w:rFonts w:ascii="Tahoma" w:hAnsi="Tahoma" w:cs="Tahoma"/>
      <w:b/>
      <w:bCs/>
      <w:noProof w:val="0"/>
      <w:sz w:val="12"/>
      <w:szCs w:val="12"/>
      <w:lang w:val="en-SG" w:eastAsia="en-SG" w:bidi="ar-SA"/>
    </w:rPr>
  </w:style>
  <w:style w:type="paragraph" w:customStyle="1" w:styleId="filemanagerstatusbar">
    <w:name w:val="filemanager_statusbar"/>
    <w:basedOn w:val="Normal"/>
    <w:rsid w:val="0039625F"/>
    <w:pPr>
      <w:shd w:val="clear" w:color="auto" w:fill="DEDFDE"/>
      <w:bidi w:val="0"/>
      <w:spacing w:before="21" w:after="21"/>
      <w:ind w:left="21" w:right="21" w:firstLine="720"/>
      <w:jc w:val="lowKashida"/>
    </w:pPr>
    <w:rPr>
      <w:rFonts w:ascii="Tahoma" w:hAnsi="Tahoma" w:cs="Tahoma"/>
      <w:noProof w:val="0"/>
      <w:sz w:val="12"/>
      <w:szCs w:val="12"/>
      <w:lang w:val="en-SG" w:eastAsia="en-SG" w:bidi="ar-SA"/>
    </w:rPr>
  </w:style>
  <w:style w:type="paragraph" w:customStyle="1" w:styleId="filemanageritem">
    <w:name w:val="filemanager_item"/>
    <w:basedOn w:val="Normal"/>
    <w:rsid w:val="0039625F"/>
    <w:pPr>
      <w:pBdr>
        <w:top w:val="dashed" w:sz="4" w:space="0" w:color="000000"/>
        <w:bottom w:val="dashed" w:sz="4" w:space="0" w:color="000000"/>
      </w:pBdr>
      <w:shd w:val="clear" w:color="auto" w:fill="F8F8F8"/>
      <w:bidi w:val="0"/>
      <w:spacing w:before="100" w:beforeAutospacing="1" w:after="100" w:afterAutospacing="1"/>
      <w:ind w:firstLine="720"/>
      <w:jc w:val="lowKashida"/>
    </w:pPr>
    <w:rPr>
      <w:rFonts w:ascii="Tahoma" w:hAnsi="Tahoma" w:cs="Tahoma"/>
      <w:noProof w:val="0"/>
      <w:color w:val="000000"/>
      <w:sz w:val="12"/>
      <w:szCs w:val="12"/>
      <w:lang w:val="en-SG" w:eastAsia="en-SG" w:bidi="ar-SA"/>
    </w:rPr>
  </w:style>
  <w:style w:type="paragraph" w:customStyle="1" w:styleId="filemanageraltitem">
    <w:name w:val="filemanager_altitem"/>
    <w:basedOn w:val="Normal"/>
    <w:rsid w:val="0039625F"/>
    <w:pPr>
      <w:shd w:val="clear" w:color="auto" w:fill="EEEEEE"/>
      <w:bidi w:val="0"/>
      <w:spacing w:before="100" w:beforeAutospacing="1" w:after="100" w:afterAutospacing="1"/>
      <w:ind w:firstLine="720"/>
      <w:jc w:val="lowKashida"/>
    </w:pPr>
    <w:rPr>
      <w:rFonts w:ascii="Tahoma" w:hAnsi="Tahoma" w:cs="Tahoma"/>
      <w:noProof w:val="0"/>
      <w:color w:val="000000"/>
      <w:sz w:val="12"/>
      <w:szCs w:val="12"/>
      <w:lang w:val="en-SG" w:eastAsia="en-SG" w:bidi="ar-SA"/>
    </w:rPr>
  </w:style>
  <w:style w:type="paragraph" w:customStyle="1" w:styleId="filemanagerselitem">
    <w:name w:val="filemanager_selitem"/>
    <w:basedOn w:val="Normal"/>
    <w:rsid w:val="0039625F"/>
    <w:pPr>
      <w:shd w:val="clear" w:color="auto" w:fill="99FFFF"/>
      <w:bidi w:val="0"/>
      <w:spacing w:before="100" w:beforeAutospacing="1" w:after="100" w:afterAutospacing="1"/>
      <w:ind w:firstLine="720"/>
      <w:jc w:val="lowKashida"/>
    </w:pPr>
    <w:rPr>
      <w:rFonts w:ascii="Tahoma" w:hAnsi="Tahoma" w:cs="Tahoma"/>
      <w:b/>
      <w:bCs/>
      <w:noProof w:val="0"/>
      <w:color w:val="FFFFFF"/>
      <w:sz w:val="12"/>
      <w:szCs w:val="12"/>
      <w:lang w:val="en-SG" w:eastAsia="en-SG" w:bidi="ar-SA"/>
    </w:rPr>
  </w:style>
  <w:style w:type="paragraph" w:customStyle="1" w:styleId="filemanagertreenode">
    <w:name w:val="filemanagertreenode"/>
    <w:basedOn w:val="Normal"/>
    <w:rsid w:val="0039625F"/>
    <w:pPr>
      <w:bidi w:val="0"/>
      <w:spacing w:before="100" w:beforeAutospacing="1" w:after="100" w:afterAutospacing="1"/>
      <w:ind w:firstLine="720"/>
      <w:jc w:val="lowKashida"/>
    </w:pPr>
    <w:rPr>
      <w:rFonts w:ascii="Tahoma" w:hAnsi="Tahoma" w:cs="Tahoma"/>
      <w:noProof w:val="0"/>
      <w:sz w:val="12"/>
      <w:szCs w:val="12"/>
      <w:lang w:val="en-SG" w:eastAsia="en-SG" w:bidi="ar-SA"/>
    </w:rPr>
  </w:style>
  <w:style w:type="paragraph" w:customStyle="1" w:styleId="filemanagertreenodeselected">
    <w:name w:val="filemanagertreenodeselected"/>
    <w:basedOn w:val="Normal"/>
    <w:rsid w:val="0039625F"/>
    <w:pPr>
      <w:shd w:val="clear" w:color="auto" w:fill="DCDCDC"/>
      <w:bidi w:val="0"/>
      <w:spacing w:before="100" w:beforeAutospacing="1" w:after="100" w:afterAutospacing="1"/>
      <w:ind w:firstLine="720"/>
      <w:jc w:val="lowKashida"/>
    </w:pPr>
    <w:rPr>
      <w:rFonts w:ascii="Tahoma" w:hAnsi="Tahoma" w:cs="Tahoma"/>
      <w:noProof w:val="0"/>
      <w:sz w:val="12"/>
      <w:szCs w:val="12"/>
      <w:lang w:val="en-SG" w:eastAsia="en-SG" w:bidi="ar-SA"/>
    </w:rPr>
  </w:style>
  <w:style w:type="paragraph" w:customStyle="1" w:styleId="wizard">
    <w:name w:val="wizard"/>
    <w:basedOn w:val="Normal"/>
    <w:rsid w:val="0039625F"/>
    <w:pPr>
      <w:pBdr>
        <w:top w:val="single" w:sz="4" w:space="0" w:color="000000"/>
        <w:left w:val="single" w:sz="4" w:space="0" w:color="000000"/>
        <w:bottom w:val="single" w:sz="4" w:space="0" w:color="000000"/>
        <w:right w:val="single" w:sz="4" w:space="0" w:color="000000"/>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wizardbutton">
    <w:name w:val="wizardbutton"/>
    <w:basedOn w:val="Normal"/>
    <w:rsid w:val="0039625F"/>
    <w:pPr>
      <w:pBdr>
        <w:top w:val="single" w:sz="4" w:space="1" w:color="696969"/>
        <w:left w:val="single" w:sz="4" w:space="1" w:color="696969"/>
        <w:bottom w:val="single" w:sz="4" w:space="1" w:color="696969"/>
        <w:right w:val="single" w:sz="4" w:space="1" w:color="696969"/>
      </w:pBdr>
      <w:shd w:val="clear" w:color="auto" w:fill="DCDCDC"/>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wizardheader">
    <w:name w:val="wizardheader"/>
    <w:basedOn w:val="Normal"/>
    <w:rsid w:val="0039625F"/>
    <w:pPr>
      <w:pBdr>
        <w:bottom w:val="single" w:sz="4" w:space="0" w:color="000000"/>
      </w:pBdr>
      <w:shd w:val="clear" w:color="auto" w:fill="FFFFCC"/>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wizardfooter">
    <w:name w:val="wizardfooter"/>
    <w:basedOn w:val="Normal"/>
    <w:rsid w:val="0039625F"/>
    <w:pPr>
      <w:pBdr>
        <w:top w:val="single" w:sz="4" w:space="0" w:color="000000"/>
      </w:pBdr>
      <w:shd w:val="clear" w:color="auto" w:fill="CCFFCC"/>
      <w:bidi w:val="0"/>
      <w:spacing w:before="100" w:beforeAutospacing="1" w:after="100" w:afterAutospacing="1"/>
      <w:ind w:firstLine="720"/>
      <w:jc w:val="right"/>
    </w:pPr>
    <w:rPr>
      <w:rFonts w:cs="Times New Roman"/>
      <w:noProof w:val="0"/>
      <w:sz w:val="24"/>
      <w:szCs w:val="24"/>
      <w:lang w:val="en-SG" w:eastAsia="en-SG" w:bidi="ar-SA"/>
    </w:rPr>
  </w:style>
  <w:style w:type="paragraph" w:customStyle="1" w:styleId="wizardbody">
    <w:name w:val="wizardbody"/>
    <w:basedOn w:val="Normal"/>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wizardhelp">
    <w:name w:val="wizardhelp"/>
    <w:basedOn w:val="Normal"/>
    <w:rsid w:val="0039625F"/>
    <w:pPr>
      <w:pBdr>
        <w:left w:val="single" w:sz="4" w:space="3" w:color="000000"/>
      </w:pBdr>
      <w:shd w:val="clear" w:color="auto" w:fill="CCFFFF"/>
      <w:bidi w:val="0"/>
      <w:spacing w:before="100" w:beforeAutospacing="1" w:after="100" w:afterAutospacing="1"/>
      <w:ind w:firstLine="720"/>
      <w:jc w:val="lowKashida"/>
    </w:pPr>
    <w:rPr>
      <w:rFonts w:cs="Times New Roman"/>
      <w:noProof w:val="0"/>
      <w:sz w:val="18"/>
      <w:szCs w:val="18"/>
      <w:lang w:val="en-SG" w:eastAsia="en-SG" w:bidi="ar-SA"/>
    </w:rPr>
  </w:style>
  <w:style w:type="paragraph" w:customStyle="1" w:styleId="wizardhelptext">
    <w:name w:val="wizardhelptext"/>
    <w:basedOn w:val="Normal"/>
    <w:rsid w:val="0039625F"/>
    <w:pPr>
      <w:bidi w:val="0"/>
      <w:spacing w:before="100" w:beforeAutospacing="1" w:after="100" w:afterAutospacing="1"/>
      <w:ind w:firstLine="720"/>
      <w:jc w:val="lowKashida"/>
    </w:pPr>
    <w:rPr>
      <w:rFonts w:ascii="Tahoma" w:hAnsi="Tahoma" w:cs="Tahoma"/>
      <w:noProof w:val="0"/>
      <w:color w:val="000000"/>
      <w:sz w:val="16"/>
      <w:szCs w:val="16"/>
      <w:lang w:val="en-SG" w:eastAsia="en-SG" w:bidi="ar-SA"/>
    </w:rPr>
  </w:style>
  <w:style w:type="paragraph" w:customStyle="1" w:styleId="wizardtext">
    <w:name w:val="wizardtext"/>
    <w:basedOn w:val="Normal"/>
    <w:rsid w:val="0039625F"/>
    <w:pPr>
      <w:bidi w:val="0"/>
      <w:spacing w:before="100" w:beforeAutospacing="1" w:after="100" w:afterAutospacing="1"/>
      <w:ind w:firstLine="720"/>
      <w:jc w:val="lowKashida"/>
    </w:pPr>
    <w:rPr>
      <w:rFonts w:ascii="Tahoma" w:hAnsi="Tahoma" w:cs="Tahoma"/>
      <w:noProof w:val="0"/>
      <w:color w:val="000000"/>
      <w:sz w:val="18"/>
      <w:szCs w:val="18"/>
      <w:lang w:val="en-SG" w:eastAsia="en-SG" w:bidi="ar-SA"/>
    </w:rPr>
  </w:style>
  <w:style w:type="paragraph" w:customStyle="1" w:styleId="help">
    <w:name w:val="help"/>
    <w:basedOn w:val="Normal"/>
    <w:rsid w:val="0039625F"/>
    <w:pPr>
      <w:pBdr>
        <w:top w:val="single" w:sz="4" w:space="1" w:color="000000"/>
        <w:left w:val="single" w:sz="4" w:space="1" w:color="000000"/>
        <w:bottom w:val="single" w:sz="4" w:space="1" w:color="000000"/>
        <w:right w:val="single" w:sz="4" w:space="1" w:color="000000"/>
      </w:pBdr>
      <w:shd w:val="clear" w:color="auto" w:fill="FFFF99"/>
      <w:bidi w:val="0"/>
      <w:spacing w:before="100" w:beforeAutospacing="1" w:after="100" w:afterAutospacing="1"/>
      <w:ind w:firstLine="720"/>
      <w:jc w:val="lowKashida"/>
    </w:pPr>
    <w:rPr>
      <w:rFonts w:ascii="Tahoma" w:hAnsi="Tahoma" w:cs="Tahoma"/>
      <w:noProof w:val="0"/>
      <w:color w:val="000000"/>
      <w:sz w:val="12"/>
      <w:szCs w:val="12"/>
      <w:lang w:val="en-SG" w:eastAsia="en-SG" w:bidi="ar-SA"/>
    </w:rPr>
  </w:style>
  <w:style w:type="paragraph" w:customStyle="1" w:styleId="commandbutton">
    <w:name w:val="commandbutton"/>
    <w:basedOn w:val="Normal"/>
    <w:rsid w:val="0039625F"/>
    <w:pPr>
      <w:bidi w:val="0"/>
      <w:spacing w:before="100" w:beforeAutospacing="1" w:after="100" w:afterAutospacing="1"/>
      <w:ind w:firstLine="720"/>
      <w:jc w:val="lowKashida"/>
    </w:pPr>
    <w:rPr>
      <w:rFonts w:ascii="Tahoma" w:hAnsi="Tahoma" w:cs="Tahoma"/>
      <w:noProof w:val="0"/>
      <w:sz w:val="12"/>
      <w:szCs w:val="12"/>
      <w:lang w:val="en-SG" w:eastAsia="en-SG" w:bidi="ar-SA"/>
    </w:rPr>
  </w:style>
  <w:style w:type="paragraph" w:customStyle="1" w:styleId="standardbutton">
    <w:name w:val="standardbutton"/>
    <w:basedOn w:val="Normal"/>
    <w:rsid w:val="0039625F"/>
    <w:pPr>
      <w:shd w:val="clear" w:color="auto" w:fill="DDDDDD"/>
      <w:bidi w:val="0"/>
      <w:spacing w:before="100" w:beforeAutospacing="1" w:after="100" w:afterAutospacing="1"/>
      <w:ind w:firstLine="720"/>
      <w:jc w:val="lowKashida"/>
    </w:pPr>
    <w:rPr>
      <w:rFonts w:ascii="Verdana" w:hAnsi="Verdana" w:cs="Times New Roman"/>
      <w:noProof w:val="0"/>
      <w:color w:val="000000"/>
      <w:sz w:val="12"/>
      <w:szCs w:val="12"/>
      <w:lang w:val="en-SG" w:eastAsia="en-SG" w:bidi="ar-SA"/>
    </w:rPr>
  </w:style>
  <w:style w:type="paragraph" w:customStyle="1" w:styleId="moduletitlemenucontainer">
    <w:name w:val="moduletitle_menucontainer"/>
    <w:basedOn w:val="Normal"/>
    <w:rsid w:val="0039625F"/>
    <w:pPr>
      <w:pBdr>
        <w:top w:val="single" w:sz="2" w:space="0" w:color="0000FF"/>
        <w:left w:val="single" w:sz="2" w:space="0" w:color="0000FF"/>
        <w:bottom w:val="single" w:sz="2" w:space="0" w:color="0000FF"/>
        <w:right w:val="single" w:sz="2" w:space="0" w:color="0000FF"/>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oduletitlemenubar">
    <w:name w:val="moduletitle_menubar"/>
    <w:basedOn w:val="Normal"/>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oduletitlemenuitem">
    <w:name w:val="moduletitle_menuitem"/>
    <w:basedOn w:val="Normal"/>
    <w:rsid w:val="0039625F"/>
    <w:pPr>
      <w:pBdr>
        <w:top w:val="single" w:sz="4" w:space="0" w:color="FFFFFF"/>
        <w:left w:val="single" w:sz="2" w:space="0" w:color="FFFFFF"/>
        <w:bottom w:val="single" w:sz="4" w:space="0" w:color="FFFFFF"/>
        <w:right w:val="single" w:sz="2" w:space="0" w:color="FFFFFF"/>
      </w:pBdr>
      <w:bidi w:val="0"/>
      <w:spacing w:before="100" w:beforeAutospacing="1" w:after="100" w:afterAutospacing="1"/>
      <w:ind w:firstLine="720"/>
      <w:jc w:val="lowKashida"/>
    </w:pPr>
    <w:rPr>
      <w:rFonts w:ascii="Tahoma" w:hAnsi="Tahoma" w:cs="Tahoma"/>
      <w:b/>
      <w:bCs/>
      <w:noProof w:val="0"/>
      <w:color w:val="000000"/>
      <w:sz w:val="18"/>
      <w:szCs w:val="18"/>
      <w:lang w:val="en-SG" w:eastAsia="en-SG" w:bidi="ar-SA"/>
    </w:rPr>
  </w:style>
  <w:style w:type="paragraph" w:customStyle="1" w:styleId="moduletitlemenuicon">
    <w:name w:val="moduletitle_menuicon"/>
    <w:basedOn w:val="Normal"/>
    <w:rsid w:val="0039625F"/>
    <w:pPr>
      <w:pBdr>
        <w:top w:val="single" w:sz="4" w:space="0" w:color="EEEEEE"/>
        <w:left w:val="single" w:sz="4" w:space="0" w:color="EEEEEE"/>
        <w:bottom w:val="single" w:sz="4" w:space="0" w:color="EEEEEE"/>
      </w:pBdr>
      <w:shd w:val="clear" w:color="auto" w:fill="EEEEEE"/>
      <w:bidi w:val="0"/>
      <w:spacing w:before="100" w:beforeAutospacing="1" w:after="100" w:afterAutospacing="1"/>
      <w:ind w:firstLine="720"/>
      <w:jc w:val="center"/>
    </w:pPr>
    <w:rPr>
      <w:rFonts w:cs="Times New Roman"/>
      <w:noProof w:val="0"/>
      <w:sz w:val="24"/>
      <w:szCs w:val="24"/>
      <w:lang w:val="en-SG" w:eastAsia="en-SG" w:bidi="ar-SA"/>
    </w:rPr>
  </w:style>
  <w:style w:type="paragraph" w:customStyle="1" w:styleId="moduletitlesubmenu">
    <w:name w:val="moduletitle_submenu"/>
    <w:basedOn w:val="Normal"/>
    <w:rsid w:val="0039625F"/>
    <w:pPr>
      <w:pBdr>
        <w:top w:val="single" w:sz="2" w:space="0" w:color="FFFFFF"/>
        <w:left w:val="single" w:sz="2" w:space="0" w:color="FFFFFF"/>
        <w:bottom w:val="single" w:sz="2" w:space="0" w:color="FFFFFF"/>
        <w:right w:val="single" w:sz="2" w:space="0" w:color="FFFFFF"/>
      </w:pBdr>
      <w:shd w:val="clear" w:color="auto" w:fill="FFFFFF"/>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oduletitlemenubreak">
    <w:name w:val="moduletitle_menubreak"/>
    <w:basedOn w:val="Normal"/>
    <w:rsid w:val="0039625F"/>
    <w:pPr>
      <w:pBdr>
        <w:top w:val="single" w:sz="4" w:space="0" w:color="EEEEEE"/>
        <w:left w:val="single" w:sz="2" w:space="0" w:color="EEEEEE"/>
        <w:bottom w:val="single" w:sz="4" w:space="0" w:color="EEEEEE"/>
        <w:right w:val="single" w:sz="2" w:space="0" w:color="EEEEEE"/>
      </w:pBdr>
      <w:shd w:val="clear" w:color="auto" w:fill="EEEEEE"/>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oduletitlemenuitemsel">
    <w:name w:val="moduletitle_menuitemsel"/>
    <w:basedOn w:val="Normal"/>
    <w:rsid w:val="0039625F"/>
    <w:pPr>
      <w:shd w:val="clear" w:color="auto" w:fill="C1D2EE"/>
      <w:bidi w:val="0"/>
      <w:spacing w:before="100" w:beforeAutospacing="1" w:after="100" w:afterAutospacing="1"/>
      <w:ind w:firstLine="720"/>
      <w:jc w:val="lowKashida"/>
    </w:pPr>
    <w:rPr>
      <w:rFonts w:ascii="Tahoma" w:hAnsi="Tahoma" w:cs="Tahoma"/>
      <w:b/>
      <w:bCs/>
      <w:noProof w:val="0"/>
      <w:color w:val="000000"/>
      <w:sz w:val="18"/>
      <w:szCs w:val="18"/>
      <w:lang w:val="en-SG" w:eastAsia="en-SG" w:bidi="ar-SA"/>
    </w:rPr>
  </w:style>
  <w:style w:type="paragraph" w:customStyle="1" w:styleId="moduletitlemenuarrow">
    <w:name w:val="moduletitle_menuarrow"/>
    <w:basedOn w:val="Normal"/>
    <w:rsid w:val="0039625F"/>
    <w:pPr>
      <w:pBdr>
        <w:top w:val="single" w:sz="2" w:space="0" w:color="FFFFFF"/>
        <w:bottom w:val="single" w:sz="4" w:space="0" w:color="FFFFFF"/>
        <w:right w:val="single" w:sz="4" w:space="0" w:color="FFFFFF"/>
      </w:pBdr>
      <w:bidi w:val="0"/>
      <w:spacing w:before="100" w:beforeAutospacing="1" w:after="100" w:afterAutospacing="1"/>
      <w:ind w:firstLine="720"/>
      <w:jc w:val="lowKashida"/>
    </w:pPr>
    <w:rPr>
      <w:rFonts w:ascii="Webdings" w:hAnsi="Webdings" w:cs="Times New Roman"/>
      <w:noProof w:val="0"/>
      <w:sz w:val="20"/>
      <w:lang w:val="en-SG" w:eastAsia="en-SG" w:bidi="ar-SA"/>
    </w:rPr>
  </w:style>
  <w:style w:type="paragraph" w:customStyle="1" w:styleId="moduletitlerootmenuarrow">
    <w:name w:val="moduletitle_rootmenuarrow"/>
    <w:basedOn w:val="Normal"/>
    <w:rsid w:val="0039625F"/>
    <w:pPr>
      <w:bidi w:val="0"/>
      <w:spacing w:before="100" w:beforeAutospacing="1" w:after="100" w:afterAutospacing="1"/>
      <w:ind w:firstLine="720"/>
      <w:jc w:val="lowKashida"/>
    </w:pPr>
    <w:rPr>
      <w:rFonts w:ascii="Webdings" w:hAnsi="Webdings" w:cs="Times New Roman"/>
      <w:noProof w:val="0"/>
      <w:sz w:val="20"/>
      <w:lang w:val="en-SG" w:eastAsia="en-SG" w:bidi="ar-SA"/>
    </w:rPr>
  </w:style>
  <w:style w:type="paragraph" w:customStyle="1" w:styleId="mainmenumenucontainer">
    <w:name w:val="mainmenu_menucontainer"/>
    <w:basedOn w:val="Normal"/>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ainmenumenubar">
    <w:name w:val="mainmenu_menubar"/>
    <w:basedOn w:val="Normal"/>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ainmenumenuitem">
    <w:name w:val="mainmenu_menuitem"/>
    <w:basedOn w:val="Normal"/>
    <w:rsid w:val="0039625F"/>
    <w:pPr>
      <w:pBdr>
        <w:top w:val="single" w:sz="4" w:space="0" w:color="FFFFFF"/>
        <w:left w:val="single" w:sz="2" w:space="0" w:color="FFFFFF"/>
        <w:bottom w:val="single" w:sz="4" w:space="0" w:color="FFFFFF"/>
        <w:right w:val="single" w:sz="2" w:space="0" w:color="FFFFFF"/>
      </w:pBdr>
      <w:bidi w:val="0"/>
      <w:spacing w:before="100" w:beforeAutospacing="1" w:after="100" w:afterAutospacing="1"/>
      <w:ind w:firstLine="720"/>
      <w:jc w:val="lowKashida"/>
    </w:pPr>
    <w:rPr>
      <w:rFonts w:ascii="Tahoma" w:hAnsi="Tahoma" w:cs="Tahoma"/>
      <w:b/>
      <w:bCs/>
      <w:noProof w:val="0"/>
      <w:color w:val="000000"/>
      <w:sz w:val="18"/>
      <w:szCs w:val="18"/>
      <w:lang w:val="en-SG" w:eastAsia="en-SG" w:bidi="ar-SA"/>
    </w:rPr>
  </w:style>
  <w:style w:type="paragraph" w:customStyle="1" w:styleId="mainmenumenuicon">
    <w:name w:val="mainmenu_menuicon"/>
    <w:basedOn w:val="Normal"/>
    <w:rsid w:val="0039625F"/>
    <w:pPr>
      <w:pBdr>
        <w:top w:val="single" w:sz="4" w:space="0" w:color="EEEEEE"/>
        <w:left w:val="single" w:sz="4" w:space="0" w:color="EEEEEE"/>
        <w:bottom w:val="single" w:sz="4" w:space="0" w:color="EEEEEE"/>
      </w:pBdr>
      <w:shd w:val="clear" w:color="auto" w:fill="EEEEEE"/>
      <w:bidi w:val="0"/>
      <w:spacing w:before="100" w:beforeAutospacing="1" w:after="100" w:afterAutospacing="1"/>
      <w:ind w:firstLine="720"/>
      <w:jc w:val="center"/>
    </w:pPr>
    <w:rPr>
      <w:rFonts w:cs="Times New Roman"/>
      <w:noProof w:val="0"/>
      <w:sz w:val="24"/>
      <w:szCs w:val="24"/>
      <w:lang w:val="en-SG" w:eastAsia="en-SG" w:bidi="ar-SA"/>
    </w:rPr>
  </w:style>
  <w:style w:type="paragraph" w:customStyle="1" w:styleId="mainmenusubmenu">
    <w:name w:val="mainmenu_submenu"/>
    <w:basedOn w:val="Normal"/>
    <w:rsid w:val="0039625F"/>
    <w:pPr>
      <w:pBdr>
        <w:top w:val="single" w:sz="2" w:space="0" w:color="FFFFFF"/>
        <w:left w:val="single" w:sz="2" w:space="0" w:color="FFFFFF"/>
        <w:bottom w:val="single" w:sz="2" w:space="0" w:color="FFFFFF"/>
        <w:right w:val="single" w:sz="2" w:space="0" w:color="FFFFFF"/>
      </w:pBdr>
      <w:shd w:val="clear" w:color="auto" w:fill="FFFFFF"/>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ainmenumenubreak">
    <w:name w:val="mainmenu_menubreak"/>
    <w:basedOn w:val="Normal"/>
    <w:rsid w:val="0039625F"/>
    <w:pPr>
      <w:pBdr>
        <w:top w:val="single" w:sz="4" w:space="0" w:color="EEEEEE"/>
        <w:left w:val="single" w:sz="2" w:space="0" w:color="EEEEEE"/>
        <w:bottom w:val="single" w:sz="4" w:space="0" w:color="EEEEEE"/>
        <w:right w:val="single" w:sz="2" w:space="0" w:color="EEEEEE"/>
      </w:pBdr>
      <w:shd w:val="clear" w:color="auto" w:fill="EEEEEE"/>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mainmenumenuitemsel">
    <w:name w:val="mainmenu_menuitemsel"/>
    <w:basedOn w:val="Normal"/>
    <w:rsid w:val="0039625F"/>
    <w:pPr>
      <w:shd w:val="clear" w:color="auto" w:fill="C1D2EE"/>
      <w:bidi w:val="0"/>
      <w:spacing w:before="100" w:beforeAutospacing="1" w:after="100" w:afterAutospacing="1"/>
      <w:ind w:firstLine="720"/>
      <w:jc w:val="lowKashida"/>
    </w:pPr>
    <w:rPr>
      <w:rFonts w:ascii="Tahoma" w:hAnsi="Tahoma" w:cs="Tahoma"/>
      <w:b/>
      <w:bCs/>
      <w:noProof w:val="0"/>
      <w:color w:val="000000"/>
      <w:sz w:val="18"/>
      <w:szCs w:val="18"/>
      <w:lang w:val="en-SG" w:eastAsia="en-SG" w:bidi="ar-SA"/>
    </w:rPr>
  </w:style>
  <w:style w:type="paragraph" w:customStyle="1" w:styleId="mainmenumenuarrow">
    <w:name w:val="mainmenu_menuarrow"/>
    <w:basedOn w:val="Normal"/>
    <w:rsid w:val="0039625F"/>
    <w:pPr>
      <w:pBdr>
        <w:top w:val="single" w:sz="2" w:space="0" w:color="FFFFFF"/>
        <w:bottom w:val="single" w:sz="4" w:space="0" w:color="FFFFFF"/>
        <w:right w:val="single" w:sz="4" w:space="0" w:color="FFFFFF"/>
      </w:pBdr>
      <w:bidi w:val="0"/>
      <w:spacing w:before="100" w:beforeAutospacing="1" w:after="100" w:afterAutospacing="1"/>
      <w:ind w:firstLine="720"/>
      <w:jc w:val="lowKashida"/>
    </w:pPr>
    <w:rPr>
      <w:rFonts w:ascii="Webdings" w:hAnsi="Webdings" w:cs="Times New Roman"/>
      <w:noProof w:val="0"/>
      <w:sz w:val="20"/>
      <w:lang w:val="en-SG" w:eastAsia="en-SG" w:bidi="ar-SA"/>
    </w:rPr>
  </w:style>
  <w:style w:type="paragraph" w:customStyle="1" w:styleId="mainmenurootmenuarrow">
    <w:name w:val="mainmenu_rootmenuarrow"/>
    <w:basedOn w:val="Normal"/>
    <w:rsid w:val="0039625F"/>
    <w:pPr>
      <w:bidi w:val="0"/>
      <w:spacing w:before="100" w:beforeAutospacing="1" w:after="100" w:afterAutospacing="1"/>
      <w:ind w:firstLine="720"/>
      <w:jc w:val="lowKashida"/>
    </w:pPr>
    <w:rPr>
      <w:rFonts w:ascii="Webdings" w:hAnsi="Webdings" w:cs="Times New Roman"/>
      <w:noProof w:val="0"/>
      <w:sz w:val="20"/>
      <w:lang w:val="en-SG" w:eastAsia="en-SG" w:bidi="ar-SA"/>
    </w:rPr>
  </w:style>
  <w:style w:type="paragraph" w:customStyle="1" w:styleId="headbg">
    <w:name w:val="headbg"/>
    <w:basedOn w:val="Normal"/>
    <w:rsid w:val="0039625F"/>
    <w:pPr>
      <w:shd w:val="clear" w:color="auto" w:fill="CCCCCC"/>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tabbg">
    <w:name w:val="tabbg"/>
    <w:basedOn w:val="Normal"/>
    <w:rsid w:val="0039625F"/>
    <w:pPr>
      <w:shd w:val="clear" w:color="auto" w:fill="000000"/>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selectedtab">
    <w:name w:val="selectedtab"/>
    <w:basedOn w:val="Normal"/>
    <w:rsid w:val="0039625F"/>
    <w:pPr>
      <w:bidi w:val="0"/>
      <w:spacing w:before="100" w:beforeAutospacing="1" w:after="100" w:afterAutospacing="1"/>
      <w:ind w:firstLine="720"/>
      <w:jc w:val="lowKashida"/>
    </w:pPr>
    <w:rPr>
      <w:rFonts w:ascii="Tahoma" w:hAnsi="Tahoma" w:cs="Tahoma"/>
      <w:b/>
      <w:bCs/>
      <w:noProof w:val="0"/>
      <w:color w:val="FFFFFF"/>
      <w:sz w:val="17"/>
      <w:szCs w:val="17"/>
      <w:lang w:val="en-SG" w:eastAsia="en-SG" w:bidi="ar-SA"/>
    </w:rPr>
  </w:style>
  <w:style w:type="paragraph" w:customStyle="1" w:styleId="othertabs">
    <w:name w:val="othertabs"/>
    <w:basedOn w:val="Normal"/>
    <w:rsid w:val="0039625F"/>
    <w:pPr>
      <w:bidi w:val="0"/>
      <w:spacing w:before="100" w:beforeAutospacing="1" w:after="100" w:afterAutospacing="1"/>
      <w:ind w:firstLine="720"/>
      <w:jc w:val="lowKashida"/>
    </w:pPr>
    <w:rPr>
      <w:rFonts w:ascii="Tahoma" w:hAnsi="Tahoma" w:cs="Tahoma"/>
      <w:b/>
      <w:bCs/>
      <w:noProof w:val="0"/>
      <w:color w:val="FFFFFF"/>
      <w:sz w:val="17"/>
      <w:szCs w:val="17"/>
      <w:lang w:val="en-SG" w:eastAsia="en-SG" w:bidi="ar-SA"/>
    </w:rPr>
  </w:style>
  <w:style w:type="paragraph" w:customStyle="1" w:styleId="labeledittextclass">
    <w:name w:val="labeledittextclass"/>
    <w:basedOn w:val="Normal"/>
    <w:rsid w:val="0039625F"/>
    <w:pPr>
      <w:pBdr>
        <w:top w:val="single" w:sz="4" w:space="0" w:color="FF0000"/>
        <w:left w:val="single" w:sz="4" w:space="0" w:color="FF0000"/>
        <w:bottom w:val="single" w:sz="4" w:space="0" w:color="FF0000"/>
        <w:right w:val="single" w:sz="4" w:space="0" w:color="FF0000"/>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labeleditworkclass">
    <w:name w:val="labeleditworkclass"/>
    <w:basedOn w:val="Normal"/>
    <w:rsid w:val="0039625F"/>
    <w:pPr>
      <w:pBdr>
        <w:top w:val="single" w:sz="2" w:space="0" w:color="FF0000"/>
        <w:left w:val="single" w:sz="2" w:space="0" w:color="FF0000"/>
        <w:bottom w:val="single" w:sz="2" w:space="0" w:color="FF0000"/>
        <w:right w:val="single" w:sz="2" w:space="0" w:color="FF0000"/>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suggesttextmenu">
    <w:name w:val="suggesttextmenu"/>
    <w:basedOn w:val="Normal"/>
    <w:rsid w:val="0039625F"/>
    <w:pPr>
      <w:pBdr>
        <w:top w:val="single" w:sz="4" w:space="0" w:color="000000"/>
        <w:left w:val="single" w:sz="4" w:space="0" w:color="000000"/>
        <w:bottom w:val="single" w:sz="4" w:space="0" w:color="000000"/>
        <w:right w:val="single" w:sz="4" w:space="0" w:color="000000"/>
      </w:pBdr>
      <w:shd w:val="clear" w:color="auto" w:fill="FFFFFF"/>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suggestnodeover">
    <w:name w:val="suggestnodeover"/>
    <w:basedOn w:val="Normal"/>
    <w:rsid w:val="0039625F"/>
    <w:pPr>
      <w:shd w:val="clear" w:color="auto" w:fill="000080"/>
      <w:bidi w:val="0"/>
      <w:spacing w:before="100" w:beforeAutospacing="1" w:after="100" w:afterAutospacing="1"/>
      <w:ind w:firstLine="720"/>
      <w:jc w:val="lowKashida"/>
    </w:pPr>
    <w:rPr>
      <w:rFonts w:cs="Times New Roman"/>
      <w:noProof w:val="0"/>
      <w:color w:val="FFFFFF"/>
      <w:sz w:val="24"/>
      <w:szCs w:val="24"/>
      <w:lang w:val="en-SG" w:eastAsia="en-SG" w:bidi="ar-SA"/>
    </w:rPr>
  </w:style>
  <w:style w:type="paragraph" w:customStyle="1" w:styleId="eipbuttonbackimg">
    <w:name w:val="eipbuttonbackimg"/>
    <w:basedOn w:val="Normal"/>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eipborderhover">
    <w:name w:val="eipborderhover"/>
    <w:basedOn w:val="Normal"/>
    <w:rsid w:val="0039625F"/>
    <w:pPr>
      <w:pBdr>
        <w:top w:val="outset" w:sz="4" w:space="0" w:color="auto"/>
        <w:left w:val="outset" w:sz="4" w:space="0" w:color="auto"/>
        <w:bottom w:val="outset" w:sz="4" w:space="0" w:color="auto"/>
        <w:right w:val="outset" w:sz="4" w:space="0" w:color="auto"/>
      </w:pBd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dnnemptypane">
    <w:name w:val="dnnemptypane"/>
    <w:basedOn w:val="Normal"/>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dnnalignleft">
    <w:name w:val="dnnalignleft"/>
    <w:basedOn w:val="Normal"/>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dnnalignright">
    <w:name w:val="dnnalignright"/>
    <w:basedOn w:val="Normal"/>
    <w:rsid w:val="0039625F"/>
    <w:pPr>
      <w:bidi w:val="0"/>
      <w:spacing w:before="100" w:beforeAutospacing="1" w:after="100" w:afterAutospacing="1"/>
      <w:ind w:firstLine="720"/>
      <w:jc w:val="right"/>
    </w:pPr>
    <w:rPr>
      <w:rFonts w:cs="Times New Roman"/>
      <w:noProof w:val="0"/>
      <w:sz w:val="24"/>
      <w:szCs w:val="24"/>
      <w:lang w:val="en-SG" w:eastAsia="en-SG" w:bidi="ar-SA"/>
    </w:rPr>
  </w:style>
  <w:style w:type="paragraph" w:customStyle="1" w:styleId="dnnaligncenter">
    <w:name w:val="dnnaligncenter"/>
    <w:basedOn w:val="Normal"/>
    <w:rsid w:val="0039625F"/>
    <w:pPr>
      <w:bidi w:val="0"/>
      <w:spacing w:before="100" w:beforeAutospacing="1" w:after="100" w:afterAutospacing="1"/>
      <w:ind w:firstLine="720"/>
      <w:jc w:val="center"/>
    </w:pPr>
    <w:rPr>
      <w:rFonts w:cs="Times New Roman"/>
      <w:noProof w:val="0"/>
      <w:sz w:val="24"/>
      <w:szCs w:val="24"/>
      <w:lang w:val="en-SG" w:eastAsia="en-SG" w:bidi="ar-SA"/>
    </w:rPr>
  </w:style>
  <w:style w:type="paragraph" w:customStyle="1" w:styleId="logintab">
    <w:name w:val="logintab"/>
    <w:basedOn w:val="Normal"/>
    <w:rsid w:val="0039625F"/>
    <w:pPr>
      <w:pBdr>
        <w:top w:val="single" w:sz="4" w:space="3" w:color="25569A"/>
        <w:left w:val="single" w:sz="4" w:space="3" w:color="25569A"/>
        <w:bottom w:val="single" w:sz="4" w:space="2" w:color="25569A"/>
        <w:right w:val="single" w:sz="4" w:space="3" w:color="25569A"/>
      </w:pBdr>
      <w:bidi w:val="0"/>
      <w:spacing w:after="32"/>
      <w:ind w:right="32" w:firstLine="720"/>
      <w:jc w:val="lowKashida"/>
    </w:pPr>
    <w:rPr>
      <w:rFonts w:cs="Times New Roman"/>
      <w:noProof w:val="0"/>
      <w:color w:val="FFFFFF"/>
      <w:sz w:val="24"/>
      <w:szCs w:val="24"/>
      <w:lang w:val="en-SG" w:eastAsia="en-SG" w:bidi="ar-SA"/>
    </w:rPr>
  </w:style>
  <w:style w:type="paragraph" w:customStyle="1" w:styleId="logintabselected">
    <w:name w:val="logintabselected"/>
    <w:basedOn w:val="Normal"/>
    <w:rsid w:val="0039625F"/>
    <w:pPr>
      <w:pBdr>
        <w:top w:val="single" w:sz="4" w:space="3" w:color="25569A"/>
        <w:left w:val="single" w:sz="4" w:space="3" w:color="25569A"/>
        <w:bottom w:val="single" w:sz="4" w:space="2" w:color="25569A"/>
        <w:right w:val="single" w:sz="4" w:space="3" w:color="25569A"/>
      </w:pBdr>
      <w:bidi w:val="0"/>
      <w:spacing w:after="32"/>
      <w:ind w:right="32" w:firstLine="720"/>
      <w:jc w:val="lowKashida"/>
    </w:pPr>
    <w:rPr>
      <w:rFonts w:cs="Times New Roman"/>
      <w:noProof w:val="0"/>
      <w:color w:val="FFFFFF"/>
      <w:sz w:val="24"/>
      <w:szCs w:val="24"/>
      <w:lang w:val="en-SG" w:eastAsia="en-SG" w:bidi="ar-SA"/>
    </w:rPr>
  </w:style>
  <w:style w:type="paragraph" w:customStyle="1" w:styleId="logintabhover">
    <w:name w:val="logintabhover"/>
    <w:basedOn w:val="Normal"/>
    <w:rsid w:val="0039625F"/>
    <w:pPr>
      <w:pBdr>
        <w:top w:val="single" w:sz="4" w:space="3" w:color="CC0000"/>
        <w:left w:val="single" w:sz="4" w:space="3" w:color="CC0000"/>
        <w:bottom w:val="single" w:sz="4" w:space="2" w:color="CC0000"/>
        <w:right w:val="single" w:sz="4" w:space="3" w:color="CC0000"/>
      </w:pBdr>
      <w:bidi w:val="0"/>
      <w:spacing w:after="32"/>
      <w:ind w:right="32" w:firstLine="720"/>
      <w:jc w:val="lowKashida"/>
    </w:pPr>
    <w:rPr>
      <w:rFonts w:cs="Times New Roman"/>
      <w:noProof w:val="0"/>
      <w:color w:val="555555"/>
      <w:sz w:val="24"/>
      <w:szCs w:val="24"/>
      <w:lang w:val="en-SG" w:eastAsia="en-SG" w:bidi="ar-SA"/>
    </w:rPr>
  </w:style>
  <w:style w:type="paragraph" w:customStyle="1" w:styleId="logincontainergroup">
    <w:name w:val="logincontainergroup"/>
    <w:basedOn w:val="Normal"/>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eipbackimg">
    <w:name w:val="eipbackimg"/>
    <w:basedOn w:val="Normal"/>
    <w:rsid w:val="0039625F"/>
    <w:pPr>
      <w:bidi w:val="0"/>
      <w:spacing w:before="100" w:beforeAutospacing="1" w:after="100" w:afterAutospacing="1"/>
      <w:ind w:firstLine="720"/>
      <w:jc w:val="lowKashida"/>
    </w:pPr>
    <w:rPr>
      <w:rFonts w:cs="Times New Roman"/>
      <w:noProof w:val="0"/>
      <w:sz w:val="24"/>
      <w:szCs w:val="24"/>
      <w:lang w:val="en-SG" w:eastAsia="en-SG" w:bidi="ar-SA"/>
    </w:rPr>
  </w:style>
  <w:style w:type="paragraph" w:customStyle="1" w:styleId="eipbackimg1">
    <w:name w:val="eipbackimg1"/>
    <w:basedOn w:val="Normal"/>
    <w:rsid w:val="0039625F"/>
    <w:pPr>
      <w:pBdr>
        <w:top w:val="outset" w:sz="4" w:space="0" w:color="auto"/>
        <w:left w:val="outset" w:sz="4" w:space="0" w:color="auto"/>
        <w:bottom w:val="outset" w:sz="4" w:space="0" w:color="auto"/>
        <w:right w:val="outset" w:sz="4" w:space="0" w:color="auto"/>
      </w:pBdr>
      <w:shd w:val="clear" w:color="auto" w:fill="99CCCC"/>
      <w:bidi w:val="0"/>
      <w:spacing w:after="100" w:afterAutospacing="1"/>
      <w:ind w:firstLine="720"/>
      <w:jc w:val="lowKashida"/>
    </w:pPr>
    <w:rPr>
      <w:rFonts w:cs="Times New Roman"/>
      <w:noProof w:val="0"/>
      <w:sz w:val="24"/>
      <w:szCs w:val="24"/>
      <w:lang w:val="en-SG" w:eastAsia="en-SG" w:bidi="ar-SA"/>
    </w:rPr>
  </w:style>
  <w:style w:type="paragraph" w:customStyle="1" w:styleId="2f2">
    <w:name w:val="پاورقى2"/>
    <w:link w:val="2Char7"/>
    <w:rsid w:val="0039625F"/>
    <w:pPr>
      <w:autoSpaceDE w:val="0"/>
      <w:autoSpaceDN w:val="0"/>
      <w:bidi/>
      <w:spacing w:line="284" w:lineRule="atLeast"/>
      <w:ind w:firstLine="720"/>
      <w:jc w:val="both"/>
    </w:pPr>
    <w:rPr>
      <w:sz w:val="16"/>
      <w:szCs w:val="24"/>
      <w:lang w:eastAsia="en-US"/>
    </w:rPr>
  </w:style>
  <w:style w:type="character" w:customStyle="1" w:styleId="2Char7">
    <w:name w:val="پاورقى2 Char"/>
    <w:link w:val="2f2"/>
    <w:rsid w:val="0039625F"/>
    <w:rPr>
      <w:sz w:val="16"/>
      <w:szCs w:val="24"/>
      <w:lang w:eastAsia="en-US"/>
    </w:rPr>
  </w:style>
  <w:style w:type="character" w:customStyle="1" w:styleId="ss-required-asterisk">
    <w:name w:val="ss-required-asterisk"/>
    <w:rsid w:val="0039625F"/>
  </w:style>
  <w:style w:type="character" w:customStyle="1" w:styleId="blockquoteicon">
    <w:name w:val="blockquote__icon"/>
    <w:rsid w:val="0039625F"/>
  </w:style>
  <w:style w:type="table" w:customStyle="1" w:styleId="GridTable6Colorful-Accent41">
    <w:name w:val="Grid Table 6 Colorful - Accent 41"/>
    <w:basedOn w:val="TableNormal"/>
    <w:uiPriority w:val="51"/>
    <w:rsid w:val="0039625F"/>
    <w:rPr>
      <w:rFonts w:ascii="Calibri" w:eastAsia="Calibri" w:hAnsi="Calibri" w:cs="Arial"/>
      <w:color w:val="BF8F00"/>
      <w:lang w:eastAsia="en-US"/>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11">
    <w:name w:val="Grid Table 6 Colorful - Accent 11"/>
    <w:basedOn w:val="TableNormal"/>
    <w:uiPriority w:val="51"/>
    <w:rsid w:val="0039625F"/>
    <w:rPr>
      <w:rFonts w:ascii="Calibri" w:eastAsia="Calibri" w:hAnsi="Calibri" w:cs="Arial"/>
      <w:color w:val="2E74B5"/>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afffffffffff5">
    <w:name w:val="متن کار"/>
    <w:basedOn w:val="Normal"/>
    <w:rsid w:val="0039625F"/>
    <w:pPr>
      <w:spacing w:before="120" w:after="120"/>
      <w:ind w:firstLine="284"/>
      <w:jc w:val="lowKashida"/>
    </w:pPr>
    <w:rPr>
      <w:rFonts w:cs="B Lotus"/>
      <w:noProof w:val="0"/>
      <w:sz w:val="24"/>
      <w:szCs w:val="28"/>
    </w:rPr>
  </w:style>
  <w:style w:type="paragraph" w:customStyle="1" w:styleId="afffffffffff6">
    <w:name w:val="زیر جداول"/>
    <w:basedOn w:val="Normal"/>
    <w:rsid w:val="0039625F"/>
    <w:pPr>
      <w:tabs>
        <w:tab w:val="left" w:pos="1997"/>
      </w:tabs>
      <w:ind w:firstLine="720"/>
      <w:jc w:val="lowKashida"/>
    </w:pPr>
    <w:rPr>
      <w:rFonts w:cs="B Lotus"/>
      <w:noProof w:val="0"/>
      <w:sz w:val="20"/>
      <w:lang w:bidi="ar-SA"/>
    </w:rPr>
  </w:style>
  <w:style w:type="character" w:customStyle="1" w:styleId="alt-edited1">
    <w:name w:val="alt-edited1"/>
    <w:rsid w:val="0039625F"/>
    <w:rPr>
      <w:color w:val="4D90F0"/>
    </w:rPr>
  </w:style>
  <w:style w:type="character" w:customStyle="1" w:styleId="gt-cc-tc">
    <w:name w:val="gt-cc-tc"/>
    <w:rsid w:val="0039625F"/>
  </w:style>
  <w:style w:type="character" w:customStyle="1" w:styleId="gt-ct-text1">
    <w:name w:val="gt-ct-text1"/>
    <w:rsid w:val="0039625F"/>
    <w:rPr>
      <w:color w:val="222222"/>
      <w:sz w:val="24"/>
      <w:szCs w:val="24"/>
    </w:rPr>
  </w:style>
  <w:style w:type="character" w:customStyle="1" w:styleId="gt-baf-word-clickable1">
    <w:name w:val="gt-baf-word-clickable1"/>
    <w:rsid w:val="0039625F"/>
    <w:rPr>
      <w:color w:val="000000"/>
    </w:rPr>
  </w:style>
  <w:style w:type="character" w:customStyle="1" w:styleId="highlighted">
    <w:name w:val="highlighted"/>
    <w:rsid w:val="0039625F"/>
  </w:style>
  <w:style w:type="paragraph" w:customStyle="1" w:styleId="behzad">
    <w:name w:val="behzad"/>
    <w:basedOn w:val="NoSpacing"/>
    <w:link w:val="behzadChar"/>
    <w:rsid w:val="0039625F"/>
    <w:pPr>
      <w:tabs>
        <w:tab w:val="left" w:pos="254"/>
      </w:tabs>
      <w:bidi/>
    </w:pPr>
    <w:rPr>
      <w:rFonts w:eastAsia="Times New Roman" w:cs="B Nazanin"/>
      <w:sz w:val="28"/>
      <w:szCs w:val="28"/>
    </w:rPr>
  </w:style>
  <w:style w:type="character" w:customStyle="1" w:styleId="behzadChar">
    <w:name w:val="behzad Char"/>
    <w:link w:val="behzad"/>
    <w:rsid w:val="0039625F"/>
    <w:rPr>
      <w:rFonts w:ascii="Calibri" w:hAnsi="Calibri" w:cs="B Nazanin"/>
      <w:sz w:val="28"/>
      <w:szCs w:val="28"/>
      <w:lang w:eastAsia="en-US"/>
    </w:rPr>
  </w:style>
  <w:style w:type="paragraph" w:customStyle="1" w:styleId="afffffffffff7">
    <w:name w:val="جداول  انتهایی"/>
    <w:basedOn w:val="Normal"/>
    <w:rsid w:val="0039625F"/>
    <w:pPr>
      <w:widowControl w:val="0"/>
      <w:spacing w:before="240" w:after="240"/>
      <w:jc w:val="center"/>
    </w:pPr>
    <w:rPr>
      <w:rFonts w:ascii="Times" w:hAnsi="Times" w:cs="B Nazanin"/>
      <w:b/>
      <w:bCs/>
      <w:noProof w:val="0"/>
      <w:color w:val="000000"/>
      <w:sz w:val="20"/>
      <w:szCs w:val="24"/>
    </w:rPr>
  </w:style>
  <w:style w:type="paragraph" w:customStyle="1" w:styleId="afffffffffff8">
    <w:name w:val="زیرمجموعه"/>
    <w:basedOn w:val="1f5"/>
    <w:link w:val="Charffffff0"/>
    <w:rsid w:val="0039625F"/>
    <w:rPr>
      <w:sz w:val="20"/>
      <w:szCs w:val="24"/>
    </w:rPr>
  </w:style>
  <w:style w:type="paragraph" w:customStyle="1" w:styleId="a2">
    <w:name w:val="زیرمجموعه با خط"/>
    <w:basedOn w:val="afffffffffff8"/>
    <w:link w:val="Charffffff1"/>
    <w:qFormat/>
    <w:rsid w:val="0039625F"/>
    <w:pPr>
      <w:numPr>
        <w:numId w:val="57"/>
      </w:numPr>
      <w:tabs>
        <w:tab w:val="left" w:pos="281"/>
      </w:tabs>
      <w:ind w:left="-2" w:firstLine="0"/>
    </w:pPr>
  </w:style>
  <w:style w:type="character" w:customStyle="1" w:styleId="Charffffff0">
    <w:name w:val="زیرمجموعه Char"/>
    <w:link w:val="afffffffffff8"/>
    <w:rsid w:val="0039625F"/>
    <w:rPr>
      <w:rFonts w:eastAsia="Calibri" w:cs="B Lotus"/>
      <w:szCs w:val="24"/>
      <w:lang w:eastAsia="en-US"/>
    </w:rPr>
  </w:style>
  <w:style w:type="character" w:customStyle="1" w:styleId="Charffffff1">
    <w:name w:val="زیرمجموعه با خط Char"/>
    <w:link w:val="a2"/>
    <w:rsid w:val="0039625F"/>
    <w:rPr>
      <w:rFonts w:eastAsia="Calibri" w:cs="B Lotus"/>
      <w:szCs w:val="24"/>
      <w:lang w:eastAsia="en-US"/>
    </w:rPr>
  </w:style>
  <w:style w:type="paragraph" w:customStyle="1" w:styleId="tuition">
    <w:name w:val="tuition"/>
    <w:basedOn w:val="Normal"/>
    <w:rsid w:val="0039625F"/>
    <w:pPr>
      <w:bidi w:val="0"/>
      <w:spacing w:before="100" w:beforeAutospacing="1" w:after="100" w:afterAutospacing="1"/>
    </w:pPr>
    <w:rPr>
      <w:rFonts w:cs="Times New Roman"/>
      <w:noProof w:val="0"/>
      <w:sz w:val="24"/>
      <w:szCs w:val="24"/>
      <w:lang w:bidi="ar-SA"/>
    </w:rPr>
  </w:style>
  <w:style w:type="paragraph" w:customStyle="1" w:styleId="startdates">
    <w:name w:val="startdates"/>
    <w:basedOn w:val="Normal"/>
    <w:rsid w:val="0039625F"/>
    <w:pPr>
      <w:bidi w:val="0"/>
      <w:spacing w:before="100" w:beforeAutospacing="1" w:after="100" w:afterAutospacing="1"/>
    </w:pPr>
    <w:rPr>
      <w:rFonts w:cs="Times New Roman"/>
      <w:noProof w:val="0"/>
      <w:sz w:val="24"/>
      <w:szCs w:val="24"/>
      <w:lang w:bidi="ar-SA"/>
    </w:rPr>
  </w:style>
  <w:style w:type="paragraph" w:customStyle="1" w:styleId="headerdesc">
    <w:name w:val="headerdesc"/>
    <w:basedOn w:val="Normal"/>
    <w:rsid w:val="0039625F"/>
    <w:pPr>
      <w:bidi w:val="0"/>
      <w:spacing w:before="100" w:beforeAutospacing="1" w:after="100" w:afterAutospacing="1"/>
    </w:pPr>
    <w:rPr>
      <w:rFonts w:cs="Times New Roman"/>
      <w:noProof w:val="0"/>
      <w:sz w:val="24"/>
      <w:szCs w:val="24"/>
      <w:lang w:bidi="ar-SA"/>
    </w:rPr>
  </w:style>
  <w:style w:type="character" w:customStyle="1" w:styleId="url">
    <w:name w:val="url"/>
    <w:rsid w:val="0039625F"/>
  </w:style>
  <w:style w:type="character" w:customStyle="1" w:styleId="kno-fb-ctx">
    <w:name w:val="kno-fb-ctx"/>
    <w:rsid w:val="0039625F"/>
  </w:style>
  <w:style w:type="character" w:customStyle="1" w:styleId="favouritingheart">
    <w:name w:val="favouritingheart"/>
    <w:rsid w:val="0039625F"/>
  </w:style>
  <w:style w:type="paragraph" w:customStyle="1" w:styleId="xl86">
    <w:name w:val="xl86"/>
    <w:basedOn w:val="Normal"/>
    <w:rsid w:val="0039625F"/>
    <w:pPr>
      <w:pBdr>
        <w:top w:val="single" w:sz="4" w:space="0" w:color="auto"/>
        <w:bottom w:val="single" w:sz="8" w:space="0" w:color="auto"/>
      </w:pBdr>
      <w:bidi w:val="0"/>
      <w:spacing w:before="100" w:beforeAutospacing="1" w:after="100" w:afterAutospacing="1"/>
      <w:jc w:val="center"/>
      <w:textAlignment w:val="center"/>
    </w:pPr>
    <w:rPr>
      <w:rFonts w:cs="B Nazanin"/>
      <w:noProof w:val="0"/>
      <w:sz w:val="24"/>
      <w:szCs w:val="24"/>
    </w:rPr>
  </w:style>
  <w:style w:type="paragraph" w:customStyle="1" w:styleId="xl87">
    <w:name w:val="xl87"/>
    <w:basedOn w:val="Normal"/>
    <w:rsid w:val="0039625F"/>
    <w:pPr>
      <w:pBdr>
        <w:top w:val="single" w:sz="4" w:space="0" w:color="auto"/>
        <w:left w:val="single" w:sz="8" w:space="0" w:color="auto"/>
        <w:right w:val="single" w:sz="4" w:space="0" w:color="auto"/>
      </w:pBdr>
      <w:bidi w:val="0"/>
      <w:spacing w:before="100" w:beforeAutospacing="1" w:after="100" w:afterAutospacing="1"/>
      <w:jc w:val="center"/>
      <w:textAlignment w:val="center"/>
    </w:pPr>
    <w:rPr>
      <w:rFonts w:cs="B Nazanin"/>
      <w:noProof w:val="0"/>
      <w:sz w:val="24"/>
      <w:szCs w:val="24"/>
    </w:rPr>
  </w:style>
  <w:style w:type="paragraph" w:customStyle="1" w:styleId="xl88">
    <w:name w:val="xl88"/>
    <w:basedOn w:val="Normal"/>
    <w:rsid w:val="0039625F"/>
    <w:pPr>
      <w:pBdr>
        <w:left w:val="single" w:sz="8" w:space="0" w:color="auto"/>
        <w:bottom w:val="single" w:sz="4" w:space="0" w:color="auto"/>
        <w:right w:val="single" w:sz="4" w:space="0" w:color="auto"/>
      </w:pBdr>
      <w:bidi w:val="0"/>
      <w:spacing w:before="100" w:beforeAutospacing="1" w:after="100" w:afterAutospacing="1"/>
      <w:jc w:val="center"/>
      <w:textAlignment w:val="center"/>
    </w:pPr>
    <w:rPr>
      <w:rFonts w:cs="B Nazanin"/>
      <w:noProof w:val="0"/>
      <w:sz w:val="24"/>
      <w:szCs w:val="24"/>
    </w:rPr>
  </w:style>
  <w:style w:type="paragraph" w:customStyle="1" w:styleId="xl89">
    <w:name w:val="xl89"/>
    <w:basedOn w:val="Normal"/>
    <w:rsid w:val="0039625F"/>
    <w:pPr>
      <w:pBdr>
        <w:top w:val="single" w:sz="4" w:space="0" w:color="auto"/>
        <w:bottom w:val="single" w:sz="8" w:space="0" w:color="auto"/>
      </w:pBdr>
      <w:bidi w:val="0"/>
      <w:spacing w:before="100" w:beforeAutospacing="1" w:after="100" w:afterAutospacing="1"/>
      <w:jc w:val="center"/>
      <w:textAlignment w:val="center"/>
    </w:pPr>
    <w:rPr>
      <w:rFonts w:cs="B Nazanin"/>
      <w:noProof w:val="0"/>
      <w:sz w:val="24"/>
      <w:szCs w:val="24"/>
    </w:rPr>
  </w:style>
  <w:style w:type="table" w:styleId="ColorfulShading-Accent6">
    <w:name w:val="Colorful Shading Accent 6"/>
    <w:basedOn w:val="TableNormal"/>
    <w:uiPriority w:val="71"/>
    <w:rsid w:val="0039625F"/>
    <w:rPr>
      <w:color w:val="000000"/>
      <w:lang w:eastAsia="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Accent1">
    <w:name w:val="Colorful List Accent 1"/>
    <w:basedOn w:val="TableNormal"/>
    <w:uiPriority w:val="72"/>
    <w:rsid w:val="0039625F"/>
    <w:rPr>
      <w:color w:val="000000"/>
      <w:lang w:eastAsia="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9625F"/>
    <w:rPr>
      <w:color w:val="000000"/>
      <w:lang w:eastAsia="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MediumGrid2-Accent5">
    <w:name w:val="Medium Grid 2 Accent 5"/>
    <w:basedOn w:val="TableNormal"/>
    <w:uiPriority w:val="68"/>
    <w:rsid w:val="0039625F"/>
    <w:rPr>
      <w:rFonts w:ascii="Cambria" w:hAnsi="Cambria"/>
      <w:color w:val="000000"/>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Shading1-Accent1">
    <w:name w:val="Medium Shading 1 Accent 1"/>
    <w:basedOn w:val="TableNormal"/>
    <w:uiPriority w:val="63"/>
    <w:rsid w:val="0039625F"/>
    <w:rPr>
      <w:rFonts w:ascii="Calibri" w:eastAsia="Calibri" w:hAnsi="Calibri" w:cs="Arial"/>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1-Accent1">
    <w:name w:val="Medium List 1 Accent 1"/>
    <w:basedOn w:val="TableNormal"/>
    <w:uiPriority w:val="65"/>
    <w:rsid w:val="0039625F"/>
    <w:rPr>
      <w:rFonts w:ascii="Calibri" w:eastAsia="Calibri" w:hAnsi="Calibri" w:cs="Arial"/>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___WRD_EMBED_SUB_550" w:eastAsia="Times New Roman" w:hAnsi="___WRD_EMBED_SUB_550"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ColorfulShading-Accent1">
    <w:name w:val="Colorful Shading Accent 1"/>
    <w:basedOn w:val="TableNormal"/>
    <w:uiPriority w:val="71"/>
    <w:rsid w:val="0039625F"/>
    <w:rPr>
      <w:rFonts w:ascii="Calibri" w:eastAsia="Calibri" w:hAnsi="Calibri" w:cs="Arial"/>
      <w:color w:val="000000"/>
      <w:sz w:val="22"/>
      <w:szCs w:val="22"/>
      <w:lang w:eastAsia="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LightGrid-Accent1">
    <w:name w:val="Light Grid Accent 1"/>
    <w:basedOn w:val="TableNormal"/>
    <w:uiPriority w:val="62"/>
    <w:rsid w:val="0039625F"/>
    <w:rPr>
      <w:rFonts w:ascii="Calibri" w:eastAsia="Calibri" w:hAnsi="Calibri" w:cs="Arial"/>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___WRD_EMBED_SUB_550" w:eastAsia="Times New Roman" w:hAnsi="___WRD_EMBED_SUB_550"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___WRD_EMBED_SUB_550" w:eastAsia="Times New Roman" w:hAnsi="___WRD_EMBED_SUB_550"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___WRD_EMBED_SUB_550" w:eastAsia="Times New Roman" w:hAnsi="___WRD_EMBED_SUB_550" w:cs="Times New Roman"/>
        <w:b/>
        <w:bCs/>
      </w:rPr>
    </w:tblStylePr>
    <w:tblStylePr w:type="lastCol">
      <w:rPr>
        <w:rFonts w:ascii="___WRD_EMBED_SUB_550" w:eastAsia="Times New Roman" w:hAnsi="___WRD_EMBED_SUB_550"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eferenceChar">
    <w:name w:val="reference Char"/>
    <w:link w:val="reference0"/>
    <w:rsid w:val="0039625F"/>
    <w:rPr>
      <w:sz w:val="24"/>
      <w:szCs w:val="24"/>
      <w:lang w:eastAsia="en-US"/>
    </w:rPr>
  </w:style>
  <w:style w:type="paragraph" w:customStyle="1" w:styleId="afffffffffff9">
    <w:name w:val="مشخصات نویسنده"/>
    <w:basedOn w:val="Normal"/>
    <w:uiPriority w:val="99"/>
    <w:qFormat/>
    <w:rsid w:val="0039625F"/>
    <w:pPr>
      <w:tabs>
        <w:tab w:val="right" w:pos="9792"/>
      </w:tabs>
      <w:spacing w:after="240" w:line="276" w:lineRule="auto"/>
      <w:ind w:right="-91" w:firstLine="74"/>
      <w:jc w:val="center"/>
    </w:pPr>
    <w:rPr>
      <w:rFonts w:eastAsia="Calibri" w:cs="B Titr"/>
      <w:bCs/>
      <w:noProof w:val="0"/>
      <w:sz w:val="24"/>
    </w:rPr>
  </w:style>
  <w:style w:type="paragraph" w:customStyle="1" w:styleId="afffffffffffa">
    <w:name w:val="مرجع"/>
    <w:basedOn w:val="Normal"/>
    <w:link w:val="Charffffff2"/>
    <w:rsid w:val="0039625F"/>
    <w:pPr>
      <w:ind w:left="624" w:hanging="567"/>
      <w:jc w:val="lowKashida"/>
    </w:pPr>
    <w:rPr>
      <w:rFonts w:eastAsia="Calibri" w:cs="B Mitra"/>
      <w:noProof w:val="0"/>
      <w:sz w:val="20"/>
      <w:szCs w:val="24"/>
      <w:lang w:bidi="ar-SA"/>
    </w:rPr>
  </w:style>
  <w:style w:type="character" w:customStyle="1" w:styleId="Charffffff2">
    <w:name w:val="مرجع Char"/>
    <w:link w:val="afffffffffffa"/>
    <w:rsid w:val="0039625F"/>
    <w:rPr>
      <w:rFonts w:eastAsia="Calibri" w:cs="B Mitra"/>
      <w:szCs w:val="24"/>
      <w:lang w:eastAsia="en-US"/>
    </w:rPr>
  </w:style>
  <w:style w:type="character" w:customStyle="1" w:styleId="gensmall">
    <w:name w:val="gensmall"/>
    <w:rsid w:val="0039625F"/>
  </w:style>
  <w:style w:type="character" w:customStyle="1" w:styleId="genmed">
    <w:name w:val="genmed"/>
    <w:rsid w:val="0039625F"/>
  </w:style>
  <w:style w:type="character" w:customStyle="1" w:styleId="text20">
    <w:name w:val="text2"/>
    <w:rsid w:val="0039625F"/>
  </w:style>
  <w:style w:type="paragraph" w:customStyle="1" w:styleId="EquationNumber">
    <w:name w:val="Equation_Number"/>
    <w:basedOn w:val="Normal"/>
    <w:uiPriority w:val="99"/>
    <w:qFormat/>
    <w:rsid w:val="0039625F"/>
    <w:rPr>
      <w:rFonts w:cs="Nazanin"/>
      <w:noProof w:val="0"/>
      <w:sz w:val="24"/>
      <w:szCs w:val="28"/>
      <w:lang w:bidi="ar-SA"/>
    </w:rPr>
  </w:style>
  <w:style w:type="table" w:styleId="MediumList2-Accent6">
    <w:name w:val="Medium List 2 Accent 6"/>
    <w:basedOn w:val="TableNormal"/>
    <w:uiPriority w:val="66"/>
    <w:rsid w:val="0039625F"/>
    <w:rPr>
      <w:rFonts w:ascii="Cambria" w:hAnsi="Cambria"/>
      <w:color w:val="000000"/>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paragraph" w:customStyle="1" w:styleId="1111">
    <w:name w:val="فهرست1111"/>
    <w:basedOn w:val="Normal"/>
    <w:rsid w:val="0039625F"/>
    <w:pPr>
      <w:spacing w:after="200" w:line="276" w:lineRule="auto"/>
      <w:ind w:firstLine="454"/>
    </w:pPr>
    <w:rPr>
      <w:rFonts w:ascii="Calibri" w:eastAsia="Calibri" w:hAnsi="Calibri" w:cs="B Zar"/>
      <w:bCs/>
      <w:noProof w:val="0"/>
      <w:szCs w:val="18"/>
    </w:rPr>
  </w:style>
  <w:style w:type="character" w:customStyle="1" w:styleId="prefix">
    <w:name w:val="prefix"/>
    <w:rsid w:val="0039625F"/>
  </w:style>
  <w:style w:type="paragraph" w:customStyle="1" w:styleId="Normal1stParagraph">
    <w:name w:val="Normal1stParagraph"/>
    <w:basedOn w:val="Normal"/>
    <w:rsid w:val="0039625F"/>
    <w:pPr>
      <w:ind w:firstLine="284"/>
      <w:jc w:val="both"/>
    </w:pPr>
    <w:rPr>
      <w:rFonts w:cs="B Mitra"/>
      <w:noProof w:val="0"/>
      <w:szCs w:val="24"/>
    </w:rPr>
  </w:style>
  <w:style w:type="paragraph" w:customStyle="1" w:styleId="Names">
    <w:name w:val="Names"/>
    <w:basedOn w:val="Normal"/>
    <w:next w:val="Occupation"/>
    <w:rsid w:val="0039625F"/>
    <w:pPr>
      <w:spacing w:line="192" w:lineRule="auto"/>
      <w:jc w:val="center"/>
    </w:pPr>
    <w:rPr>
      <w:rFonts w:cs="B Zar"/>
      <w:b/>
      <w:bCs/>
      <w:noProof w:val="0"/>
    </w:rPr>
  </w:style>
  <w:style w:type="paragraph" w:customStyle="1" w:styleId="Occupation">
    <w:name w:val="Occupation"/>
    <w:basedOn w:val="Normal"/>
    <w:next w:val="AbsWord"/>
    <w:rsid w:val="0039625F"/>
    <w:pPr>
      <w:spacing w:line="192" w:lineRule="auto"/>
      <w:ind w:left="851" w:right="851"/>
      <w:jc w:val="center"/>
    </w:pPr>
    <w:rPr>
      <w:rFonts w:cs="B Lotus"/>
      <w:bCs/>
      <w:noProof w:val="0"/>
      <w:sz w:val="18"/>
    </w:rPr>
  </w:style>
  <w:style w:type="paragraph" w:customStyle="1" w:styleId="AbsWord">
    <w:name w:val="AbsWord"/>
    <w:basedOn w:val="Heading1"/>
    <w:next w:val="AbsText"/>
    <w:rsid w:val="0039625F"/>
    <w:pPr>
      <w:keepNext w:val="0"/>
      <w:tabs>
        <w:tab w:val="clear" w:pos="720"/>
      </w:tabs>
      <w:spacing w:before="0" w:after="240"/>
      <w:ind w:left="0" w:firstLine="0"/>
      <w:jc w:val="center"/>
    </w:pPr>
    <w:rPr>
      <w:rFonts w:ascii="Times New Roman" w:hAnsi="Times New Roman"/>
      <w:sz w:val="22"/>
      <w:szCs w:val="26"/>
      <w:lang w:eastAsia="en-US"/>
    </w:rPr>
  </w:style>
  <w:style w:type="paragraph" w:customStyle="1" w:styleId="AbsText">
    <w:name w:val="AbsText"/>
    <w:basedOn w:val="Normal"/>
    <w:next w:val="KeyWords"/>
    <w:rsid w:val="0039625F"/>
    <w:pPr>
      <w:spacing w:line="216" w:lineRule="auto"/>
      <w:ind w:left="851" w:right="851" w:firstLine="284"/>
      <w:jc w:val="both"/>
    </w:pPr>
    <w:rPr>
      <w:rFonts w:cs="B Lotus"/>
      <w:b/>
      <w:bCs/>
      <w:noProof w:val="0"/>
      <w:szCs w:val="24"/>
    </w:rPr>
  </w:style>
  <w:style w:type="paragraph" w:customStyle="1" w:styleId="KeyWords">
    <w:name w:val="KeyWords"/>
    <w:basedOn w:val="Normal"/>
    <w:next w:val="Normal"/>
    <w:rsid w:val="0039625F"/>
    <w:pPr>
      <w:ind w:left="851" w:right="851"/>
      <w:jc w:val="both"/>
    </w:pPr>
    <w:rPr>
      <w:rFonts w:cs="B Lotus"/>
      <w:b/>
      <w:bCs/>
      <w:noProof w:val="0"/>
      <w:szCs w:val="24"/>
    </w:rPr>
  </w:style>
  <w:style w:type="paragraph" w:customStyle="1" w:styleId="FigTableCaptions">
    <w:name w:val="Fig&amp;TableCaptions"/>
    <w:basedOn w:val="Normal1stParagraph"/>
    <w:next w:val="Normal"/>
    <w:rsid w:val="0039625F"/>
    <w:pPr>
      <w:ind w:firstLine="0"/>
      <w:jc w:val="center"/>
    </w:pPr>
    <w:rPr>
      <w:sz w:val="18"/>
      <w:szCs w:val="22"/>
    </w:rPr>
  </w:style>
  <w:style w:type="paragraph" w:customStyle="1" w:styleId="FigTablePosition">
    <w:name w:val="Fig&amp;TablePosition"/>
    <w:basedOn w:val="FigTableCaptions"/>
    <w:next w:val="FigTableCaptions"/>
    <w:rsid w:val="0039625F"/>
    <w:pPr>
      <w:keepNext/>
    </w:pPr>
  </w:style>
  <w:style w:type="paragraph" w:customStyle="1" w:styleId="StyleStyleStyleStyleAbsTextCharacterscale90Character">
    <w:name w:val="Style Style Style Style AbsText + Character scale: 90% + Character ..."/>
    <w:basedOn w:val="Normal"/>
    <w:rsid w:val="0039625F"/>
    <w:pPr>
      <w:ind w:left="851" w:right="851"/>
      <w:jc w:val="both"/>
    </w:pPr>
    <w:rPr>
      <w:rFonts w:cs="B Mitra"/>
      <w:noProof w:val="0"/>
      <w:sz w:val="18"/>
      <w:szCs w:val="22"/>
    </w:rPr>
  </w:style>
  <w:style w:type="paragraph" w:customStyle="1" w:styleId="FormulaPosition">
    <w:name w:val="FormulaPosition"/>
    <w:basedOn w:val="Normal1stParagraph"/>
    <w:next w:val="Normal"/>
    <w:rsid w:val="0039625F"/>
    <w:pPr>
      <w:tabs>
        <w:tab w:val="left" w:pos="0"/>
        <w:tab w:val="right" w:pos="4536"/>
      </w:tabs>
    </w:pPr>
  </w:style>
  <w:style w:type="paragraph" w:customStyle="1" w:styleId="StyleKeyWordsCharacterscale90">
    <w:name w:val="Style KeyWords + Character scale: 90%"/>
    <w:basedOn w:val="KeyWords"/>
    <w:rsid w:val="0039625F"/>
  </w:style>
  <w:style w:type="character" w:customStyle="1" w:styleId="StyleFootnoteReferenceLatin11pt">
    <w:name w:val="Style Footnote Reference + (Latin) 11 pt"/>
    <w:rsid w:val="0039625F"/>
    <w:rPr>
      <w:rFonts w:ascii="Times New Roman" w:hAnsi="Times New Roman" w:cs="B Nazanin"/>
      <w:sz w:val="22"/>
      <w:szCs w:val="20"/>
      <w:vertAlign w:val="superscript"/>
    </w:rPr>
  </w:style>
  <w:style w:type="paragraph" w:customStyle="1" w:styleId="StyleNormal1stParagraphLatin10pt">
    <w:name w:val="Style Normal1stParagraph + (Latin) 10 pt"/>
    <w:basedOn w:val="Normal1stParagraph"/>
    <w:rsid w:val="0039625F"/>
    <w:pPr>
      <w:ind w:firstLine="454"/>
    </w:pPr>
  </w:style>
  <w:style w:type="paragraph" w:customStyle="1" w:styleId="StyleNormal1stParagraphCondensedby05pt">
    <w:name w:val="Style Normal1stParagraph + Condensed by  0.5 pt"/>
    <w:basedOn w:val="Normal1stParagraph"/>
    <w:rsid w:val="0039625F"/>
    <w:pPr>
      <w:ind w:firstLine="454"/>
    </w:pPr>
    <w:rPr>
      <w:spacing w:val="-10"/>
    </w:rPr>
  </w:style>
  <w:style w:type="paragraph" w:customStyle="1" w:styleId="Adres-Nevisandeha">
    <w:name w:val="Adres-Nevisandeha"/>
    <w:basedOn w:val="Normal"/>
    <w:link w:val="Adres-NevisandehaChar"/>
    <w:qFormat/>
    <w:rsid w:val="0039625F"/>
    <w:pPr>
      <w:widowControl w:val="0"/>
      <w:jc w:val="center"/>
    </w:pPr>
    <w:rPr>
      <w:rFonts w:ascii="Times New Romans" w:hAnsi="Times New Romans" w:cs="Times New Roman"/>
      <w:noProof w:val="0"/>
      <w:sz w:val="20"/>
      <w:szCs w:val="18"/>
    </w:rPr>
  </w:style>
  <w:style w:type="character" w:customStyle="1" w:styleId="Adres-NevisandehaChar">
    <w:name w:val="Adres-Nevisandeha Char"/>
    <w:link w:val="Adres-Nevisandeha"/>
    <w:rsid w:val="0039625F"/>
    <w:rPr>
      <w:rFonts w:ascii="Times New Romans" w:hAnsi="Times New Romans"/>
      <w:szCs w:val="18"/>
      <w:lang w:eastAsia="en-US" w:bidi="fa-IR"/>
    </w:rPr>
  </w:style>
  <w:style w:type="character" w:customStyle="1" w:styleId="nlmx">
    <w:name w:val="nlm_x"/>
    <w:rsid w:val="0039625F"/>
  </w:style>
  <w:style w:type="character" w:customStyle="1" w:styleId="StyleComplexLotus12pt">
    <w:name w:val="Style (Complex) Lotus 12 pt"/>
    <w:rsid w:val="0039625F"/>
    <w:rPr>
      <w:rFonts w:ascii="B Lotus" w:hAnsi="B Lotus" w:cs="B Lotus"/>
      <w:sz w:val="24"/>
      <w:szCs w:val="24"/>
    </w:rPr>
  </w:style>
  <w:style w:type="paragraph" w:customStyle="1" w:styleId="StyleComplexLotus12ptBoldCentered">
    <w:name w:val="Style (Complex) Lotus 12 pt Bold Centered"/>
    <w:basedOn w:val="Normal"/>
    <w:rsid w:val="0039625F"/>
    <w:pPr>
      <w:jc w:val="center"/>
    </w:pPr>
    <w:rPr>
      <w:rFonts w:cs="B Lotus"/>
      <w:b/>
      <w:bCs/>
      <w:sz w:val="24"/>
      <w:szCs w:val="24"/>
      <w:lang w:bidi="ar-SA"/>
    </w:rPr>
  </w:style>
  <w:style w:type="paragraph" w:customStyle="1" w:styleId="StyleComplexLotusBoldCentered">
    <w:name w:val="Style (Complex) Lotus Bold Centered"/>
    <w:basedOn w:val="Normal"/>
    <w:rsid w:val="0039625F"/>
    <w:pPr>
      <w:jc w:val="center"/>
    </w:pPr>
    <w:rPr>
      <w:rFonts w:cs="B Lotus"/>
      <w:b/>
      <w:bCs/>
      <w:sz w:val="20"/>
      <w:lang w:bidi="ar-SA"/>
    </w:rPr>
  </w:style>
  <w:style w:type="paragraph" w:customStyle="1" w:styleId="StyleComplexLotus12ptLeft">
    <w:name w:val="Style (Complex) Lotus 12 pt Left"/>
    <w:basedOn w:val="Normal"/>
    <w:rsid w:val="0039625F"/>
    <w:pPr>
      <w:jc w:val="right"/>
    </w:pPr>
    <w:rPr>
      <w:rFonts w:cs="B Lotus"/>
      <w:sz w:val="24"/>
      <w:szCs w:val="24"/>
      <w:lang w:bidi="ar-SA"/>
    </w:rPr>
  </w:style>
  <w:style w:type="character" w:customStyle="1" w:styleId="StyleComplexLotus12ptBold">
    <w:name w:val="Style (Complex) Lotus 12 pt Bold"/>
    <w:rsid w:val="0039625F"/>
    <w:rPr>
      <w:rFonts w:cs="B Lotus"/>
      <w:b/>
      <w:bCs/>
      <w:sz w:val="24"/>
      <w:szCs w:val="24"/>
    </w:rPr>
  </w:style>
  <w:style w:type="paragraph" w:customStyle="1" w:styleId="StyleComplexLotusLatin8ptComplex12ptBoldBefore">
    <w:name w:val="Style (Complex) Lotus (Latin) 8 pt (Complex) 12 pt Bold Before:..."/>
    <w:basedOn w:val="Normal"/>
    <w:rsid w:val="0039625F"/>
    <w:pPr>
      <w:ind w:left="720" w:firstLine="720"/>
    </w:pPr>
    <w:rPr>
      <w:rFonts w:cs="B Lotus"/>
      <w:b/>
      <w:bCs/>
      <w:sz w:val="16"/>
      <w:szCs w:val="24"/>
      <w:lang w:bidi="ar-SA"/>
    </w:rPr>
  </w:style>
  <w:style w:type="character" w:customStyle="1" w:styleId="StyleComplexLotusLatin8ptComplex12pt">
    <w:name w:val="Style (Complex) Lotus (Latin) 8 pt (Complex) 12 pt"/>
    <w:rsid w:val="0039625F"/>
    <w:rPr>
      <w:rFonts w:cs="B Lotus"/>
      <w:sz w:val="16"/>
      <w:szCs w:val="24"/>
    </w:rPr>
  </w:style>
  <w:style w:type="character" w:customStyle="1" w:styleId="StyleComplexLotusLatin8ptComplex12ptBold">
    <w:name w:val="Style (Complex) Lotus (Latin) 8 pt (Complex) 12 pt Bold"/>
    <w:rsid w:val="0039625F"/>
    <w:rPr>
      <w:rFonts w:cs="B Lotus"/>
      <w:b/>
      <w:bCs/>
      <w:sz w:val="16"/>
      <w:szCs w:val="24"/>
    </w:rPr>
  </w:style>
  <w:style w:type="paragraph" w:customStyle="1" w:styleId="StyleComplexLotus12ptTopSinglesolidlineAuto05p">
    <w:name w:val="Style (Complex) Lotus 12 pt Top: (Single solid line Auto  0.5 p..."/>
    <w:basedOn w:val="Normal"/>
    <w:rsid w:val="0039625F"/>
    <w:pPr>
      <w:pBdr>
        <w:top w:val="single" w:sz="4" w:space="1" w:color="auto"/>
        <w:between w:val="single" w:sz="4" w:space="1" w:color="auto"/>
      </w:pBdr>
    </w:pPr>
    <w:rPr>
      <w:rFonts w:cs="B Lotus"/>
      <w:sz w:val="24"/>
      <w:szCs w:val="24"/>
      <w:lang w:bidi="ar-SA"/>
    </w:rPr>
  </w:style>
  <w:style w:type="character" w:customStyle="1" w:styleId="StyleComplexZar14pt">
    <w:name w:val="Style (Complex) Zar 14 pt"/>
    <w:rsid w:val="0039625F"/>
    <w:rPr>
      <w:rFonts w:ascii="Times New Roman" w:hAnsi="Times New Roman" w:cs="Zar"/>
      <w:sz w:val="24"/>
      <w:szCs w:val="28"/>
    </w:rPr>
  </w:style>
  <w:style w:type="paragraph" w:customStyle="1" w:styleId="nnormal">
    <w:name w:val="n normal"/>
    <w:basedOn w:val="Normal"/>
    <w:rsid w:val="0039625F"/>
    <w:pPr>
      <w:spacing w:line="216" w:lineRule="auto"/>
      <w:jc w:val="lowKashida"/>
    </w:pPr>
    <w:rPr>
      <w:rFonts w:eastAsia="Calibri" w:cs="B Mitra"/>
      <w:noProof w:val="0"/>
      <w:sz w:val="24"/>
      <w:szCs w:val="26"/>
    </w:rPr>
  </w:style>
  <w:style w:type="paragraph" w:customStyle="1" w:styleId="CaptionofFigure">
    <w:name w:val="Caption of Figure"/>
    <w:basedOn w:val="Caption2"/>
    <w:next w:val="Normal"/>
    <w:rsid w:val="0039625F"/>
    <w:pPr>
      <w:keepLines/>
      <w:widowControl w:val="0"/>
      <w:bidi/>
      <w:spacing w:before="60" w:after="240" w:line="240" w:lineRule="auto"/>
    </w:pPr>
    <w:rPr>
      <w:rFonts w:cs="Zar"/>
      <w:b w:val="0"/>
      <w:bCs w:val="0"/>
      <w:i w:val="0"/>
      <w:iCs w:val="0"/>
      <w:noProof/>
      <w:sz w:val="20"/>
      <w:szCs w:val="24"/>
      <w:lang w:val="en-US" w:eastAsia="en-US" w:bidi="fa-IR"/>
    </w:rPr>
  </w:style>
  <w:style w:type="table" w:customStyle="1" w:styleId="ColorfulList1">
    <w:name w:val="Colorful List1"/>
    <w:basedOn w:val="TableNormal"/>
    <w:uiPriority w:val="72"/>
    <w:rsid w:val="0039625F"/>
    <w:rPr>
      <w:rFonts w:eastAsia="Calibri" w:cs="B Mitra"/>
      <w:color w:val="000000"/>
      <w:lang w:eastAsia="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character" w:customStyle="1" w:styleId="binomial">
    <w:name w:val="binomial"/>
    <w:rsid w:val="0039625F"/>
  </w:style>
  <w:style w:type="character" w:customStyle="1" w:styleId="textbox-common">
    <w:name w:val="textbox-common"/>
    <w:basedOn w:val="DefaultParagraphFont"/>
    <w:rsid w:val="0039625F"/>
  </w:style>
  <w:style w:type="paragraph" w:customStyle="1" w:styleId="Paragraph">
    <w:name w:val="Paragraph"/>
    <w:basedOn w:val="Normal"/>
    <w:link w:val="ParagraphChar"/>
    <w:autoRedefine/>
    <w:uiPriority w:val="99"/>
    <w:rsid w:val="0039625F"/>
    <w:pPr>
      <w:overflowPunct w:val="0"/>
      <w:autoSpaceDE w:val="0"/>
      <w:autoSpaceDN w:val="0"/>
      <w:adjustRightInd w:val="0"/>
      <w:jc w:val="both"/>
      <w:textAlignment w:val="baseline"/>
    </w:pPr>
    <w:rPr>
      <w:rFonts w:cs="B Nazanin"/>
      <w:noProof w:val="0"/>
      <w:szCs w:val="26"/>
    </w:rPr>
  </w:style>
  <w:style w:type="character" w:customStyle="1" w:styleId="ParagraphChar">
    <w:name w:val="Paragraph Char"/>
    <w:link w:val="Paragraph"/>
    <w:locked/>
    <w:rsid w:val="0039625F"/>
    <w:rPr>
      <w:rFonts w:cs="B Nazanin"/>
      <w:sz w:val="22"/>
      <w:szCs w:val="26"/>
      <w:lang w:eastAsia="en-US" w:bidi="fa-IR"/>
    </w:rPr>
  </w:style>
  <w:style w:type="paragraph" w:customStyle="1" w:styleId="FramedFigure">
    <w:name w:val="Framed Figure"/>
    <w:basedOn w:val="Normal"/>
    <w:autoRedefine/>
    <w:rsid w:val="0039625F"/>
    <w:pPr>
      <w:overflowPunct w:val="0"/>
      <w:autoSpaceDE w:val="0"/>
      <w:autoSpaceDN w:val="0"/>
      <w:adjustRightInd w:val="0"/>
      <w:jc w:val="lowKashida"/>
      <w:textAlignment w:val="baseline"/>
    </w:pPr>
    <w:rPr>
      <w:rFonts w:cs="B Nazanin"/>
      <w:noProof w:val="0"/>
      <w:sz w:val="26"/>
      <w:szCs w:val="26"/>
    </w:rPr>
  </w:style>
  <w:style w:type="paragraph" w:customStyle="1" w:styleId="biography">
    <w:name w:val="biography"/>
    <w:basedOn w:val="Normal"/>
    <w:rsid w:val="0039625F"/>
    <w:pPr>
      <w:overflowPunct w:val="0"/>
      <w:autoSpaceDE w:val="0"/>
      <w:autoSpaceDN w:val="0"/>
      <w:bidi w:val="0"/>
      <w:adjustRightInd w:val="0"/>
      <w:spacing w:line="252" w:lineRule="auto"/>
      <w:ind w:firstLine="204"/>
      <w:jc w:val="both"/>
      <w:textAlignment w:val="baseline"/>
    </w:pPr>
    <w:rPr>
      <w:rFonts w:eastAsia="MS Mincho" w:cs="Mitra"/>
      <w:noProof w:val="0"/>
      <w:sz w:val="16"/>
      <w:lang w:bidi="ar-SA"/>
    </w:rPr>
  </w:style>
  <w:style w:type="paragraph" w:customStyle="1" w:styleId="Authors0">
    <w:name w:val="Authors"/>
    <w:basedOn w:val="Normal"/>
    <w:uiPriority w:val="99"/>
    <w:rsid w:val="0039625F"/>
    <w:pPr>
      <w:widowControl w:val="0"/>
      <w:spacing w:line="228" w:lineRule="auto"/>
      <w:jc w:val="center"/>
    </w:pPr>
    <w:rPr>
      <w:rFonts w:cs="B Nazanin"/>
      <w:noProof w:val="0"/>
      <w:szCs w:val="24"/>
    </w:rPr>
  </w:style>
  <w:style w:type="paragraph" w:customStyle="1" w:styleId="EnglishAbstract">
    <w:name w:val="EnglishAbstract"/>
    <w:rsid w:val="0039625F"/>
    <w:pPr>
      <w:ind w:firstLine="284"/>
      <w:jc w:val="lowKashida"/>
    </w:pPr>
    <w:rPr>
      <w:rFonts w:cs="Yagut"/>
      <w:sz w:val="22"/>
      <w:szCs w:val="24"/>
      <w:lang w:eastAsia="en-US"/>
    </w:rPr>
  </w:style>
  <w:style w:type="paragraph" w:customStyle="1" w:styleId="Papertitle">
    <w:name w:val="Paper title"/>
    <w:basedOn w:val="BodyText"/>
    <w:rsid w:val="0039625F"/>
    <w:pPr>
      <w:bidi w:val="0"/>
      <w:ind w:firstLine="0"/>
      <w:jc w:val="center"/>
    </w:pPr>
    <w:rPr>
      <w:rFonts w:cs="Times New Roman"/>
      <w:sz w:val="50"/>
      <w:szCs w:val="20"/>
      <w:lang w:eastAsia="fr-FR"/>
    </w:rPr>
  </w:style>
  <w:style w:type="paragraph" w:customStyle="1" w:styleId="sectionhead1">
    <w:name w:val="section head (1)"/>
    <w:basedOn w:val="Normal"/>
    <w:rsid w:val="0039625F"/>
    <w:pPr>
      <w:numPr>
        <w:numId w:val="58"/>
      </w:numPr>
      <w:bidi w:val="0"/>
      <w:spacing w:before="120" w:after="120" w:line="216" w:lineRule="auto"/>
      <w:ind w:firstLine="0"/>
      <w:jc w:val="center"/>
    </w:pPr>
    <w:rPr>
      <w:rFonts w:cs="Times New Roman"/>
      <w:smallCaps/>
      <w:noProof w:val="0"/>
      <w:lang w:eastAsia="fr-FR" w:bidi="ar-SA"/>
    </w:rPr>
  </w:style>
  <w:style w:type="character" w:customStyle="1" w:styleId="journal">
    <w:name w:val="journal"/>
    <w:basedOn w:val="DefaultParagraphFont"/>
    <w:rsid w:val="0039625F"/>
  </w:style>
  <w:style w:type="paragraph" w:customStyle="1" w:styleId="chapter2">
    <w:name w:val="chapter2"/>
    <w:basedOn w:val="Normal"/>
    <w:link w:val="chapter2Char"/>
    <w:rsid w:val="0039625F"/>
    <w:pPr>
      <w:spacing w:line="0" w:lineRule="atLeast"/>
      <w:jc w:val="center"/>
    </w:pPr>
    <w:rPr>
      <w:rFonts w:cs="B Mitra"/>
      <w:noProof w:val="0"/>
      <w:sz w:val="16"/>
      <w:lang w:bidi="ar-SA"/>
    </w:rPr>
  </w:style>
  <w:style w:type="character" w:customStyle="1" w:styleId="chapter2Char">
    <w:name w:val="chapter2 Char"/>
    <w:link w:val="chapter2"/>
    <w:rsid w:val="0039625F"/>
    <w:rPr>
      <w:rFonts w:cs="B Mitra"/>
      <w:sz w:val="16"/>
      <w:lang w:eastAsia="en-US"/>
    </w:rPr>
  </w:style>
  <w:style w:type="table" w:customStyle="1" w:styleId="GridTable1Light11">
    <w:name w:val="Grid Table 1 Light11"/>
    <w:basedOn w:val="TableNormal"/>
    <w:uiPriority w:val="46"/>
    <w:rsid w:val="0039625F"/>
    <w:rPr>
      <w:rFonts w:ascii="Calibri" w:eastAsia="Calibri" w:hAnsi="Calibri" w:cs="Arial"/>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Pa28">
    <w:name w:val="Pa28"/>
    <w:basedOn w:val="Normal"/>
    <w:next w:val="Normal"/>
    <w:uiPriority w:val="99"/>
    <w:rsid w:val="0039625F"/>
    <w:pPr>
      <w:autoSpaceDE w:val="0"/>
      <w:autoSpaceDN w:val="0"/>
      <w:bidi w:val="0"/>
      <w:adjustRightInd w:val="0"/>
      <w:spacing w:line="181" w:lineRule="atLeast"/>
    </w:pPr>
    <w:rPr>
      <w:rFonts w:ascii="Univers LT" w:eastAsia="Calibri" w:hAnsi="Univers LT" w:cs="Arial"/>
      <w:noProof w:val="0"/>
      <w:sz w:val="24"/>
      <w:szCs w:val="24"/>
      <w:lang w:bidi="ar-SA"/>
    </w:rPr>
  </w:style>
  <w:style w:type="paragraph" w:customStyle="1" w:styleId="Pa27">
    <w:name w:val="Pa27"/>
    <w:basedOn w:val="Normal"/>
    <w:next w:val="Normal"/>
    <w:uiPriority w:val="99"/>
    <w:rsid w:val="0039625F"/>
    <w:pPr>
      <w:autoSpaceDE w:val="0"/>
      <w:autoSpaceDN w:val="0"/>
      <w:bidi w:val="0"/>
      <w:adjustRightInd w:val="0"/>
      <w:spacing w:line="181" w:lineRule="atLeast"/>
    </w:pPr>
    <w:rPr>
      <w:rFonts w:ascii="Univers LT" w:eastAsia="Calibri" w:hAnsi="Univers LT" w:cs="Arial"/>
      <w:noProof w:val="0"/>
      <w:sz w:val="24"/>
      <w:szCs w:val="24"/>
      <w:lang w:bidi="ar-SA"/>
    </w:rPr>
  </w:style>
  <w:style w:type="character" w:customStyle="1" w:styleId="A23">
    <w:name w:val="A23"/>
    <w:uiPriority w:val="99"/>
    <w:rsid w:val="0039625F"/>
    <w:rPr>
      <w:rFonts w:cs="Univers LT"/>
      <w:color w:val="000000"/>
      <w:sz w:val="17"/>
      <w:szCs w:val="17"/>
    </w:rPr>
  </w:style>
  <w:style w:type="character" w:customStyle="1" w:styleId="Charffffff3">
    <w:name w:val="پاورقی فارسی Char"/>
    <w:link w:val="afffffffffffb"/>
    <w:locked/>
    <w:rsid w:val="0039625F"/>
    <w:rPr>
      <w:rFonts w:ascii="B Mitra" w:hAnsi="B Mitra" w:cs="B Mitra"/>
    </w:rPr>
  </w:style>
  <w:style w:type="paragraph" w:customStyle="1" w:styleId="afffffffffffb">
    <w:name w:val="پاورقی فارسی"/>
    <w:basedOn w:val="Normal"/>
    <w:link w:val="Charffffff3"/>
    <w:rsid w:val="0039625F"/>
    <w:pPr>
      <w:widowControl w:val="0"/>
      <w:ind w:left="170" w:hanging="170"/>
      <w:jc w:val="lowKashida"/>
    </w:pPr>
    <w:rPr>
      <w:rFonts w:ascii="B Mitra" w:hAnsi="B Mitra" w:cs="B Mitra"/>
      <w:noProof w:val="0"/>
      <w:sz w:val="20"/>
      <w:lang w:eastAsia="ja-JP" w:bidi="ar-SA"/>
    </w:rPr>
  </w:style>
  <w:style w:type="character" w:customStyle="1" w:styleId="Charffffff4">
    <w:name w:val="فشرده Char"/>
    <w:link w:val="afffffffffffc"/>
    <w:locked/>
    <w:rsid w:val="0039625F"/>
    <w:rPr>
      <w:rFonts w:cs="B Mitra"/>
      <w:color w:val="000000"/>
      <w:spacing w:val="-6"/>
      <w:sz w:val="24"/>
      <w:szCs w:val="28"/>
    </w:rPr>
  </w:style>
  <w:style w:type="paragraph" w:customStyle="1" w:styleId="afffffffffffc">
    <w:name w:val="فشرده"/>
    <w:basedOn w:val="Normal"/>
    <w:link w:val="Charffffff4"/>
    <w:rsid w:val="0039625F"/>
    <w:pPr>
      <w:widowControl w:val="0"/>
      <w:spacing w:line="276" w:lineRule="auto"/>
      <w:jc w:val="lowKashida"/>
    </w:pPr>
    <w:rPr>
      <w:rFonts w:cs="B Mitra"/>
      <w:noProof w:val="0"/>
      <w:color w:val="000000"/>
      <w:spacing w:val="-6"/>
      <w:sz w:val="24"/>
      <w:szCs w:val="28"/>
      <w:lang w:eastAsia="ja-JP" w:bidi="ar-SA"/>
    </w:rPr>
  </w:style>
  <w:style w:type="character" w:customStyle="1" w:styleId="pChar">
    <w:name w:val="کتابp Char"/>
    <w:link w:val="p"/>
    <w:locked/>
    <w:rsid w:val="0039625F"/>
    <w:rPr>
      <w:rFonts w:cs="B Lotus"/>
      <w:b/>
      <w:bCs/>
      <w:i/>
      <w:iCs/>
      <w:sz w:val="18"/>
    </w:rPr>
  </w:style>
  <w:style w:type="paragraph" w:customStyle="1" w:styleId="p">
    <w:name w:val="کتابp"/>
    <w:basedOn w:val="FootnoteText"/>
    <w:link w:val="pChar"/>
    <w:rsid w:val="0039625F"/>
    <w:pPr>
      <w:widowControl w:val="0"/>
      <w:spacing w:line="288" w:lineRule="auto"/>
      <w:jc w:val="both"/>
    </w:pPr>
    <w:rPr>
      <w:rFonts w:cs="B Lotus"/>
      <w:b/>
      <w:bCs/>
      <w:i/>
      <w:iCs/>
      <w:noProof w:val="0"/>
      <w:sz w:val="18"/>
      <w:lang w:eastAsia="ja-JP" w:bidi="ar-SA"/>
    </w:rPr>
  </w:style>
  <w:style w:type="paragraph" w:customStyle="1" w:styleId="western">
    <w:name w:val="western"/>
    <w:basedOn w:val="Normal"/>
    <w:rsid w:val="0039625F"/>
    <w:pPr>
      <w:bidi w:val="0"/>
      <w:spacing w:before="100" w:beforeAutospacing="1" w:after="100" w:afterAutospacing="1"/>
    </w:pPr>
    <w:rPr>
      <w:rFonts w:cs="Times New Roman"/>
      <w:noProof w:val="0"/>
      <w:sz w:val="24"/>
      <w:szCs w:val="24"/>
    </w:rPr>
  </w:style>
  <w:style w:type="character" w:customStyle="1" w:styleId="a2asfind">
    <w:name w:val="a2a_s_find"/>
    <w:rsid w:val="0039625F"/>
  </w:style>
  <w:style w:type="character" w:customStyle="1" w:styleId="a2asa2a">
    <w:name w:val="a2a_s_a2a"/>
    <w:rsid w:val="0039625F"/>
  </w:style>
  <w:style w:type="character" w:customStyle="1" w:styleId="a2awa2a">
    <w:name w:val="a2a_w_a2a"/>
    <w:rsid w:val="0039625F"/>
  </w:style>
  <w:style w:type="character" w:customStyle="1" w:styleId="a2asa2a1">
    <w:name w:val="a2a_s_a2a1"/>
    <w:rsid w:val="0039625F"/>
  </w:style>
  <w:style w:type="character" w:customStyle="1" w:styleId="a2awa2a1">
    <w:name w:val="a2a_w_a2a1"/>
    <w:rsid w:val="0039625F"/>
  </w:style>
  <w:style w:type="character" w:customStyle="1" w:styleId="a2asfind1">
    <w:name w:val="a2a_s_find1"/>
    <w:rsid w:val="0039625F"/>
  </w:style>
  <w:style w:type="paragraph" w:customStyle="1" w:styleId="Pa24">
    <w:name w:val="Pa24"/>
    <w:basedOn w:val="Default"/>
    <w:next w:val="Default"/>
    <w:uiPriority w:val="99"/>
    <w:rsid w:val="0039625F"/>
    <w:pPr>
      <w:spacing w:line="141" w:lineRule="atLeast"/>
    </w:pPr>
    <w:rPr>
      <w:rFonts w:ascii="Univers LT" w:eastAsia="Calibri" w:hAnsi="Univers LT" w:cs="Arial"/>
      <w:color w:val="auto"/>
      <w:lang w:val="en-US" w:eastAsia="en-US"/>
    </w:rPr>
  </w:style>
  <w:style w:type="paragraph" w:customStyle="1" w:styleId="Pa3">
    <w:name w:val="Pa3"/>
    <w:basedOn w:val="Default"/>
    <w:next w:val="Default"/>
    <w:uiPriority w:val="99"/>
    <w:rsid w:val="0039625F"/>
    <w:pPr>
      <w:spacing w:line="301" w:lineRule="atLeast"/>
    </w:pPr>
    <w:rPr>
      <w:rFonts w:ascii="Univers LT" w:eastAsia="Calibri" w:hAnsi="Univers LT" w:cs="Arial"/>
      <w:color w:val="auto"/>
      <w:lang w:val="en-US" w:eastAsia="en-US"/>
    </w:rPr>
  </w:style>
  <w:style w:type="character" w:customStyle="1" w:styleId="A200">
    <w:name w:val="A20"/>
    <w:uiPriority w:val="99"/>
    <w:rsid w:val="0039625F"/>
    <w:rPr>
      <w:rFonts w:cs="Univers LT"/>
      <w:color w:val="000000"/>
      <w:sz w:val="12"/>
      <w:szCs w:val="12"/>
    </w:rPr>
  </w:style>
  <w:style w:type="paragraph" w:customStyle="1" w:styleId="Pa12">
    <w:name w:val="Pa12"/>
    <w:basedOn w:val="Default"/>
    <w:next w:val="Default"/>
    <w:uiPriority w:val="99"/>
    <w:rsid w:val="0039625F"/>
    <w:pPr>
      <w:spacing w:line="181" w:lineRule="atLeast"/>
    </w:pPr>
    <w:rPr>
      <w:rFonts w:ascii="Univers LT" w:eastAsia="Calibri" w:hAnsi="Univers LT" w:cs="Arial"/>
      <w:color w:val="auto"/>
      <w:lang w:val="en-US" w:eastAsia="en-US"/>
    </w:rPr>
  </w:style>
  <w:style w:type="paragraph" w:customStyle="1" w:styleId="Pa42">
    <w:name w:val="Pa42"/>
    <w:basedOn w:val="Default"/>
    <w:next w:val="Default"/>
    <w:uiPriority w:val="99"/>
    <w:rsid w:val="0039625F"/>
    <w:pPr>
      <w:spacing w:line="181" w:lineRule="atLeast"/>
    </w:pPr>
    <w:rPr>
      <w:rFonts w:ascii="Univers LT" w:eastAsia="Calibri" w:hAnsi="Univers LT" w:cs="Arial"/>
      <w:color w:val="auto"/>
      <w:lang w:val="en-US" w:eastAsia="en-US"/>
    </w:rPr>
  </w:style>
  <w:style w:type="paragraph" w:customStyle="1" w:styleId="Firstline0">
    <w:name w:val="First line 0"/>
    <w:basedOn w:val="Normal"/>
    <w:link w:val="Firstline0Char"/>
    <w:rsid w:val="0039625F"/>
    <w:pPr>
      <w:widowControl w:val="0"/>
      <w:spacing w:line="276" w:lineRule="auto"/>
      <w:jc w:val="lowKashida"/>
    </w:pPr>
    <w:rPr>
      <w:rFonts w:eastAsia="Calibri" w:cs="B Mitra"/>
      <w:noProof w:val="0"/>
      <w:sz w:val="24"/>
      <w:szCs w:val="28"/>
      <w:lang w:bidi="ar-SA"/>
    </w:rPr>
  </w:style>
  <w:style w:type="character" w:customStyle="1" w:styleId="Firstline0Char">
    <w:name w:val="First line 0 Char"/>
    <w:link w:val="Firstline0"/>
    <w:rsid w:val="0039625F"/>
    <w:rPr>
      <w:rFonts w:eastAsia="Calibri" w:cs="B Mitra"/>
      <w:sz w:val="24"/>
      <w:szCs w:val="28"/>
      <w:lang w:eastAsia="en-US"/>
    </w:rPr>
  </w:style>
  <w:style w:type="paragraph" w:customStyle="1" w:styleId="ChapchinFa">
    <w:name w:val="Chapchin Fa"/>
    <w:basedOn w:val="Normal"/>
    <w:link w:val="ChapchinFaChar"/>
    <w:rsid w:val="0039625F"/>
    <w:pPr>
      <w:widowControl w:val="0"/>
      <w:spacing w:before="120" w:after="240"/>
      <w:ind w:left="1134"/>
      <w:jc w:val="lowKashida"/>
    </w:pPr>
    <w:rPr>
      <w:rFonts w:eastAsia="Calibri" w:cs="B Nazanin"/>
      <w:noProof w:val="0"/>
      <w:szCs w:val="24"/>
      <w:lang w:bidi="ar-SA"/>
    </w:rPr>
  </w:style>
  <w:style w:type="character" w:customStyle="1" w:styleId="ChapchinFaChar">
    <w:name w:val="Chapchin Fa Char"/>
    <w:link w:val="ChapchinFa"/>
    <w:rsid w:val="0039625F"/>
    <w:rPr>
      <w:rFonts w:eastAsia="Calibri" w:cs="B Nazanin"/>
      <w:sz w:val="22"/>
      <w:szCs w:val="24"/>
      <w:lang w:eastAsia="en-US"/>
    </w:rPr>
  </w:style>
  <w:style w:type="paragraph" w:customStyle="1" w:styleId="ChapchinAr">
    <w:name w:val="Chapchin Ar"/>
    <w:basedOn w:val="ChapchinFa"/>
    <w:link w:val="ChapchinArChar"/>
    <w:rsid w:val="0039625F"/>
    <w:rPr>
      <w:rFonts w:cs="بدر"/>
    </w:rPr>
  </w:style>
  <w:style w:type="character" w:customStyle="1" w:styleId="ChapchinArChar">
    <w:name w:val="Chapchin Ar Char"/>
    <w:link w:val="ChapchinAr"/>
    <w:rsid w:val="0039625F"/>
    <w:rPr>
      <w:rFonts w:eastAsia="Calibri" w:cs="بدر"/>
      <w:sz w:val="22"/>
      <w:szCs w:val="24"/>
      <w:lang w:eastAsia="en-US"/>
    </w:rPr>
  </w:style>
  <w:style w:type="paragraph" w:customStyle="1" w:styleId="NormalAr">
    <w:name w:val="Normal Ar"/>
    <w:basedOn w:val="Normal"/>
    <w:rsid w:val="0039625F"/>
    <w:pPr>
      <w:widowControl w:val="0"/>
      <w:spacing w:line="276" w:lineRule="auto"/>
      <w:ind w:firstLine="284"/>
      <w:jc w:val="lowKashida"/>
    </w:pPr>
    <w:rPr>
      <w:rFonts w:eastAsia="Calibri" w:cs="بدر"/>
      <w:b/>
      <w:bCs/>
      <w:noProof w:val="0"/>
      <w:sz w:val="24"/>
      <w:szCs w:val="24"/>
    </w:rPr>
  </w:style>
  <w:style w:type="character" w:customStyle="1" w:styleId="metadata--source-title">
    <w:name w:val="metadata--source-title"/>
    <w:basedOn w:val="DefaultParagraphFont"/>
    <w:rsid w:val="00F83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758">
      <w:bodyDiv w:val="1"/>
      <w:marLeft w:val="0"/>
      <w:marRight w:val="0"/>
      <w:marTop w:val="0"/>
      <w:marBottom w:val="0"/>
      <w:divBdr>
        <w:top w:val="none" w:sz="0" w:space="0" w:color="auto"/>
        <w:left w:val="none" w:sz="0" w:space="0" w:color="auto"/>
        <w:bottom w:val="none" w:sz="0" w:space="0" w:color="auto"/>
        <w:right w:val="none" w:sz="0" w:space="0" w:color="auto"/>
      </w:divBdr>
    </w:div>
    <w:div w:id="1595198">
      <w:bodyDiv w:val="1"/>
      <w:marLeft w:val="0"/>
      <w:marRight w:val="0"/>
      <w:marTop w:val="0"/>
      <w:marBottom w:val="0"/>
      <w:divBdr>
        <w:top w:val="none" w:sz="0" w:space="0" w:color="auto"/>
        <w:left w:val="none" w:sz="0" w:space="0" w:color="auto"/>
        <w:bottom w:val="none" w:sz="0" w:space="0" w:color="auto"/>
        <w:right w:val="none" w:sz="0" w:space="0" w:color="auto"/>
      </w:divBdr>
    </w:div>
    <w:div w:id="3407938">
      <w:bodyDiv w:val="1"/>
      <w:marLeft w:val="0"/>
      <w:marRight w:val="0"/>
      <w:marTop w:val="0"/>
      <w:marBottom w:val="0"/>
      <w:divBdr>
        <w:top w:val="none" w:sz="0" w:space="0" w:color="auto"/>
        <w:left w:val="none" w:sz="0" w:space="0" w:color="auto"/>
        <w:bottom w:val="none" w:sz="0" w:space="0" w:color="auto"/>
        <w:right w:val="none" w:sz="0" w:space="0" w:color="auto"/>
      </w:divBdr>
    </w:div>
    <w:div w:id="4867677">
      <w:bodyDiv w:val="1"/>
      <w:marLeft w:val="0"/>
      <w:marRight w:val="0"/>
      <w:marTop w:val="0"/>
      <w:marBottom w:val="0"/>
      <w:divBdr>
        <w:top w:val="none" w:sz="0" w:space="0" w:color="auto"/>
        <w:left w:val="none" w:sz="0" w:space="0" w:color="auto"/>
        <w:bottom w:val="none" w:sz="0" w:space="0" w:color="auto"/>
        <w:right w:val="none" w:sz="0" w:space="0" w:color="auto"/>
      </w:divBdr>
    </w:div>
    <w:div w:id="4945536">
      <w:bodyDiv w:val="1"/>
      <w:marLeft w:val="0"/>
      <w:marRight w:val="0"/>
      <w:marTop w:val="0"/>
      <w:marBottom w:val="0"/>
      <w:divBdr>
        <w:top w:val="none" w:sz="0" w:space="0" w:color="auto"/>
        <w:left w:val="none" w:sz="0" w:space="0" w:color="auto"/>
        <w:bottom w:val="none" w:sz="0" w:space="0" w:color="auto"/>
        <w:right w:val="none" w:sz="0" w:space="0" w:color="auto"/>
      </w:divBdr>
    </w:div>
    <w:div w:id="9067783">
      <w:bodyDiv w:val="1"/>
      <w:marLeft w:val="0"/>
      <w:marRight w:val="0"/>
      <w:marTop w:val="0"/>
      <w:marBottom w:val="0"/>
      <w:divBdr>
        <w:top w:val="none" w:sz="0" w:space="0" w:color="auto"/>
        <w:left w:val="none" w:sz="0" w:space="0" w:color="auto"/>
        <w:bottom w:val="none" w:sz="0" w:space="0" w:color="auto"/>
        <w:right w:val="none" w:sz="0" w:space="0" w:color="auto"/>
      </w:divBdr>
    </w:div>
    <w:div w:id="14578826">
      <w:bodyDiv w:val="1"/>
      <w:marLeft w:val="0"/>
      <w:marRight w:val="0"/>
      <w:marTop w:val="0"/>
      <w:marBottom w:val="0"/>
      <w:divBdr>
        <w:top w:val="none" w:sz="0" w:space="0" w:color="auto"/>
        <w:left w:val="none" w:sz="0" w:space="0" w:color="auto"/>
        <w:bottom w:val="none" w:sz="0" w:space="0" w:color="auto"/>
        <w:right w:val="none" w:sz="0" w:space="0" w:color="auto"/>
      </w:divBdr>
    </w:div>
    <w:div w:id="17127422">
      <w:bodyDiv w:val="1"/>
      <w:marLeft w:val="0"/>
      <w:marRight w:val="0"/>
      <w:marTop w:val="0"/>
      <w:marBottom w:val="0"/>
      <w:divBdr>
        <w:top w:val="none" w:sz="0" w:space="0" w:color="auto"/>
        <w:left w:val="none" w:sz="0" w:space="0" w:color="auto"/>
        <w:bottom w:val="none" w:sz="0" w:space="0" w:color="auto"/>
        <w:right w:val="none" w:sz="0" w:space="0" w:color="auto"/>
      </w:divBdr>
    </w:div>
    <w:div w:id="18095184">
      <w:bodyDiv w:val="1"/>
      <w:marLeft w:val="0"/>
      <w:marRight w:val="0"/>
      <w:marTop w:val="0"/>
      <w:marBottom w:val="0"/>
      <w:divBdr>
        <w:top w:val="none" w:sz="0" w:space="0" w:color="auto"/>
        <w:left w:val="none" w:sz="0" w:space="0" w:color="auto"/>
        <w:bottom w:val="none" w:sz="0" w:space="0" w:color="auto"/>
        <w:right w:val="none" w:sz="0" w:space="0" w:color="auto"/>
      </w:divBdr>
    </w:div>
    <w:div w:id="22219771">
      <w:bodyDiv w:val="1"/>
      <w:marLeft w:val="0"/>
      <w:marRight w:val="0"/>
      <w:marTop w:val="0"/>
      <w:marBottom w:val="0"/>
      <w:divBdr>
        <w:top w:val="none" w:sz="0" w:space="0" w:color="auto"/>
        <w:left w:val="none" w:sz="0" w:space="0" w:color="auto"/>
        <w:bottom w:val="none" w:sz="0" w:space="0" w:color="auto"/>
        <w:right w:val="none" w:sz="0" w:space="0" w:color="auto"/>
      </w:divBdr>
    </w:div>
    <w:div w:id="22444995">
      <w:bodyDiv w:val="1"/>
      <w:marLeft w:val="0"/>
      <w:marRight w:val="0"/>
      <w:marTop w:val="0"/>
      <w:marBottom w:val="0"/>
      <w:divBdr>
        <w:top w:val="none" w:sz="0" w:space="0" w:color="auto"/>
        <w:left w:val="none" w:sz="0" w:space="0" w:color="auto"/>
        <w:bottom w:val="none" w:sz="0" w:space="0" w:color="auto"/>
        <w:right w:val="none" w:sz="0" w:space="0" w:color="auto"/>
      </w:divBdr>
    </w:div>
    <w:div w:id="22488753">
      <w:bodyDiv w:val="1"/>
      <w:marLeft w:val="0"/>
      <w:marRight w:val="0"/>
      <w:marTop w:val="0"/>
      <w:marBottom w:val="0"/>
      <w:divBdr>
        <w:top w:val="none" w:sz="0" w:space="0" w:color="auto"/>
        <w:left w:val="none" w:sz="0" w:space="0" w:color="auto"/>
        <w:bottom w:val="none" w:sz="0" w:space="0" w:color="auto"/>
        <w:right w:val="none" w:sz="0" w:space="0" w:color="auto"/>
      </w:divBdr>
    </w:div>
    <w:div w:id="23868229">
      <w:bodyDiv w:val="1"/>
      <w:marLeft w:val="0"/>
      <w:marRight w:val="0"/>
      <w:marTop w:val="0"/>
      <w:marBottom w:val="0"/>
      <w:divBdr>
        <w:top w:val="none" w:sz="0" w:space="0" w:color="auto"/>
        <w:left w:val="none" w:sz="0" w:space="0" w:color="auto"/>
        <w:bottom w:val="none" w:sz="0" w:space="0" w:color="auto"/>
        <w:right w:val="none" w:sz="0" w:space="0" w:color="auto"/>
      </w:divBdr>
    </w:div>
    <w:div w:id="24252921">
      <w:bodyDiv w:val="1"/>
      <w:marLeft w:val="0"/>
      <w:marRight w:val="0"/>
      <w:marTop w:val="0"/>
      <w:marBottom w:val="0"/>
      <w:divBdr>
        <w:top w:val="none" w:sz="0" w:space="0" w:color="auto"/>
        <w:left w:val="none" w:sz="0" w:space="0" w:color="auto"/>
        <w:bottom w:val="none" w:sz="0" w:space="0" w:color="auto"/>
        <w:right w:val="none" w:sz="0" w:space="0" w:color="auto"/>
      </w:divBdr>
    </w:div>
    <w:div w:id="24793672">
      <w:bodyDiv w:val="1"/>
      <w:marLeft w:val="0"/>
      <w:marRight w:val="0"/>
      <w:marTop w:val="0"/>
      <w:marBottom w:val="0"/>
      <w:divBdr>
        <w:top w:val="none" w:sz="0" w:space="0" w:color="auto"/>
        <w:left w:val="none" w:sz="0" w:space="0" w:color="auto"/>
        <w:bottom w:val="none" w:sz="0" w:space="0" w:color="auto"/>
        <w:right w:val="none" w:sz="0" w:space="0" w:color="auto"/>
      </w:divBdr>
    </w:div>
    <w:div w:id="24841233">
      <w:bodyDiv w:val="1"/>
      <w:marLeft w:val="0"/>
      <w:marRight w:val="0"/>
      <w:marTop w:val="0"/>
      <w:marBottom w:val="0"/>
      <w:divBdr>
        <w:top w:val="none" w:sz="0" w:space="0" w:color="auto"/>
        <w:left w:val="none" w:sz="0" w:space="0" w:color="auto"/>
        <w:bottom w:val="none" w:sz="0" w:space="0" w:color="auto"/>
        <w:right w:val="none" w:sz="0" w:space="0" w:color="auto"/>
      </w:divBdr>
    </w:div>
    <w:div w:id="25327385">
      <w:bodyDiv w:val="1"/>
      <w:marLeft w:val="0"/>
      <w:marRight w:val="0"/>
      <w:marTop w:val="0"/>
      <w:marBottom w:val="0"/>
      <w:divBdr>
        <w:top w:val="none" w:sz="0" w:space="0" w:color="auto"/>
        <w:left w:val="none" w:sz="0" w:space="0" w:color="auto"/>
        <w:bottom w:val="none" w:sz="0" w:space="0" w:color="auto"/>
        <w:right w:val="none" w:sz="0" w:space="0" w:color="auto"/>
      </w:divBdr>
    </w:div>
    <w:div w:id="26297794">
      <w:bodyDiv w:val="1"/>
      <w:marLeft w:val="0"/>
      <w:marRight w:val="0"/>
      <w:marTop w:val="0"/>
      <w:marBottom w:val="0"/>
      <w:divBdr>
        <w:top w:val="none" w:sz="0" w:space="0" w:color="auto"/>
        <w:left w:val="none" w:sz="0" w:space="0" w:color="auto"/>
        <w:bottom w:val="none" w:sz="0" w:space="0" w:color="auto"/>
        <w:right w:val="none" w:sz="0" w:space="0" w:color="auto"/>
      </w:divBdr>
    </w:div>
    <w:div w:id="27025183">
      <w:bodyDiv w:val="1"/>
      <w:marLeft w:val="0"/>
      <w:marRight w:val="0"/>
      <w:marTop w:val="0"/>
      <w:marBottom w:val="0"/>
      <w:divBdr>
        <w:top w:val="none" w:sz="0" w:space="0" w:color="auto"/>
        <w:left w:val="none" w:sz="0" w:space="0" w:color="auto"/>
        <w:bottom w:val="none" w:sz="0" w:space="0" w:color="auto"/>
        <w:right w:val="none" w:sz="0" w:space="0" w:color="auto"/>
      </w:divBdr>
    </w:div>
    <w:div w:id="27992641">
      <w:bodyDiv w:val="1"/>
      <w:marLeft w:val="0"/>
      <w:marRight w:val="0"/>
      <w:marTop w:val="0"/>
      <w:marBottom w:val="0"/>
      <w:divBdr>
        <w:top w:val="none" w:sz="0" w:space="0" w:color="auto"/>
        <w:left w:val="none" w:sz="0" w:space="0" w:color="auto"/>
        <w:bottom w:val="none" w:sz="0" w:space="0" w:color="auto"/>
        <w:right w:val="none" w:sz="0" w:space="0" w:color="auto"/>
      </w:divBdr>
    </w:div>
    <w:div w:id="30811647">
      <w:bodyDiv w:val="1"/>
      <w:marLeft w:val="0"/>
      <w:marRight w:val="0"/>
      <w:marTop w:val="0"/>
      <w:marBottom w:val="0"/>
      <w:divBdr>
        <w:top w:val="none" w:sz="0" w:space="0" w:color="auto"/>
        <w:left w:val="none" w:sz="0" w:space="0" w:color="auto"/>
        <w:bottom w:val="none" w:sz="0" w:space="0" w:color="auto"/>
        <w:right w:val="none" w:sz="0" w:space="0" w:color="auto"/>
      </w:divBdr>
    </w:div>
    <w:div w:id="31613042">
      <w:bodyDiv w:val="1"/>
      <w:marLeft w:val="0"/>
      <w:marRight w:val="0"/>
      <w:marTop w:val="0"/>
      <w:marBottom w:val="0"/>
      <w:divBdr>
        <w:top w:val="none" w:sz="0" w:space="0" w:color="auto"/>
        <w:left w:val="none" w:sz="0" w:space="0" w:color="auto"/>
        <w:bottom w:val="none" w:sz="0" w:space="0" w:color="auto"/>
        <w:right w:val="none" w:sz="0" w:space="0" w:color="auto"/>
      </w:divBdr>
    </w:div>
    <w:div w:id="32272655">
      <w:bodyDiv w:val="1"/>
      <w:marLeft w:val="0"/>
      <w:marRight w:val="0"/>
      <w:marTop w:val="0"/>
      <w:marBottom w:val="0"/>
      <w:divBdr>
        <w:top w:val="none" w:sz="0" w:space="0" w:color="auto"/>
        <w:left w:val="none" w:sz="0" w:space="0" w:color="auto"/>
        <w:bottom w:val="none" w:sz="0" w:space="0" w:color="auto"/>
        <w:right w:val="none" w:sz="0" w:space="0" w:color="auto"/>
      </w:divBdr>
    </w:div>
    <w:div w:id="33119365">
      <w:bodyDiv w:val="1"/>
      <w:marLeft w:val="0"/>
      <w:marRight w:val="0"/>
      <w:marTop w:val="0"/>
      <w:marBottom w:val="0"/>
      <w:divBdr>
        <w:top w:val="none" w:sz="0" w:space="0" w:color="auto"/>
        <w:left w:val="none" w:sz="0" w:space="0" w:color="auto"/>
        <w:bottom w:val="none" w:sz="0" w:space="0" w:color="auto"/>
        <w:right w:val="none" w:sz="0" w:space="0" w:color="auto"/>
      </w:divBdr>
    </w:div>
    <w:div w:id="34160574">
      <w:bodyDiv w:val="1"/>
      <w:marLeft w:val="0"/>
      <w:marRight w:val="0"/>
      <w:marTop w:val="0"/>
      <w:marBottom w:val="0"/>
      <w:divBdr>
        <w:top w:val="none" w:sz="0" w:space="0" w:color="auto"/>
        <w:left w:val="none" w:sz="0" w:space="0" w:color="auto"/>
        <w:bottom w:val="none" w:sz="0" w:space="0" w:color="auto"/>
        <w:right w:val="none" w:sz="0" w:space="0" w:color="auto"/>
      </w:divBdr>
    </w:div>
    <w:div w:id="35278593">
      <w:bodyDiv w:val="1"/>
      <w:marLeft w:val="0"/>
      <w:marRight w:val="0"/>
      <w:marTop w:val="0"/>
      <w:marBottom w:val="0"/>
      <w:divBdr>
        <w:top w:val="none" w:sz="0" w:space="0" w:color="auto"/>
        <w:left w:val="none" w:sz="0" w:space="0" w:color="auto"/>
        <w:bottom w:val="none" w:sz="0" w:space="0" w:color="auto"/>
        <w:right w:val="none" w:sz="0" w:space="0" w:color="auto"/>
      </w:divBdr>
    </w:div>
    <w:div w:id="35742495">
      <w:bodyDiv w:val="1"/>
      <w:marLeft w:val="0"/>
      <w:marRight w:val="0"/>
      <w:marTop w:val="0"/>
      <w:marBottom w:val="0"/>
      <w:divBdr>
        <w:top w:val="none" w:sz="0" w:space="0" w:color="auto"/>
        <w:left w:val="none" w:sz="0" w:space="0" w:color="auto"/>
        <w:bottom w:val="none" w:sz="0" w:space="0" w:color="auto"/>
        <w:right w:val="none" w:sz="0" w:space="0" w:color="auto"/>
      </w:divBdr>
    </w:div>
    <w:div w:id="36591456">
      <w:bodyDiv w:val="1"/>
      <w:marLeft w:val="0"/>
      <w:marRight w:val="0"/>
      <w:marTop w:val="0"/>
      <w:marBottom w:val="0"/>
      <w:divBdr>
        <w:top w:val="none" w:sz="0" w:space="0" w:color="auto"/>
        <w:left w:val="none" w:sz="0" w:space="0" w:color="auto"/>
        <w:bottom w:val="none" w:sz="0" w:space="0" w:color="auto"/>
        <w:right w:val="none" w:sz="0" w:space="0" w:color="auto"/>
      </w:divBdr>
    </w:div>
    <w:div w:id="36784440">
      <w:bodyDiv w:val="1"/>
      <w:marLeft w:val="0"/>
      <w:marRight w:val="0"/>
      <w:marTop w:val="0"/>
      <w:marBottom w:val="0"/>
      <w:divBdr>
        <w:top w:val="none" w:sz="0" w:space="0" w:color="auto"/>
        <w:left w:val="none" w:sz="0" w:space="0" w:color="auto"/>
        <w:bottom w:val="none" w:sz="0" w:space="0" w:color="auto"/>
        <w:right w:val="none" w:sz="0" w:space="0" w:color="auto"/>
      </w:divBdr>
    </w:div>
    <w:div w:id="37172475">
      <w:bodyDiv w:val="1"/>
      <w:marLeft w:val="0"/>
      <w:marRight w:val="0"/>
      <w:marTop w:val="0"/>
      <w:marBottom w:val="0"/>
      <w:divBdr>
        <w:top w:val="none" w:sz="0" w:space="0" w:color="auto"/>
        <w:left w:val="none" w:sz="0" w:space="0" w:color="auto"/>
        <w:bottom w:val="none" w:sz="0" w:space="0" w:color="auto"/>
        <w:right w:val="none" w:sz="0" w:space="0" w:color="auto"/>
      </w:divBdr>
    </w:div>
    <w:div w:id="40178611">
      <w:bodyDiv w:val="1"/>
      <w:marLeft w:val="0"/>
      <w:marRight w:val="0"/>
      <w:marTop w:val="0"/>
      <w:marBottom w:val="0"/>
      <w:divBdr>
        <w:top w:val="none" w:sz="0" w:space="0" w:color="auto"/>
        <w:left w:val="none" w:sz="0" w:space="0" w:color="auto"/>
        <w:bottom w:val="none" w:sz="0" w:space="0" w:color="auto"/>
        <w:right w:val="none" w:sz="0" w:space="0" w:color="auto"/>
      </w:divBdr>
    </w:div>
    <w:div w:id="42368061">
      <w:bodyDiv w:val="1"/>
      <w:marLeft w:val="0"/>
      <w:marRight w:val="0"/>
      <w:marTop w:val="0"/>
      <w:marBottom w:val="0"/>
      <w:divBdr>
        <w:top w:val="none" w:sz="0" w:space="0" w:color="auto"/>
        <w:left w:val="none" w:sz="0" w:space="0" w:color="auto"/>
        <w:bottom w:val="none" w:sz="0" w:space="0" w:color="auto"/>
        <w:right w:val="none" w:sz="0" w:space="0" w:color="auto"/>
      </w:divBdr>
    </w:div>
    <w:div w:id="47462093">
      <w:bodyDiv w:val="1"/>
      <w:marLeft w:val="0"/>
      <w:marRight w:val="0"/>
      <w:marTop w:val="0"/>
      <w:marBottom w:val="0"/>
      <w:divBdr>
        <w:top w:val="none" w:sz="0" w:space="0" w:color="auto"/>
        <w:left w:val="none" w:sz="0" w:space="0" w:color="auto"/>
        <w:bottom w:val="none" w:sz="0" w:space="0" w:color="auto"/>
        <w:right w:val="none" w:sz="0" w:space="0" w:color="auto"/>
      </w:divBdr>
    </w:div>
    <w:div w:id="48039721">
      <w:bodyDiv w:val="1"/>
      <w:marLeft w:val="0"/>
      <w:marRight w:val="0"/>
      <w:marTop w:val="0"/>
      <w:marBottom w:val="0"/>
      <w:divBdr>
        <w:top w:val="none" w:sz="0" w:space="0" w:color="auto"/>
        <w:left w:val="none" w:sz="0" w:space="0" w:color="auto"/>
        <w:bottom w:val="none" w:sz="0" w:space="0" w:color="auto"/>
        <w:right w:val="none" w:sz="0" w:space="0" w:color="auto"/>
      </w:divBdr>
    </w:div>
    <w:div w:id="48694886">
      <w:bodyDiv w:val="1"/>
      <w:marLeft w:val="0"/>
      <w:marRight w:val="0"/>
      <w:marTop w:val="0"/>
      <w:marBottom w:val="0"/>
      <w:divBdr>
        <w:top w:val="none" w:sz="0" w:space="0" w:color="auto"/>
        <w:left w:val="none" w:sz="0" w:space="0" w:color="auto"/>
        <w:bottom w:val="none" w:sz="0" w:space="0" w:color="auto"/>
        <w:right w:val="none" w:sz="0" w:space="0" w:color="auto"/>
      </w:divBdr>
    </w:div>
    <w:div w:id="49036224">
      <w:bodyDiv w:val="1"/>
      <w:marLeft w:val="0"/>
      <w:marRight w:val="0"/>
      <w:marTop w:val="0"/>
      <w:marBottom w:val="0"/>
      <w:divBdr>
        <w:top w:val="none" w:sz="0" w:space="0" w:color="auto"/>
        <w:left w:val="none" w:sz="0" w:space="0" w:color="auto"/>
        <w:bottom w:val="none" w:sz="0" w:space="0" w:color="auto"/>
        <w:right w:val="none" w:sz="0" w:space="0" w:color="auto"/>
      </w:divBdr>
    </w:div>
    <w:div w:id="50464262">
      <w:bodyDiv w:val="1"/>
      <w:marLeft w:val="0"/>
      <w:marRight w:val="0"/>
      <w:marTop w:val="0"/>
      <w:marBottom w:val="0"/>
      <w:divBdr>
        <w:top w:val="none" w:sz="0" w:space="0" w:color="auto"/>
        <w:left w:val="none" w:sz="0" w:space="0" w:color="auto"/>
        <w:bottom w:val="none" w:sz="0" w:space="0" w:color="auto"/>
        <w:right w:val="none" w:sz="0" w:space="0" w:color="auto"/>
      </w:divBdr>
    </w:div>
    <w:div w:id="51202893">
      <w:bodyDiv w:val="1"/>
      <w:marLeft w:val="0"/>
      <w:marRight w:val="0"/>
      <w:marTop w:val="0"/>
      <w:marBottom w:val="0"/>
      <w:divBdr>
        <w:top w:val="none" w:sz="0" w:space="0" w:color="auto"/>
        <w:left w:val="none" w:sz="0" w:space="0" w:color="auto"/>
        <w:bottom w:val="none" w:sz="0" w:space="0" w:color="auto"/>
        <w:right w:val="none" w:sz="0" w:space="0" w:color="auto"/>
      </w:divBdr>
    </w:div>
    <w:div w:id="52316235">
      <w:bodyDiv w:val="1"/>
      <w:marLeft w:val="0"/>
      <w:marRight w:val="0"/>
      <w:marTop w:val="0"/>
      <w:marBottom w:val="0"/>
      <w:divBdr>
        <w:top w:val="none" w:sz="0" w:space="0" w:color="auto"/>
        <w:left w:val="none" w:sz="0" w:space="0" w:color="auto"/>
        <w:bottom w:val="none" w:sz="0" w:space="0" w:color="auto"/>
        <w:right w:val="none" w:sz="0" w:space="0" w:color="auto"/>
      </w:divBdr>
    </w:div>
    <w:div w:id="53629259">
      <w:bodyDiv w:val="1"/>
      <w:marLeft w:val="0"/>
      <w:marRight w:val="0"/>
      <w:marTop w:val="0"/>
      <w:marBottom w:val="0"/>
      <w:divBdr>
        <w:top w:val="none" w:sz="0" w:space="0" w:color="auto"/>
        <w:left w:val="none" w:sz="0" w:space="0" w:color="auto"/>
        <w:bottom w:val="none" w:sz="0" w:space="0" w:color="auto"/>
        <w:right w:val="none" w:sz="0" w:space="0" w:color="auto"/>
      </w:divBdr>
    </w:div>
    <w:div w:id="54013249">
      <w:bodyDiv w:val="1"/>
      <w:marLeft w:val="0"/>
      <w:marRight w:val="0"/>
      <w:marTop w:val="0"/>
      <w:marBottom w:val="0"/>
      <w:divBdr>
        <w:top w:val="none" w:sz="0" w:space="0" w:color="auto"/>
        <w:left w:val="none" w:sz="0" w:space="0" w:color="auto"/>
        <w:bottom w:val="none" w:sz="0" w:space="0" w:color="auto"/>
        <w:right w:val="none" w:sz="0" w:space="0" w:color="auto"/>
      </w:divBdr>
    </w:div>
    <w:div w:id="55709678">
      <w:bodyDiv w:val="1"/>
      <w:marLeft w:val="0"/>
      <w:marRight w:val="0"/>
      <w:marTop w:val="0"/>
      <w:marBottom w:val="0"/>
      <w:divBdr>
        <w:top w:val="none" w:sz="0" w:space="0" w:color="auto"/>
        <w:left w:val="none" w:sz="0" w:space="0" w:color="auto"/>
        <w:bottom w:val="none" w:sz="0" w:space="0" w:color="auto"/>
        <w:right w:val="none" w:sz="0" w:space="0" w:color="auto"/>
      </w:divBdr>
    </w:div>
    <w:div w:id="58091244">
      <w:bodyDiv w:val="1"/>
      <w:marLeft w:val="0"/>
      <w:marRight w:val="0"/>
      <w:marTop w:val="0"/>
      <w:marBottom w:val="0"/>
      <w:divBdr>
        <w:top w:val="none" w:sz="0" w:space="0" w:color="auto"/>
        <w:left w:val="none" w:sz="0" w:space="0" w:color="auto"/>
        <w:bottom w:val="none" w:sz="0" w:space="0" w:color="auto"/>
        <w:right w:val="none" w:sz="0" w:space="0" w:color="auto"/>
      </w:divBdr>
    </w:div>
    <w:div w:id="59865578">
      <w:bodyDiv w:val="1"/>
      <w:marLeft w:val="0"/>
      <w:marRight w:val="0"/>
      <w:marTop w:val="0"/>
      <w:marBottom w:val="0"/>
      <w:divBdr>
        <w:top w:val="none" w:sz="0" w:space="0" w:color="auto"/>
        <w:left w:val="none" w:sz="0" w:space="0" w:color="auto"/>
        <w:bottom w:val="none" w:sz="0" w:space="0" w:color="auto"/>
        <w:right w:val="none" w:sz="0" w:space="0" w:color="auto"/>
      </w:divBdr>
    </w:div>
    <w:div w:id="61027836">
      <w:bodyDiv w:val="1"/>
      <w:marLeft w:val="0"/>
      <w:marRight w:val="0"/>
      <w:marTop w:val="0"/>
      <w:marBottom w:val="0"/>
      <w:divBdr>
        <w:top w:val="none" w:sz="0" w:space="0" w:color="auto"/>
        <w:left w:val="none" w:sz="0" w:space="0" w:color="auto"/>
        <w:bottom w:val="none" w:sz="0" w:space="0" w:color="auto"/>
        <w:right w:val="none" w:sz="0" w:space="0" w:color="auto"/>
      </w:divBdr>
    </w:div>
    <w:div w:id="64844175">
      <w:bodyDiv w:val="1"/>
      <w:marLeft w:val="0"/>
      <w:marRight w:val="0"/>
      <w:marTop w:val="0"/>
      <w:marBottom w:val="0"/>
      <w:divBdr>
        <w:top w:val="none" w:sz="0" w:space="0" w:color="auto"/>
        <w:left w:val="none" w:sz="0" w:space="0" w:color="auto"/>
        <w:bottom w:val="none" w:sz="0" w:space="0" w:color="auto"/>
        <w:right w:val="none" w:sz="0" w:space="0" w:color="auto"/>
      </w:divBdr>
    </w:div>
    <w:div w:id="66537013">
      <w:bodyDiv w:val="1"/>
      <w:marLeft w:val="0"/>
      <w:marRight w:val="0"/>
      <w:marTop w:val="0"/>
      <w:marBottom w:val="0"/>
      <w:divBdr>
        <w:top w:val="none" w:sz="0" w:space="0" w:color="auto"/>
        <w:left w:val="none" w:sz="0" w:space="0" w:color="auto"/>
        <w:bottom w:val="none" w:sz="0" w:space="0" w:color="auto"/>
        <w:right w:val="none" w:sz="0" w:space="0" w:color="auto"/>
      </w:divBdr>
    </w:div>
    <w:div w:id="68426028">
      <w:bodyDiv w:val="1"/>
      <w:marLeft w:val="0"/>
      <w:marRight w:val="0"/>
      <w:marTop w:val="0"/>
      <w:marBottom w:val="0"/>
      <w:divBdr>
        <w:top w:val="none" w:sz="0" w:space="0" w:color="auto"/>
        <w:left w:val="none" w:sz="0" w:space="0" w:color="auto"/>
        <w:bottom w:val="none" w:sz="0" w:space="0" w:color="auto"/>
        <w:right w:val="none" w:sz="0" w:space="0" w:color="auto"/>
      </w:divBdr>
    </w:div>
    <w:div w:id="69158284">
      <w:bodyDiv w:val="1"/>
      <w:marLeft w:val="0"/>
      <w:marRight w:val="0"/>
      <w:marTop w:val="0"/>
      <w:marBottom w:val="0"/>
      <w:divBdr>
        <w:top w:val="none" w:sz="0" w:space="0" w:color="auto"/>
        <w:left w:val="none" w:sz="0" w:space="0" w:color="auto"/>
        <w:bottom w:val="none" w:sz="0" w:space="0" w:color="auto"/>
        <w:right w:val="none" w:sz="0" w:space="0" w:color="auto"/>
      </w:divBdr>
    </w:div>
    <w:div w:id="70934250">
      <w:bodyDiv w:val="1"/>
      <w:marLeft w:val="0"/>
      <w:marRight w:val="0"/>
      <w:marTop w:val="0"/>
      <w:marBottom w:val="0"/>
      <w:divBdr>
        <w:top w:val="none" w:sz="0" w:space="0" w:color="auto"/>
        <w:left w:val="none" w:sz="0" w:space="0" w:color="auto"/>
        <w:bottom w:val="none" w:sz="0" w:space="0" w:color="auto"/>
        <w:right w:val="none" w:sz="0" w:space="0" w:color="auto"/>
      </w:divBdr>
    </w:div>
    <w:div w:id="74011001">
      <w:bodyDiv w:val="1"/>
      <w:marLeft w:val="0"/>
      <w:marRight w:val="0"/>
      <w:marTop w:val="0"/>
      <w:marBottom w:val="0"/>
      <w:divBdr>
        <w:top w:val="none" w:sz="0" w:space="0" w:color="auto"/>
        <w:left w:val="none" w:sz="0" w:space="0" w:color="auto"/>
        <w:bottom w:val="none" w:sz="0" w:space="0" w:color="auto"/>
        <w:right w:val="none" w:sz="0" w:space="0" w:color="auto"/>
      </w:divBdr>
    </w:div>
    <w:div w:id="76637209">
      <w:bodyDiv w:val="1"/>
      <w:marLeft w:val="0"/>
      <w:marRight w:val="0"/>
      <w:marTop w:val="0"/>
      <w:marBottom w:val="0"/>
      <w:divBdr>
        <w:top w:val="none" w:sz="0" w:space="0" w:color="auto"/>
        <w:left w:val="none" w:sz="0" w:space="0" w:color="auto"/>
        <w:bottom w:val="none" w:sz="0" w:space="0" w:color="auto"/>
        <w:right w:val="none" w:sz="0" w:space="0" w:color="auto"/>
      </w:divBdr>
    </w:div>
    <w:div w:id="77795507">
      <w:bodyDiv w:val="1"/>
      <w:marLeft w:val="0"/>
      <w:marRight w:val="0"/>
      <w:marTop w:val="0"/>
      <w:marBottom w:val="0"/>
      <w:divBdr>
        <w:top w:val="none" w:sz="0" w:space="0" w:color="auto"/>
        <w:left w:val="none" w:sz="0" w:space="0" w:color="auto"/>
        <w:bottom w:val="none" w:sz="0" w:space="0" w:color="auto"/>
        <w:right w:val="none" w:sz="0" w:space="0" w:color="auto"/>
      </w:divBdr>
    </w:div>
    <w:div w:id="77946756">
      <w:bodyDiv w:val="1"/>
      <w:marLeft w:val="0"/>
      <w:marRight w:val="0"/>
      <w:marTop w:val="0"/>
      <w:marBottom w:val="0"/>
      <w:divBdr>
        <w:top w:val="none" w:sz="0" w:space="0" w:color="auto"/>
        <w:left w:val="none" w:sz="0" w:space="0" w:color="auto"/>
        <w:bottom w:val="none" w:sz="0" w:space="0" w:color="auto"/>
        <w:right w:val="none" w:sz="0" w:space="0" w:color="auto"/>
      </w:divBdr>
    </w:div>
    <w:div w:id="79522693">
      <w:bodyDiv w:val="1"/>
      <w:marLeft w:val="0"/>
      <w:marRight w:val="0"/>
      <w:marTop w:val="0"/>
      <w:marBottom w:val="0"/>
      <w:divBdr>
        <w:top w:val="none" w:sz="0" w:space="0" w:color="auto"/>
        <w:left w:val="none" w:sz="0" w:space="0" w:color="auto"/>
        <w:bottom w:val="none" w:sz="0" w:space="0" w:color="auto"/>
        <w:right w:val="none" w:sz="0" w:space="0" w:color="auto"/>
      </w:divBdr>
    </w:div>
    <w:div w:id="79645975">
      <w:bodyDiv w:val="1"/>
      <w:marLeft w:val="0"/>
      <w:marRight w:val="0"/>
      <w:marTop w:val="0"/>
      <w:marBottom w:val="0"/>
      <w:divBdr>
        <w:top w:val="none" w:sz="0" w:space="0" w:color="auto"/>
        <w:left w:val="none" w:sz="0" w:space="0" w:color="auto"/>
        <w:bottom w:val="none" w:sz="0" w:space="0" w:color="auto"/>
        <w:right w:val="none" w:sz="0" w:space="0" w:color="auto"/>
      </w:divBdr>
    </w:div>
    <w:div w:id="83428807">
      <w:bodyDiv w:val="1"/>
      <w:marLeft w:val="0"/>
      <w:marRight w:val="0"/>
      <w:marTop w:val="0"/>
      <w:marBottom w:val="0"/>
      <w:divBdr>
        <w:top w:val="none" w:sz="0" w:space="0" w:color="auto"/>
        <w:left w:val="none" w:sz="0" w:space="0" w:color="auto"/>
        <w:bottom w:val="none" w:sz="0" w:space="0" w:color="auto"/>
        <w:right w:val="none" w:sz="0" w:space="0" w:color="auto"/>
      </w:divBdr>
    </w:div>
    <w:div w:id="84885511">
      <w:bodyDiv w:val="1"/>
      <w:marLeft w:val="0"/>
      <w:marRight w:val="0"/>
      <w:marTop w:val="0"/>
      <w:marBottom w:val="0"/>
      <w:divBdr>
        <w:top w:val="none" w:sz="0" w:space="0" w:color="auto"/>
        <w:left w:val="none" w:sz="0" w:space="0" w:color="auto"/>
        <w:bottom w:val="none" w:sz="0" w:space="0" w:color="auto"/>
        <w:right w:val="none" w:sz="0" w:space="0" w:color="auto"/>
      </w:divBdr>
    </w:div>
    <w:div w:id="91901354">
      <w:bodyDiv w:val="1"/>
      <w:marLeft w:val="0"/>
      <w:marRight w:val="0"/>
      <w:marTop w:val="0"/>
      <w:marBottom w:val="0"/>
      <w:divBdr>
        <w:top w:val="none" w:sz="0" w:space="0" w:color="auto"/>
        <w:left w:val="none" w:sz="0" w:space="0" w:color="auto"/>
        <w:bottom w:val="none" w:sz="0" w:space="0" w:color="auto"/>
        <w:right w:val="none" w:sz="0" w:space="0" w:color="auto"/>
      </w:divBdr>
    </w:div>
    <w:div w:id="93596017">
      <w:bodyDiv w:val="1"/>
      <w:marLeft w:val="0"/>
      <w:marRight w:val="0"/>
      <w:marTop w:val="0"/>
      <w:marBottom w:val="0"/>
      <w:divBdr>
        <w:top w:val="none" w:sz="0" w:space="0" w:color="auto"/>
        <w:left w:val="none" w:sz="0" w:space="0" w:color="auto"/>
        <w:bottom w:val="none" w:sz="0" w:space="0" w:color="auto"/>
        <w:right w:val="none" w:sz="0" w:space="0" w:color="auto"/>
      </w:divBdr>
    </w:div>
    <w:div w:id="98764089">
      <w:bodyDiv w:val="1"/>
      <w:marLeft w:val="0"/>
      <w:marRight w:val="0"/>
      <w:marTop w:val="0"/>
      <w:marBottom w:val="0"/>
      <w:divBdr>
        <w:top w:val="none" w:sz="0" w:space="0" w:color="auto"/>
        <w:left w:val="none" w:sz="0" w:space="0" w:color="auto"/>
        <w:bottom w:val="none" w:sz="0" w:space="0" w:color="auto"/>
        <w:right w:val="none" w:sz="0" w:space="0" w:color="auto"/>
      </w:divBdr>
    </w:div>
    <w:div w:id="100885107">
      <w:bodyDiv w:val="1"/>
      <w:marLeft w:val="0"/>
      <w:marRight w:val="0"/>
      <w:marTop w:val="0"/>
      <w:marBottom w:val="0"/>
      <w:divBdr>
        <w:top w:val="none" w:sz="0" w:space="0" w:color="auto"/>
        <w:left w:val="none" w:sz="0" w:space="0" w:color="auto"/>
        <w:bottom w:val="none" w:sz="0" w:space="0" w:color="auto"/>
        <w:right w:val="none" w:sz="0" w:space="0" w:color="auto"/>
      </w:divBdr>
    </w:div>
    <w:div w:id="101151210">
      <w:bodyDiv w:val="1"/>
      <w:marLeft w:val="0"/>
      <w:marRight w:val="0"/>
      <w:marTop w:val="0"/>
      <w:marBottom w:val="0"/>
      <w:divBdr>
        <w:top w:val="none" w:sz="0" w:space="0" w:color="auto"/>
        <w:left w:val="none" w:sz="0" w:space="0" w:color="auto"/>
        <w:bottom w:val="none" w:sz="0" w:space="0" w:color="auto"/>
        <w:right w:val="none" w:sz="0" w:space="0" w:color="auto"/>
      </w:divBdr>
    </w:div>
    <w:div w:id="103694394">
      <w:bodyDiv w:val="1"/>
      <w:marLeft w:val="0"/>
      <w:marRight w:val="0"/>
      <w:marTop w:val="0"/>
      <w:marBottom w:val="0"/>
      <w:divBdr>
        <w:top w:val="none" w:sz="0" w:space="0" w:color="auto"/>
        <w:left w:val="none" w:sz="0" w:space="0" w:color="auto"/>
        <w:bottom w:val="none" w:sz="0" w:space="0" w:color="auto"/>
        <w:right w:val="none" w:sz="0" w:space="0" w:color="auto"/>
      </w:divBdr>
    </w:div>
    <w:div w:id="107436060">
      <w:bodyDiv w:val="1"/>
      <w:marLeft w:val="0"/>
      <w:marRight w:val="0"/>
      <w:marTop w:val="0"/>
      <w:marBottom w:val="0"/>
      <w:divBdr>
        <w:top w:val="none" w:sz="0" w:space="0" w:color="auto"/>
        <w:left w:val="none" w:sz="0" w:space="0" w:color="auto"/>
        <w:bottom w:val="none" w:sz="0" w:space="0" w:color="auto"/>
        <w:right w:val="none" w:sz="0" w:space="0" w:color="auto"/>
      </w:divBdr>
    </w:div>
    <w:div w:id="112288160">
      <w:bodyDiv w:val="1"/>
      <w:marLeft w:val="0"/>
      <w:marRight w:val="0"/>
      <w:marTop w:val="0"/>
      <w:marBottom w:val="0"/>
      <w:divBdr>
        <w:top w:val="none" w:sz="0" w:space="0" w:color="auto"/>
        <w:left w:val="none" w:sz="0" w:space="0" w:color="auto"/>
        <w:bottom w:val="none" w:sz="0" w:space="0" w:color="auto"/>
        <w:right w:val="none" w:sz="0" w:space="0" w:color="auto"/>
      </w:divBdr>
    </w:div>
    <w:div w:id="116459976">
      <w:bodyDiv w:val="1"/>
      <w:marLeft w:val="0"/>
      <w:marRight w:val="0"/>
      <w:marTop w:val="0"/>
      <w:marBottom w:val="0"/>
      <w:divBdr>
        <w:top w:val="none" w:sz="0" w:space="0" w:color="auto"/>
        <w:left w:val="none" w:sz="0" w:space="0" w:color="auto"/>
        <w:bottom w:val="none" w:sz="0" w:space="0" w:color="auto"/>
        <w:right w:val="none" w:sz="0" w:space="0" w:color="auto"/>
      </w:divBdr>
    </w:div>
    <w:div w:id="118912542">
      <w:bodyDiv w:val="1"/>
      <w:marLeft w:val="0"/>
      <w:marRight w:val="0"/>
      <w:marTop w:val="0"/>
      <w:marBottom w:val="0"/>
      <w:divBdr>
        <w:top w:val="none" w:sz="0" w:space="0" w:color="auto"/>
        <w:left w:val="none" w:sz="0" w:space="0" w:color="auto"/>
        <w:bottom w:val="none" w:sz="0" w:space="0" w:color="auto"/>
        <w:right w:val="none" w:sz="0" w:space="0" w:color="auto"/>
      </w:divBdr>
    </w:div>
    <w:div w:id="119958864">
      <w:bodyDiv w:val="1"/>
      <w:marLeft w:val="0"/>
      <w:marRight w:val="0"/>
      <w:marTop w:val="0"/>
      <w:marBottom w:val="0"/>
      <w:divBdr>
        <w:top w:val="none" w:sz="0" w:space="0" w:color="auto"/>
        <w:left w:val="none" w:sz="0" w:space="0" w:color="auto"/>
        <w:bottom w:val="none" w:sz="0" w:space="0" w:color="auto"/>
        <w:right w:val="none" w:sz="0" w:space="0" w:color="auto"/>
      </w:divBdr>
    </w:div>
    <w:div w:id="120458555">
      <w:bodyDiv w:val="1"/>
      <w:marLeft w:val="0"/>
      <w:marRight w:val="0"/>
      <w:marTop w:val="0"/>
      <w:marBottom w:val="0"/>
      <w:divBdr>
        <w:top w:val="none" w:sz="0" w:space="0" w:color="auto"/>
        <w:left w:val="none" w:sz="0" w:space="0" w:color="auto"/>
        <w:bottom w:val="none" w:sz="0" w:space="0" w:color="auto"/>
        <w:right w:val="none" w:sz="0" w:space="0" w:color="auto"/>
      </w:divBdr>
    </w:div>
    <w:div w:id="121119102">
      <w:bodyDiv w:val="1"/>
      <w:marLeft w:val="0"/>
      <w:marRight w:val="0"/>
      <w:marTop w:val="0"/>
      <w:marBottom w:val="0"/>
      <w:divBdr>
        <w:top w:val="none" w:sz="0" w:space="0" w:color="auto"/>
        <w:left w:val="none" w:sz="0" w:space="0" w:color="auto"/>
        <w:bottom w:val="none" w:sz="0" w:space="0" w:color="auto"/>
        <w:right w:val="none" w:sz="0" w:space="0" w:color="auto"/>
      </w:divBdr>
    </w:div>
    <w:div w:id="122967120">
      <w:bodyDiv w:val="1"/>
      <w:marLeft w:val="0"/>
      <w:marRight w:val="0"/>
      <w:marTop w:val="0"/>
      <w:marBottom w:val="0"/>
      <w:divBdr>
        <w:top w:val="none" w:sz="0" w:space="0" w:color="auto"/>
        <w:left w:val="none" w:sz="0" w:space="0" w:color="auto"/>
        <w:bottom w:val="none" w:sz="0" w:space="0" w:color="auto"/>
        <w:right w:val="none" w:sz="0" w:space="0" w:color="auto"/>
      </w:divBdr>
    </w:div>
    <w:div w:id="123080526">
      <w:bodyDiv w:val="1"/>
      <w:marLeft w:val="0"/>
      <w:marRight w:val="0"/>
      <w:marTop w:val="0"/>
      <w:marBottom w:val="0"/>
      <w:divBdr>
        <w:top w:val="none" w:sz="0" w:space="0" w:color="auto"/>
        <w:left w:val="none" w:sz="0" w:space="0" w:color="auto"/>
        <w:bottom w:val="none" w:sz="0" w:space="0" w:color="auto"/>
        <w:right w:val="none" w:sz="0" w:space="0" w:color="auto"/>
      </w:divBdr>
    </w:div>
    <w:div w:id="125397010">
      <w:bodyDiv w:val="1"/>
      <w:marLeft w:val="0"/>
      <w:marRight w:val="0"/>
      <w:marTop w:val="0"/>
      <w:marBottom w:val="0"/>
      <w:divBdr>
        <w:top w:val="none" w:sz="0" w:space="0" w:color="auto"/>
        <w:left w:val="none" w:sz="0" w:space="0" w:color="auto"/>
        <w:bottom w:val="none" w:sz="0" w:space="0" w:color="auto"/>
        <w:right w:val="none" w:sz="0" w:space="0" w:color="auto"/>
      </w:divBdr>
    </w:div>
    <w:div w:id="126164861">
      <w:bodyDiv w:val="1"/>
      <w:marLeft w:val="0"/>
      <w:marRight w:val="0"/>
      <w:marTop w:val="0"/>
      <w:marBottom w:val="0"/>
      <w:divBdr>
        <w:top w:val="none" w:sz="0" w:space="0" w:color="auto"/>
        <w:left w:val="none" w:sz="0" w:space="0" w:color="auto"/>
        <w:bottom w:val="none" w:sz="0" w:space="0" w:color="auto"/>
        <w:right w:val="none" w:sz="0" w:space="0" w:color="auto"/>
      </w:divBdr>
    </w:div>
    <w:div w:id="126243332">
      <w:bodyDiv w:val="1"/>
      <w:marLeft w:val="0"/>
      <w:marRight w:val="0"/>
      <w:marTop w:val="0"/>
      <w:marBottom w:val="0"/>
      <w:divBdr>
        <w:top w:val="none" w:sz="0" w:space="0" w:color="auto"/>
        <w:left w:val="none" w:sz="0" w:space="0" w:color="auto"/>
        <w:bottom w:val="none" w:sz="0" w:space="0" w:color="auto"/>
        <w:right w:val="none" w:sz="0" w:space="0" w:color="auto"/>
      </w:divBdr>
    </w:div>
    <w:div w:id="128397199">
      <w:bodyDiv w:val="1"/>
      <w:marLeft w:val="0"/>
      <w:marRight w:val="0"/>
      <w:marTop w:val="0"/>
      <w:marBottom w:val="0"/>
      <w:divBdr>
        <w:top w:val="none" w:sz="0" w:space="0" w:color="auto"/>
        <w:left w:val="none" w:sz="0" w:space="0" w:color="auto"/>
        <w:bottom w:val="none" w:sz="0" w:space="0" w:color="auto"/>
        <w:right w:val="none" w:sz="0" w:space="0" w:color="auto"/>
      </w:divBdr>
    </w:div>
    <w:div w:id="128400395">
      <w:bodyDiv w:val="1"/>
      <w:marLeft w:val="0"/>
      <w:marRight w:val="0"/>
      <w:marTop w:val="0"/>
      <w:marBottom w:val="0"/>
      <w:divBdr>
        <w:top w:val="none" w:sz="0" w:space="0" w:color="auto"/>
        <w:left w:val="none" w:sz="0" w:space="0" w:color="auto"/>
        <w:bottom w:val="none" w:sz="0" w:space="0" w:color="auto"/>
        <w:right w:val="none" w:sz="0" w:space="0" w:color="auto"/>
      </w:divBdr>
    </w:div>
    <w:div w:id="129828294">
      <w:bodyDiv w:val="1"/>
      <w:marLeft w:val="0"/>
      <w:marRight w:val="0"/>
      <w:marTop w:val="0"/>
      <w:marBottom w:val="0"/>
      <w:divBdr>
        <w:top w:val="none" w:sz="0" w:space="0" w:color="auto"/>
        <w:left w:val="none" w:sz="0" w:space="0" w:color="auto"/>
        <w:bottom w:val="none" w:sz="0" w:space="0" w:color="auto"/>
        <w:right w:val="none" w:sz="0" w:space="0" w:color="auto"/>
      </w:divBdr>
    </w:div>
    <w:div w:id="131992186">
      <w:bodyDiv w:val="1"/>
      <w:marLeft w:val="0"/>
      <w:marRight w:val="0"/>
      <w:marTop w:val="0"/>
      <w:marBottom w:val="0"/>
      <w:divBdr>
        <w:top w:val="none" w:sz="0" w:space="0" w:color="auto"/>
        <w:left w:val="none" w:sz="0" w:space="0" w:color="auto"/>
        <w:bottom w:val="none" w:sz="0" w:space="0" w:color="auto"/>
        <w:right w:val="none" w:sz="0" w:space="0" w:color="auto"/>
      </w:divBdr>
    </w:div>
    <w:div w:id="132333203">
      <w:bodyDiv w:val="1"/>
      <w:marLeft w:val="0"/>
      <w:marRight w:val="0"/>
      <w:marTop w:val="0"/>
      <w:marBottom w:val="0"/>
      <w:divBdr>
        <w:top w:val="none" w:sz="0" w:space="0" w:color="auto"/>
        <w:left w:val="none" w:sz="0" w:space="0" w:color="auto"/>
        <w:bottom w:val="none" w:sz="0" w:space="0" w:color="auto"/>
        <w:right w:val="none" w:sz="0" w:space="0" w:color="auto"/>
      </w:divBdr>
    </w:div>
    <w:div w:id="132794695">
      <w:bodyDiv w:val="1"/>
      <w:marLeft w:val="0"/>
      <w:marRight w:val="0"/>
      <w:marTop w:val="0"/>
      <w:marBottom w:val="0"/>
      <w:divBdr>
        <w:top w:val="none" w:sz="0" w:space="0" w:color="auto"/>
        <w:left w:val="none" w:sz="0" w:space="0" w:color="auto"/>
        <w:bottom w:val="none" w:sz="0" w:space="0" w:color="auto"/>
        <w:right w:val="none" w:sz="0" w:space="0" w:color="auto"/>
      </w:divBdr>
    </w:div>
    <w:div w:id="135494097">
      <w:bodyDiv w:val="1"/>
      <w:marLeft w:val="0"/>
      <w:marRight w:val="0"/>
      <w:marTop w:val="0"/>
      <w:marBottom w:val="0"/>
      <w:divBdr>
        <w:top w:val="none" w:sz="0" w:space="0" w:color="auto"/>
        <w:left w:val="none" w:sz="0" w:space="0" w:color="auto"/>
        <w:bottom w:val="none" w:sz="0" w:space="0" w:color="auto"/>
        <w:right w:val="none" w:sz="0" w:space="0" w:color="auto"/>
      </w:divBdr>
    </w:div>
    <w:div w:id="135608788">
      <w:bodyDiv w:val="1"/>
      <w:marLeft w:val="0"/>
      <w:marRight w:val="0"/>
      <w:marTop w:val="0"/>
      <w:marBottom w:val="0"/>
      <w:divBdr>
        <w:top w:val="none" w:sz="0" w:space="0" w:color="auto"/>
        <w:left w:val="none" w:sz="0" w:space="0" w:color="auto"/>
        <w:bottom w:val="none" w:sz="0" w:space="0" w:color="auto"/>
        <w:right w:val="none" w:sz="0" w:space="0" w:color="auto"/>
      </w:divBdr>
    </w:div>
    <w:div w:id="136800739">
      <w:bodyDiv w:val="1"/>
      <w:marLeft w:val="0"/>
      <w:marRight w:val="0"/>
      <w:marTop w:val="0"/>
      <w:marBottom w:val="0"/>
      <w:divBdr>
        <w:top w:val="none" w:sz="0" w:space="0" w:color="auto"/>
        <w:left w:val="none" w:sz="0" w:space="0" w:color="auto"/>
        <w:bottom w:val="none" w:sz="0" w:space="0" w:color="auto"/>
        <w:right w:val="none" w:sz="0" w:space="0" w:color="auto"/>
      </w:divBdr>
    </w:div>
    <w:div w:id="137957740">
      <w:bodyDiv w:val="1"/>
      <w:marLeft w:val="0"/>
      <w:marRight w:val="0"/>
      <w:marTop w:val="0"/>
      <w:marBottom w:val="0"/>
      <w:divBdr>
        <w:top w:val="none" w:sz="0" w:space="0" w:color="auto"/>
        <w:left w:val="none" w:sz="0" w:space="0" w:color="auto"/>
        <w:bottom w:val="none" w:sz="0" w:space="0" w:color="auto"/>
        <w:right w:val="none" w:sz="0" w:space="0" w:color="auto"/>
      </w:divBdr>
    </w:div>
    <w:div w:id="139032420">
      <w:bodyDiv w:val="1"/>
      <w:marLeft w:val="0"/>
      <w:marRight w:val="0"/>
      <w:marTop w:val="0"/>
      <w:marBottom w:val="0"/>
      <w:divBdr>
        <w:top w:val="none" w:sz="0" w:space="0" w:color="auto"/>
        <w:left w:val="none" w:sz="0" w:space="0" w:color="auto"/>
        <w:bottom w:val="none" w:sz="0" w:space="0" w:color="auto"/>
        <w:right w:val="none" w:sz="0" w:space="0" w:color="auto"/>
      </w:divBdr>
    </w:div>
    <w:div w:id="141891025">
      <w:bodyDiv w:val="1"/>
      <w:marLeft w:val="0"/>
      <w:marRight w:val="0"/>
      <w:marTop w:val="0"/>
      <w:marBottom w:val="0"/>
      <w:divBdr>
        <w:top w:val="none" w:sz="0" w:space="0" w:color="auto"/>
        <w:left w:val="none" w:sz="0" w:space="0" w:color="auto"/>
        <w:bottom w:val="none" w:sz="0" w:space="0" w:color="auto"/>
        <w:right w:val="none" w:sz="0" w:space="0" w:color="auto"/>
      </w:divBdr>
    </w:div>
    <w:div w:id="143133110">
      <w:bodyDiv w:val="1"/>
      <w:marLeft w:val="0"/>
      <w:marRight w:val="0"/>
      <w:marTop w:val="0"/>
      <w:marBottom w:val="0"/>
      <w:divBdr>
        <w:top w:val="none" w:sz="0" w:space="0" w:color="auto"/>
        <w:left w:val="none" w:sz="0" w:space="0" w:color="auto"/>
        <w:bottom w:val="none" w:sz="0" w:space="0" w:color="auto"/>
        <w:right w:val="none" w:sz="0" w:space="0" w:color="auto"/>
      </w:divBdr>
    </w:div>
    <w:div w:id="143402084">
      <w:bodyDiv w:val="1"/>
      <w:marLeft w:val="0"/>
      <w:marRight w:val="0"/>
      <w:marTop w:val="0"/>
      <w:marBottom w:val="0"/>
      <w:divBdr>
        <w:top w:val="none" w:sz="0" w:space="0" w:color="auto"/>
        <w:left w:val="none" w:sz="0" w:space="0" w:color="auto"/>
        <w:bottom w:val="none" w:sz="0" w:space="0" w:color="auto"/>
        <w:right w:val="none" w:sz="0" w:space="0" w:color="auto"/>
      </w:divBdr>
    </w:div>
    <w:div w:id="144441461">
      <w:bodyDiv w:val="1"/>
      <w:marLeft w:val="0"/>
      <w:marRight w:val="0"/>
      <w:marTop w:val="0"/>
      <w:marBottom w:val="0"/>
      <w:divBdr>
        <w:top w:val="none" w:sz="0" w:space="0" w:color="auto"/>
        <w:left w:val="none" w:sz="0" w:space="0" w:color="auto"/>
        <w:bottom w:val="none" w:sz="0" w:space="0" w:color="auto"/>
        <w:right w:val="none" w:sz="0" w:space="0" w:color="auto"/>
      </w:divBdr>
    </w:div>
    <w:div w:id="146552585">
      <w:bodyDiv w:val="1"/>
      <w:marLeft w:val="0"/>
      <w:marRight w:val="0"/>
      <w:marTop w:val="0"/>
      <w:marBottom w:val="0"/>
      <w:divBdr>
        <w:top w:val="none" w:sz="0" w:space="0" w:color="auto"/>
        <w:left w:val="none" w:sz="0" w:space="0" w:color="auto"/>
        <w:bottom w:val="none" w:sz="0" w:space="0" w:color="auto"/>
        <w:right w:val="none" w:sz="0" w:space="0" w:color="auto"/>
      </w:divBdr>
    </w:div>
    <w:div w:id="147017804">
      <w:bodyDiv w:val="1"/>
      <w:marLeft w:val="0"/>
      <w:marRight w:val="0"/>
      <w:marTop w:val="0"/>
      <w:marBottom w:val="0"/>
      <w:divBdr>
        <w:top w:val="none" w:sz="0" w:space="0" w:color="auto"/>
        <w:left w:val="none" w:sz="0" w:space="0" w:color="auto"/>
        <w:bottom w:val="none" w:sz="0" w:space="0" w:color="auto"/>
        <w:right w:val="none" w:sz="0" w:space="0" w:color="auto"/>
      </w:divBdr>
    </w:div>
    <w:div w:id="147669274">
      <w:bodyDiv w:val="1"/>
      <w:marLeft w:val="0"/>
      <w:marRight w:val="0"/>
      <w:marTop w:val="0"/>
      <w:marBottom w:val="0"/>
      <w:divBdr>
        <w:top w:val="none" w:sz="0" w:space="0" w:color="auto"/>
        <w:left w:val="none" w:sz="0" w:space="0" w:color="auto"/>
        <w:bottom w:val="none" w:sz="0" w:space="0" w:color="auto"/>
        <w:right w:val="none" w:sz="0" w:space="0" w:color="auto"/>
      </w:divBdr>
    </w:div>
    <w:div w:id="147862569">
      <w:bodyDiv w:val="1"/>
      <w:marLeft w:val="0"/>
      <w:marRight w:val="0"/>
      <w:marTop w:val="0"/>
      <w:marBottom w:val="0"/>
      <w:divBdr>
        <w:top w:val="none" w:sz="0" w:space="0" w:color="auto"/>
        <w:left w:val="none" w:sz="0" w:space="0" w:color="auto"/>
        <w:bottom w:val="none" w:sz="0" w:space="0" w:color="auto"/>
        <w:right w:val="none" w:sz="0" w:space="0" w:color="auto"/>
      </w:divBdr>
    </w:div>
    <w:div w:id="147939086">
      <w:bodyDiv w:val="1"/>
      <w:marLeft w:val="0"/>
      <w:marRight w:val="0"/>
      <w:marTop w:val="0"/>
      <w:marBottom w:val="0"/>
      <w:divBdr>
        <w:top w:val="none" w:sz="0" w:space="0" w:color="auto"/>
        <w:left w:val="none" w:sz="0" w:space="0" w:color="auto"/>
        <w:bottom w:val="none" w:sz="0" w:space="0" w:color="auto"/>
        <w:right w:val="none" w:sz="0" w:space="0" w:color="auto"/>
      </w:divBdr>
    </w:div>
    <w:div w:id="148832780">
      <w:bodyDiv w:val="1"/>
      <w:marLeft w:val="0"/>
      <w:marRight w:val="0"/>
      <w:marTop w:val="0"/>
      <w:marBottom w:val="0"/>
      <w:divBdr>
        <w:top w:val="none" w:sz="0" w:space="0" w:color="auto"/>
        <w:left w:val="none" w:sz="0" w:space="0" w:color="auto"/>
        <w:bottom w:val="none" w:sz="0" w:space="0" w:color="auto"/>
        <w:right w:val="none" w:sz="0" w:space="0" w:color="auto"/>
      </w:divBdr>
    </w:div>
    <w:div w:id="149836996">
      <w:bodyDiv w:val="1"/>
      <w:marLeft w:val="0"/>
      <w:marRight w:val="0"/>
      <w:marTop w:val="0"/>
      <w:marBottom w:val="0"/>
      <w:divBdr>
        <w:top w:val="none" w:sz="0" w:space="0" w:color="auto"/>
        <w:left w:val="none" w:sz="0" w:space="0" w:color="auto"/>
        <w:bottom w:val="none" w:sz="0" w:space="0" w:color="auto"/>
        <w:right w:val="none" w:sz="0" w:space="0" w:color="auto"/>
      </w:divBdr>
    </w:div>
    <w:div w:id="150947272">
      <w:bodyDiv w:val="1"/>
      <w:marLeft w:val="0"/>
      <w:marRight w:val="0"/>
      <w:marTop w:val="0"/>
      <w:marBottom w:val="0"/>
      <w:divBdr>
        <w:top w:val="none" w:sz="0" w:space="0" w:color="auto"/>
        <w:left w:val="none" w:sz="0" w:space="0" w:color="auto"/>
        <w:bottom w:val="none" w:sz="0" w:space="0" w:color="auto"/>
        <w:right w:val="none" w:sz="0" w:space="0" w:color="auto"/>
      </w:divBdr>
    </w:div>
    <w:div w:id="151144916">
      <w:bodyDiv w:val="1"/>
      <w:marLeft w:val="0"/>
      <w:marRight w:val="0"/>
      <w:marTop w:val="0"/>
      <w:marBottom w:val="0"/>
      <w:divBdr>
        <w:top w:val="none" w:sz="0" w:space="0" w:color="auto"/>
        <w:left w:val="none" w:sz="0" w:space="0" w:color="auto"/>
        <w:bottom w:val="none" w:sz="0" w:space="0" w:color="auto"/>
        <w:right w:val="none" w:sz="0" w:space="0" w:color="auto"/>
      </w:divBdr>
    </w:div>
    <w:div w:id="151145750">
      <w:bodyDiv w:val="1"/>
      <w:marLeft w:val="0"/>
      <w:marRight w:val="0"/>
      <w:marTop w:val="0"/>
      <w:marBottom w:val="0"/>
      <w:divBdr>
        <w:top w:val="none" w:sz="0" w:space="0" w:color="auto"/>
        <w:left w:val="none" w:sz="0" w:space="0" w:color="auto"/>
        <w:bottom w:val="none" w:sz="0" w:space="0" w:color="auto"/>
        <w:right w:val="none" w:sz="0" w:space="0" w:color="auto"/>
      </w:divBdr>
    </w:div>
    <w:div w:id="156192600">
      <w:bodyDiv w:val="1"/>
      <w:marLeft w:val="0"/>
      <w:marRight w:val="0"/>
      <w:marTop w:val="0"/>
      <w:marBottom w:val="0"/>
      <w:divBdr>
        <w:top w:val="none" w:sz="0" w:space="0" w:color="auto"/>
        <w:left w:val="none" w:sz="0" w:space="0" w:color="auto"/>
        <w:bottom w:val="none" w:sz="0" w:space="0" w:color="auto"/>
        <w:right w:val="none" w:sz="0" w:space="0" w:color="auto"/>
      </w:divBdr>
    </w:div>
    <w:div w:id="159391194">
      <w:bodyDiv w:val="1"/>
      <w:marLeft w:val="0"/>
      <w:marRight w:val="0"/>
      <w:marTop w:val="0"/>
      <w:marBottom w:val="0"/>
      <w:divBdr>
        <w:top w:val="none" w:sz="0" w:space="0" w:color="auto"/>
        <w:left w:val="none" w:sz="0" w:space="0" w:color="auto"/>
        <w:bottom w:val="none" w:sz="0" w:space="0" w:color="auto"/>
        <w:right w:val="none" w:sz="0" w:space="0" w:color="auto"/>
      </w:divBdr>
    </w:div>
    <w:div w:id="162429929">
      <w:bodyDiv w:val="1"/>
      <w:marLeft w:val="0"/>
      <w:marRight w:val="0"/>
      <w:marTop w:val="0"/>
      <w:marBottom w:val="0"/>
      <w:divBdr>
        <w:top w:val="none" w:sz="0" w:space="0" w:color="auto"/>
        <w:left w:val="none" w:sz="0" w:space="0" w:color="auto"/>
        <w:bottom w:val="none" w:sz="0" w:space="0" w:color="auto"/>
        <w:right w:val="none" w:sz="0" w:space="0" w:color="auto"/>
      </w:divBdr>
    </w:div>
    <w:div w:id="162816319">
      <w:bodyDiv w:val="1"/>
      <w:marLeft w:val="0"/>
      <w:marRight w:val="0"/>
      <w:marTop w:val="0"/>
      <w:marBottom w:val="0"/>
      <w:divBdr>
        <w:top w:val="none" w:sz="0" w:space="0" w:color="auto"/>
        <w:left w:val="none" w:sz="0" w:space="0" w:color="auto"/>
        <w:bottom w:val="none" w:sz="0" w:space="0" w:color="auto"/>
        <w:right w:val="none" w:sz="0" w:space="0" w:color="auto"/>
      </w:divBdr>
    </w:div>
    <w:div w:id="164442728">
      <w:bodyDiv w:val="1"/>
      <w:marLeft w:val="0"/>
      <w:marRight w:val="0"/>
      <w:marTop w:val="0"/>
      <w:marBottom w:val="0"/>
      <w:divBdr>
        <w:top w:val="none" w:sz="0" w:space="0" w:color="auto"/>
        <w:left w:val="none" w:sz="0" w:space="0" w:color="auto"/>
        <w:bottom w:val="none" w:sz="0" w:space="0" w:color="auto"/>
        <w:right w:val="none" w:sz="0" w:space="0" w:color="auto"/>
      </w:divBdr>
    </w:div>
    <w:div w:id="165482619">
      <w:bodyDiv w:val="1"/>
      <w:marLeft w:val="0"/>
      <w:marRight w:val="0"/>
      <w:marTop w:val="0"/>
      <w:marBottom w:val="0"/>
      <w:divBdr>
        <w:top w:val="none" w:sz="0" w:space="0" w:color="auto"/>
        <w:left w:val="none" w:sz="0" w:space="0" w:color="auto"/>
        <w:bottom w:val="none" w:sz="0" w:space="0" w:color="auto"/>
        <w:right w:val="none" w:sz="0" w:space="0" w:color="auto"/>
      </w:divBdr>
    </w:div>
    <w:div w:id="167405589">
      <w:bodyDiv w:val="1"/>
      <w:marLeft w:val="0"/>
      <w:marRight w:val="0"/>
      <w:marTop w:val="0"/>
      <w:marBottom w:val="0"/>
      <w:divBdr>
        <w:top w:val="none" w:sz="0" w:space="0" w:color="auto"/>
        <w:left w:val="none" w:sz="0" w:space="0" w:color="auto"/>
        <w:bottom w:val="none" w:sz="0" w:space="0" w:color="auto"/>
        <w:right w:val="none" w:sz="0" w:space="0" w:color="auto"/>
      </w:divBdr>
    </w:div>
    <w:div w:id="171258954">
      <w:bodyDiv w:val="1"/>
      <w:marLeft w:val="0"/>
      <w:marRight w:val="0"/>
      <w:marTop w:val="0"/>
      <w:marBottom w:val="0"/>
      <w:divBdr>
        <w:top w:val="none" w:sz="0" w:space="0" w:color="auto"/>
        <w:left w:val="none" w:sz="0" w:space="0" w:color="auto"/>
        <w:bottom w:val="none" w:sz="0" w:space="0" w:color="auto"/>
        <w:right w:val="none" w:sz="0" w:space="0" w:color="auto"/>
      </w:divBdr>
    </w:div>
    <w:div w:id="173151811">
      <w:bodyDiv w:val="1"/>
      <w:marLeft w:val="0"/>
      <w:marRight w:val="0"/>
      <w:marTop w:val="0"/>
      <w:marBottom w:val="0"/>
      <w:divBdr>
        <w:top w:val="none" w:sz="0" w:space="0" w:color="auto"/>
        <w:left w:val="none" w:sz="0" w:space="0" w:color="auto"/>
        <w:bottom w:val="none" w:sz="0" w:space="0" w:color="auto"/>
        <w:right w:val="none" w:sz="0" w:space="0" w:color="auto"/>
      </w:divBdr>
    </w:div>
    <w:div w:id="175508787">
      <w:bodyDiv w:val="1"/>
      <w:marLeft w:val="0"/>
      <w:marRight w:val="0"/>
      <w:marTop w:val="0"/>
      <w:marBottom w:val="0"/>
      <w:divBdr>
        <w:top w:val="none" w:sz="0" w:space="0" w:color="auto"/>
        <w:left w:val="none" w:sz="0" w:space="0" w:color="auto"/>
        <w:bottom w:val="none" w:sz="0" w:space="0" w:color="auto"/>
        <w:right w:val="none" w:sz="0" w:space="0" w:color="auto"/>
      </w:divBdr>
    </w:div>
    <w:div w:id="181435370">
      <w:bodyDiv w:val="1"/>
      <w:marLeft w:val="0"/>
      <w:marRight w:val="0"/>
      <w:marTop w:val="0"/>
      <w:marBottom w:val="0"/>
      <w:divBdr>
        <w:top w:val="none" w:sz="0" w:space="0" w:color="auto"/>
        <w:left w:val="none" w:sz="0" w:space="0" w:color="auto"/>
        <w:bottom w:val="none" w:sz="0" w:space="0" w:color="auto"/>
        <w:right w:val="none" w:sz="0" w:space="0" w:color="auto"/>
      </w:divBdr>
    </w:div>
    <w:div w:id="181869758">
      <w:bodyDiv w:val="1"/>
      <w:marLeft w:val="0"/>
      <w:marRight w:val="0"/>
      <w:marTop w:val="0"/>
      <w:marBottom w:val="0"/>
      <w:divBdr>
        <w:top w:val="none" w:sz="0" w:space="0" w:color="auto"/>
        <w:left w:val="none" w:sz="0" w:space="0" w:color="auto"/>
        <w:bottom w:val="none" w:sz="0" w:space="0" w:color="auto"/>
        <w:right w:val="none" w:sz="0" w:space="0" w:color="auto"/>
      </w:divBdr>
    </w:div>
    <w:div w:id="185296957">
      <w:bodyDiv w:val="1"/>
      <w:marLeft w:val="0"/>
      <w:marRight w:val="0"/>
      <w:marTop w:val="0"/>
      <w:marBottom w:val="0"/>
      <w:divBdr>
        <w:top w:val="none" w:sz="0" w:space="0" w:color="auto"/>
        <w:left w:val="none" w:sz="0" w:space="0" w:color="auto"/>
        <w:bottom w:val="none" w:sz="0" w:space="0" w:color="auto"/>
        <w:right w:val="none" w:sz="0" w:space="0" w:color="auto"/>
      </w:divBdr>
    </w:div>
    <w:div w:id="186873584">
      <w:bodyDiv w:val="1"/>
      <w:marLeft w:val="0"/>
      <w:marRight w:val="0"/>
      <w:marTop w:val="0"/>
      <w:marBottom w:val="0"/>
      <w:divBdr>
        <w:top w:val="none" w:sz="0" w:space="0" w:color="auto"/>
        <w:left w:val="none" w:sz="0" w:space="0" w:color="auto"/>
        <w:bottom w:val="none" w:sz="0" w:space="0" w:color="auto"/>
        <w:right w:val="none" w:sz="0" w:space="0" w:color="auto"/>
      </w:divBdr>
    </w:div>
    <w:div w:id="187331820">
      <w:bodyDiv w:val="1"/>
      <w:marLeft w:val="0"/>
      <w:marRight w:val="0"/>
      <w:marTop w:val="0"/>
      <w:marBottom w:val="0"/>
      <w:divBdr>
        <w:top w:val="none" w:sz="0" w:space="0" w:color="auto"/>
        <w:left w:val="none" w:sz="0" w:space="0" w:color="auto"/>
        <w:bottom w:val="none" w:sz="0" w:space="0" w:color="auto"/>
        <w:right w:val="none" w:sz="0" w:space="0" w:color="auto"/>
      </w:divBdr>
    </w:div>
    <w:div w:id="189339636">
      <w:bodyDiv w:val="1"/>
      <w:marLeft w:val="0"/>
      <w:marRight w:val="0"/>
      <w:marTop w:val="0"/>
      <w:marBottom w:val="0"/>
      <w:divBdr>
        <w:top w:val="none" w:sz="0" w:space="0" w:color="auto"/>
        <w:left w:val="none" w:sz="0" w:space="0" w:color="auto"/>
        <w:bottom w:val="none" w:sz="0" w:space="0" w:color="auto"/>
        <w:right w:val="none" w:sz="0" w:space="0" w:color="auto"/>
      </w:divBdr>
    </w:div>
    <w:div w:id="190849944">
      <w:bodyDiv w:val="1"/>
      <w:marLeft w:val="0"/>
      <w:marRight w:val="0"/>
      <w:marTop w:val="0"/>
      <w:marBottom w:val="0"/>
      <w:divBdr>
        <w:top w:val="none" w:sz="0" w:space="0" w:color="auto"/>
        <w:left w:val="none" w:sz="0" w:space="0" w:color="auto"/>
        <w:bottom w:val="none" w:sz="0" w:space="0" w:color="auto"/>
        <w:right w:val="none" w:sz="0" w:space="0" w:color="auto"/>
      </w:divBdr>
    </w:div>
    <w:div w:id="191767424">
      <w:bodyDiv w:val="1"/>
      <w:marLeft w:val="0"/>
      <w:marRight w:val="0"/>
      <w:marTop w:val="0"/>
      <w:marBottom w:val="0"/>
      <w:divBdr>
        <w:top w:val="none" w:sz="0" w:space="0" w:color="auto"/>
        <w:left w:val="none" w:sz="0" w:space="0" w:color="auto"/>
        <w:bottom w:val="none" w:sz="0" w:space="0" w:color="auto"/>
        <w:right w:val="none" w:sz="0" w:space="0" w:color="auto"/>
      </w:divBdr>
    </w:div>
    <w:div w:id="194466614">
      <w:bodyDiv w:val="1"/>
      <w:marLeft w:val="0"/>
      <w:marRight w:val="0"/>
      <w:marTop w:val="0"/>
      <w:marBottom w:val="0"/>
      <w:divBdr>
        <w:top w:val="none" w:sz="0" w:space="0" w:color="auto"/>
        <w:left w:val="none" w:sz="0" w:space="0" w:color="auto"/>
        <w:bottom w:val="none" w:sz="0" w:space="0" w:color="auto"/>
        <w:right w:val="none" w:sz="0" w:space="0" w:color="auto"/>
      </w:divBdr>
    </w:div>
    <w:div w:id="198712406">
      <w:bodyDiv w:val="1"/>
      <w:marLeft w:val="0"/>
      <w:marRight w:val="0"/>
      <w:marTop w:val="0"/>
      <w:marBottom w:val="0"/>
      <w:divBdr>
        <w:top w:val="none" w:sz="0" w:space="0" w:color="auto"/>
        <w:left w:val="none" w:sz="0" w:space="0" w:color="auto"/>
        <w:bottom w:val="none" w:sz="0" w:space="0" w:color="auto"/>
        <w:right w:val="none" w:sz="0" w:space="0" w:color="auto"/>
      </w:divBdr>
    </w:div>
    <w:div w:id="199323455">
      <w:bodyDiv w:val="1"/>
      <w:marLeft w:val="0"/>
      <w:marRight w:val="0"/>
      <w:marTop w:val="0"/>
      <w:marBottom w:val="0"/>
      <w:divBdr>
        <w:top w:val="none" w:sz="0" w:space="0" w:color="auto"/>
        <w:left w:val="none" w:sz="0" w:space="0" w:color="auto"/>
        <w:bottom w:val="none" w:sz="0" w:space="0" w:color="auto"/>
        <w:right w:val="none" w:sz="0" w:space="0" w:color="auto"/>
      </w:divBdr>
    </w:div>
    <w:div w:id="201327018">
      <w:bodyDiv w:val="1"/>
      <w:marLeft w:val="0"/>
      <w:marRight w:val="0"/>
      <w:marTop w:val="0"/>
      <w:marBottom w:val="0"/>
      <w:divBdr>
        <w:top w:val="none" w:sz="0" w:space="0" w:color="auto"/>
        <w:left w:val="none" w:sz="0" w:space="0" w:color="auto"/>
        <w:bottom w:val="none" w:sz="0" w:space="0" w:color="auto"/>
        <w:right w:val="none" w:sz="0" w:space="0" w:color="auto"/>
      </w:divBdr>
    </w:div>
    <w:div w:id="205720762">
      <w:bodyDiv w:val="1"/>
      <w:marLeft w:val="0"/>
      <w:marRight w:val="0"/>
      <w:marTop w:val="0"/>
      <w:marBottom w:val="0"/>
      <w:divBdr>
        <w:top w:val="none" w:sz="0" w:space="0" w:color="auto"/>
        <w:left w:val="none" w:sz="0" w:space="0" w:color="auto"/>
        <w:bottom w:val="none" w:sz="0" w:space="0" w:color="auto"/>
        <w:right w:val="none" w:sz="0" w:space="0" w:color="auto"/>
      </w:divBdr>
    </w:div>
    <w:div w:id="205871556">
      <w:bodyDiv w:val="1"/>
      <w:marLeft w:val="0"/>
      <w:marRight w:val="0"/>
      <w:marTop w:val="0"/>
      <w:marBottom w:val="0"/>
      <w:divBdr>
        <w:top w:val="none" w:sz="0" w:space="0" w:color="auto"/>
        <w:left w:val="none" w:sz="0" w:space="0" w:color="auto"/>
        <w:bottom w:val="none" w:sz="0" w:space="0" w:color="auto"/>
        <w:right w:val="none" w:sz="0" w:space="0" w:color="auto"/>
      </w:divBdr>
    </w:div>
    <w:div w:id="208226153">
      <w:bodyDiv w:val="1"/>
      <w:marLeft w:val="0"/>
      <w:marRight w:val="0"/>
      <w:marTop w:val="0"/>
      <w:marBottom w:val="0"/>
      <w:divBdr>
        <w:top w:val="none" w:sz="0" w:space="0" w:color="auto"/>
        <w:left w:val="none" w:sz="0" w:space="0" w:color="auto"/>
        <w:bottom w:val="none" w:sz="0" w:space="0" w:color="auto"/>
        <w:right w:val="none" w:sz="0" w:space="0" w:color="auto"/>
      </w:divBdr>
    </w:div>
    <w:div w:id="210583828">
      <w:bodyDiv w:val="1"/>
      <w:marLeft w:val="0"/>
      <w:marRight w:val="0"/>
      <w:marTop w:val="0"/>
      <w:marBottom w:val="0"/>
      <w:divBdr>
        <w:top w:val="none" w:sz="0" w:space="0" w:color="auto"/>
        <w:left w:val="none" w:sz="0" w:space="0" w:color="auto"/>
        <w:bottom w:val="none" w:sz="0" w:space="0" w:color="auto"/>
        <w:right w:val="none" w:sz="0" w:space="0" w:color="auto"/>
      </w:divBdr>
    </w:div>
    <w:div w:id="210651474">
      <w:bodyDiv w:val="1"/>
      <w:marLeft w:val="0"/>
      <w:marRight w:val="0"/>
      <w:marTop w:val="0"/>
      <w:marBottom w:val="0"/>
      <w:divBdr>
        <w:top w:val="none" w:sz="0" w:space="0" w:color="auto"/>
        <w:left w:val="none" w:sz="0" w:space="0" w:color="auto"/>
        <w:bottom w:val="none" w:sz="0" w:space="0" w:color="auto"/>
        <w:right w:val="none" w:sz="0" w:space="0" w:color="auto"/>
      </w:divBdr>
    </w:div>
    <w:div w:id="213665203">
      <w:bodyDiv w:val="1"/>
      <w:marLeft w:val="0"/>
      <w:marRight w:val="0"/>
      <w:marTop w:val="0"/>
      <w:marBottom w:val="0"/>
      <w:divBdr>
        <w:top w:val="none" w:sz="0" w:space="0" w:color="auto"/>
        <w:left w:val="none" w:sz="0" w:space="0" w:color="auto"/>
        <w:bottom w:val="none" w:sz="0" w:space="0" w:color="auto"/>
        <w:right w:val="none" w:sz="0" w:space="0" w:color="auto"/>
      </w:divBdr>
    </w:div>
    <w:div w:id="214464989">
      <w:bodyDiv w:val="1"/>
      <w:marLeft w:val="0"/>
      <w:marRight w:val="0"/>
      <w:marTop w:val="0"/>
      <w:marBottom w:val="0"/>
      <w:divBdr>
        <w:top w:val="none" w:sz="0" w:space="0" w:color="auto"/>
        <w:left w:val="none" w:sz="0" w:space="0" w:color="auto"/>
        <w:bottom w:val="none" w:sz="0" w:space="0" w:color="auto"/>
        <w:right w:val="none" w:sz="0" w:space="0" w:color="auto"/>
      </w:divBdr>
    </w:div>
    <w:div w:id="215972829">
      <w:bodyDiv w:val="1"/>
      <w:marLeft w:val="0"/>
      <w:marRight w:val="0"/>
      <w:marTop w:val="0"/>
      <w:marBottom w:val="0"/>
      <w:divBdr>
        <w:top w:val="none" w:sz="0" w:space="0" w:color="auto"/>
        <w:left w:val="none" w:sz="0" w:space="0" w:color="auto"/>
        <w:bottom w:val="none" w:sz="0" w:space="0" w:color="auto"/>
        <w:right w:val="none" w:sz="0" w:space="0" w:color="auto"/>
      </w:divBdr>
    </w:div>
    <w:div w:id="217399639">
      <w:bodyDiv w:val="1"/>
      <w:marLeft w:val="0"/>
      <w:marRight w:val="0"/>
      <w:marTop w:val="0"/>
      <w:marBottom w:val="0"/>
      <w:divBdr>
        <w:top w:val="none" w:sz="0" w:space="0" w:color="auto"/>
        <w:left w:val="none" w:sz="0" w:space="0" w:color="auto"/>
        <w:bottom w:val="none" w:sz="0" w:space="0" w:color="auto"/>
        <w:right w:val="none" w:sz="0" w:space="0" w:color="auto"/>
      </w:divBdr>
    </w:div>
    <w:div w:id="217478349">
      <w:bodyDiv w:val="1"/>
      <w:marLeft w:val="0"/>
      <w:marRight w:val="0"/>
      <w:marTop w:val="0"/>
      <w:marBottom w:val="0"/>
      <w:divBdr>
        <w:top w:val="none" w:sz="0" w:space="0" w:color="auto"/>
        <w:left w:val="none" w:sz="0" w:space="0" w:color="auto"/>
        <w:bottom w:val="none" w:sz="0" w:space="0" w:color="auto"/>
        <w:right w:val="none" w:sz="0" w:space="0" w:color="auto"/>
      </w:divBdr>
    </w:div>
    <w:div w:id="219904284">
      <w:bodyDiv w:val="1"/>
      <w:marLeft w:val="0"/>
      <w:marRight w:val="0"/>
      <w:marTop w:val="0"/>
      <w:marBottom w:val="0"/>
      <w:divBdr>
        <w:top w:val="none" w:sz="0" w:space="0" w:color="auto"/>
        <w:left w:val="none" w:sz="0" w:space="0" w:color="auto"/>
        <w:bottom w:val="none" w:sz="0" w:space="0" w:color="auto"/>
        <w:right w:val="none" w:sz="0" w:space="0" w:color="auto"/>
      </w:divBdr>
    </w:div>
    <w:div w:id="220478751">
      <w:bodyDiv w:val="1"/>
      <w:marLeft w:val="0"/>
      <w:marRight w:val="0"/>
      <w:marTop w:val="0"/>
      <w:marBottom w:val="0"/>
      <w:divBdr>
        <w:top w:val="none" w:sz="0" w:space="0" w:color="auto"/>
        <w:left w:val="none" w:sz="0" w:space="0" w:color="auto"/>
        <w:bottom w:val="none" w:sz="0" w:space="0" w:color="auto"/>
        <w:right w:val="none" w:sz="0" w:space="0" w:color="auto"/>
      </w:divBdr>
    </w:div>
    <w:div w:id="220556559">
      <w:bodyDiv w:val="1"/>
      <w:marLeft w:val="0"/>
      <w:marRight w:val="0"/>
      <w:marTop w:val="0"/>
      <w:marBottom w:val="0"/>
      <w:divBdr>
        <w:top w:val="none" w:sz="0" w:space="0" w:color="auto"/>
        <w:left w:val="none" w:sz="0" w:space="0" w:color="auto"/>
        <w:bottom w:val="none" w:sz="0" w:space="0" w:color="auto"/>
        <w:right w:val="none" w:sz="0" w:space="0" w:color="auto"/>
      </w:divBdr>
    </w:div>
    <w:div w:id="222526723">
      <w:bodyDiv w:val="1"/>
      <w:marLeft w:val="0"/>
      <w:marRight w:val="0"/>
      <w:marTop w:val="0"/>
      <w:marBottom w:val="0"/>
      <w:divBdr>
        <w:top w:val="none" w:sz="0" w:space="0" w:color="auto"/>
        <w:left w:val="none" w:sz="0" w:space="0" w:color="auto"/>
        <w:bottom w:val="none" w:sz="0" w:space="0" w:color="auto"/>
        <w:right w:val="none" w:sz="0" w:space="0" w:color="auto"/>
      </w:divBdr>
    </w:div>
    <w:div w:id="225606136">
      <w:bodyDiv w:val="1"/>
      <w:marLeft w:val="0"/>
      <w:marRight w:val="0"/>
      <w:marTop w:val="0"/>
      <w:marBottom w:val="0"/>
      <w:divBdr>
        <w:top w:val="none" w:sz="0" w:space="0" w:color="auto"/>
        <w:left w:val="none" w:sz="0" w:space="0" w:color="auto"/>
        <w:bottom w:val="none" w:sz="0" w:space="0" w:color="auto"/>
        <w:right w:val="none" w:sz="0" w:space="0" w:color="auto"/>
      </w:divBdr>
    </w:div>
    <w:div w:id="226457404">
      <w:bodyDiv w:val="1"/>
      <w:marLeft w:val="0"/>
      <w:marRight w:val="0"/>
      <w:marTop w:val="0"/>
      <w:marBottom w:val="0"/>
      <w:divBdr>
        <w:top w:val="none" w:sz="0" w:space="0" w:color="auto"/>
        <w:left w:val="none" w:sz="0" w:space="0" w:color="auto"/>
        <w:bottom w:val="none" w:sz="0" w:space="0" w:color="auto"/>
        <w:right w:val="none" w:sz="0" w:space="0" w:color="auto"/>
      </w:divBdr>
    </w:div>
    <w:div w:id="227302946">
      <w:bodyDiv w:val="1"/>
      <w:marLeft w:val="0"/>
      <w:marRight w:val="0"/>
      <w:marTop w:val="0"/>
      <w:marBottom w:val="0"/>
      <w:divBdr>
        <w:top w:val="none" w:sz="0" w:space="0" w:color="auto"/>
        <w:left w:val="none" w:sz="0" w:space="0" w:color="auto"/>
        <w:bottom w:val="none" w:sz="0" w:space="0" w:color="auto"/>
        <w:right w:val="none" w:sz="0" w:space="0" w:color="auto"/>
      </w:divBdr>
    </w:div>
    <w:div w:id="228738108">
      <w:bodyDiv w:val="1"/>
      <w:marLeft w:val="0"/>
      <w:marRight w:val="0"/>
      <w:marTop w:val="0"/>
      <w:marBottom w:val="0"/>
      <w:divBdr>
        <w:top w:val="none" w:sz="0" w:space="0" w:color="auto"/>
        <w:left w:val="none" w:sz="0" w:space="0" w:color="auto"/>
        <w:bottom w:val="none" w:sz="0" w:space="0" w:color="auto"/>
        <w:right w:val="none" w:sz="0" w:space="0" w:color="auto"/>
      </w:divBdr>
    </w:div>
    <w:div w:id="230627537">
      <w:bodyDiv w:val="1"/>
      <w:marLeft w:val="0"/>
      <w:marRight w:val="0"/>
      <w:marTop w:val="0"/>
      <w:marBottom w:val="0"/>
      <w:divBdr>
        <w:top w:val="none" w:sz="0" w:space="0" w:color="auto"/>
        <w:left w:val="none" w:sz="0" w:space="0" w:color="auto"/>
        <w:bottom w:val="none" w:sz="0" w:space="0" w:color="auto"/>
        <w:right w:val="none" w:sz="0" w:space="0" w:color="auto"/>
      </w:divBdr>
    </w:div>
    <w:div w:id="232009770">
      <w:bodyDiv w:val="1"/>
      <w:marLeft w:val="0"/>
      <w:marRight w:val="0"/>
      <w:marTop w:val="0"/>
      <w:marBottom w:val="0"/>
      <w:divBdr>
        <w:top w:val="none" w:sz="0" w:space="0" w:color="auto"/>
        <w:left w:val="none" w:sz="0" w:space="0" w:color="auto"/>
        <w:bottom w:val="none" w:sz="0" w:space="0" w:color="auto"/>
        <w:right w:val="none" w:sz="0" w:space="0" w:color="auto"/>
      </w:divBdr>
    </w:div>
    <w:div w:id="233857759">
      <w:bodyDiv w:val="1"/>
      <w:marLeft w:val="0"/>
      <w:marRight w:val="0"/>
      <w:marTop w:val="0"/>
      <w:marBottom w:val="0"/>
      <w:divBdr>
        <w:top w:val="none" w:sz="0" w:space="0" w:color="auto"/>
        <w:left w:val="none" w:sz="0" w:space="0" w:color="auto"/>
        <w:bottom w:val="none" w:sz="0" w:space="0" w:color="auto"/>
        <w:right w:val="none" w:sz="0" w:space="0" w:color="auto"/>
      </w:divBdr>
    </w:div>
    <w:div w:id="235481488">
      <w:bodyDiv w:val="1"/>
      <w:marLeft w:val="0"/>
      <w:marRight w:val="0"/>
      <w:marTop w:val="0"/>
      <w:marBottom w:val="0"/>
      <w:divBdr>
        <w:top w:val="none" w:sz="0" w:space="0" w:color="auto"/>
        <w:left w:val="none" w:sz="0" w:space="0" w:color="auto"/>
        <w:bottom w:val="none" w:sz="0" w:space="0" w:color="auto"/>
        <w:right w:val="none" w:sz="0" w:space="0" w:color="auto"/>
      </w:divBdr>
    </w:div>
    <w:div w:id="239944999">
      <w:bodyDiv w:val="1"/>
      <w:marLeft w:val="0"/>
      <w:marRight w:val="0"/>
      <w:marTop w:val="0"/>
      <w:marBottom w:val="0"/>
      <w:divBdr>
        <w:top w:val="none" w:sz="0" w:space="0" w:color="auto"/>
        <w:left w:val="none" w:sz="0" w:space="0" w:color="auto"/>
        <w:bottom w:val="none" w:sz="0" w:space="0" w:color="auto"/>
        <w:right w:val="none" w:sz="0" w:space="0" w:color="auto"/>
      </w:divBdr>
    </w:div>
    <w:div w:id="244195537">
      <w:bodyDiv w:val="1"/>
      <w:marLeft w:val="0"/>
      <w:marRight w:val="0"/>
      <w:marTop w:val="0"/>
      <w:marBottom w:val="0"/>
      <w:divBdr>
        <w:top w:val="none" w:sz="0" w:space="0" w:color="auto"/>
        <w:left w:val="none" w:sz="0" w:space="0" w:color="auto"/>
        <w:bottom w:val="none" w:sz="0" w:space="0" w:color="auto"/>
        <w:right w:val="none" w:sz="0" w:space="0" w:color="auto"/>
      </w:divBdr>
    </w:div>
    <w:div w:id="248465070">
      <w:bodyDiv w:val="1"/>
      <w:marLeft w:val="0"/>
      <w:marRight w:val="0"/>
      <w:marTop w:val="0"/>
      <w:marBottom w:val="0"/>
      <w:divBdr>
        <w:top w:val="none" w:sz="0" w:space="0" w:color="auto"/>
        <w:left w:val="none" w:sz="0" w:space="0" w:color="auto"/>
        <w:bottom w:val="none" w:sz="0" w:space="0" w:color="auto"/>
        <w:right w:val="none" w:sz="0" w:space="0" w:color="auto"/>
      </w:divBdr>
    </w:div>
    <w:div w:id="249894046">
      <w:bodyDiv w:val="1"/>
      <w:marLeft w:val="0"/>
      <w:marRight w:val="0"/>
      <w:marTop w:val="0"/>
      <w:marBottom w:val="0"/>
      <w:divBdr>
        <w:top w:val="none" w:sz="0" w:space="0" w:color="auto"/>
        <w:left w:val="none" w:sz="0" w:space="0" w:color="auto"/>
        <w:bottom w:val="none" w:sz="0" w:space="0" w:color="auto"/>
        <w:right w:val="none" w:sz="0" w:space="0" w:color="auto"/>
      </w:divBdr>
    </w:div>
    <w:div w:id="250240733">
      <w:bodyDiv w:val="1"/>
      <w:marLeft w:val="0"/>
      <w:marRight w:val="0"/>
      <w:marTop w:val="0"/>
      <w:marBottom w:val="0"/>
      <w:divBdr>
        <w:top w:val="none" w:sz="0" w:space="0" w:color="auto"/>
        <w:left w:val="none" w:sz="0" w:space="0" w:color="auto"/>
        <w:bottom w:val="none" w:sz="0" w:space="0" w:color="auto"/>
        <w:right w:val="none" w:sz="0" w:space="0" w:color="auto"/>
      </w:divBdr>
    </w:div>
    <w:div w:id="250283029">
      <w:bodyDiv w:val="1"/>
      <w:marLeft w:val="0"/>
      <w:marRight w:val="0"/>
      <w:marTop w:val="0"/>
      <w:marBottom w:val="0"/>
      <w:divBdr>
        <w:top w:val="none" w:sz="0" w:space="0" w:color="auto"/>
        <w:left w:val="none" w:sz="0" w:space="0" w:color="auto"/>
        <w:bottom w:val="none" w:sz="0" w:space="0" w:color="auto"/>
        <w:right w:val="none" w:sz="0" w:space="0" w:color="auto"/>
      </w:divBdr>
    </w:div>
    <w:div w:id="250550719">
      <w:bodyDiv w:val="1"/>
      <w:marLeft w:val="0"/>
      <w:marRight w:val="0"/>
      <w:marTop w:val="0"/>
      <w:marBottom w:val="0"/>
      <w:divBdr>
        <w:top w:val="none" w:sz="0" w:space="0" w:color="auto"/>
        <w:left w:val="none" w:sz="0" w:space="0" w:color="auto"/>
        <w:bottom w:val="none" w:sz="0" w:space="0" w:color="auto"/>
        <w:right w:val="none" w:sz="0" w:space="0" w:color="auto"/>
      </w:divBdr>
    </w:div>
    <w:div w:id="252082911">
      <w:bodyDiv w:val="1"/>
      <w:marLeft w:val="0"/>
      <w:marRight w:val="0"/>
      <w:marTop w:val="0"/>
      <w:marBottom w:val="0"/>
      <w:divBdr>
        <w:top w:val="none" w:sz="0" w:space="0" w:color="auto"/>
        <w:left w:val="none" w:sz="0" w:space="0" w:color="auto"/>
        <w:bottom w:val="none" w:sz="0" w:space="0" w:color="auto"/>
        <w:right w:val="none" w:sz="0" w:space="0" w:color="auto"/>
      </w:divBdr>
    </w:div>
    <w:div w:id="254873679">
      <w:bodyDiv w:val="1"/>
      <w:marLeft w:val="0"/>
      <w:marRight w:val="0"/>
      <w:marTop w:val="0"/>
      <w:marBottom w:val="0"/>
      <w:divBdr>
        <w:top w:val="none" w:sz="0" w:space="0" w:color="auto"/>
        <w:left w:val="none" w:sz="0" w:space="0" w:color="auto"/>
        <w:bottom w:val="none" w:sz="0" w:space="0" w:color="auto"/>
        <w:right w:val="none" w:sz="0" w:space="0" w:color="auto"/>
      </w:divBdr>
    </w:div>
    <w:div w:id="255481454">
      <w:bodyDiv w:val="1"/>
      <w:marLeft w:val="0"/>
      <w:marRight w:val="0"/>
      <w:marTop w:val="0"/>
      <w:marBottom w:val="0"/>
      <w:divBdr>
        <w:top w:val="none" w:sz="0" w:space="0" w:color="auto"/>
        <w:left w:val="none" w:sz="0" w:space="0" w:color="auto"/>
        <w:bottom w:val="none" w:sz="0" w:space="0" w:color="auto"/>
        <w:right w:val="none" w:sz="0" w:space="0" w:color="auto"/>
      </w:divBdr>
    </w:div>
    <w:div w:id="255986472">
      <w:bodyDiv w:val="1"/>
      <w:marLeft w:val="0"/>
      <w:marRight w:val="0"/>
      <w:marTop w:val="0"/>
      <w:marBottom w:val="0"/>
      <w:divBdr>
        <w:top w:val="none" w:sz="0" w:space="0" w:color="auto"/>
        <w:left w:val="none" w:sz="0" w:space="0" w:color="auto"/>
        <w:bottom w:val="none" w:sz="0" w:space="0" w:color="auto"/>
        <w:right w:val="none" w:sz="0" w:space="0" w:color="auto"/>
      </w:divBdr>
    </w:div>
    <w:div w:id="256016290">
      <w:bodyDiv w:val="1"/>
      <w:marLeft w:val="0"/>
      <w:marRight w:val="0"/>
      <w:marTop w:val="0"/>
      <w:marBottom w:val="0"/>
      <w:divBdr>
        <w:top w:val="none" w:sz="0" w:space="0" w:color="auto"/>
        <w:left w:val="none" w:sz="0" w:space="0" w:color="auto"/>
        <w:bottom w:val="none" w:sz="0" w:space="0" w:color="auto"/>
        <w:right w:val="none" w:sz="0" w:space="0" w:color="auto"/>
      </w:divBdr>
    </w:div>
    <w:div w:id="259486821">
      <w:bodyDiv w:val="1"/>
      <w:marLeft w:val="0"/>
      <w:marRight w:val="0"/>
      <w:marTop w:val="0"/>
      <w:marBottom w:val="0"/>
      <w:divBdr>
        <w:top w:val="none" w:sz="0" w:space="0" w:color="auto"/>
        <w:left w:val="none" w:sz="0" w:space="0" w:color="auto"/>
        <w:bottom w:val="none" w:sz="0" w:space="0" w:color="auto"/>
        <w:right w:val="none" w:sz="0" w:space="0" w:color="auto"/>
      </w:divBdr>
    </w:div>
    <w:div w:id="260575305">
      <w:bodyDiv w:val="1"/>
      <w:marLeft w:val="0"/>
      <w:marRight w:val="0"/>
      <w:marTop w:val="0"/>
      <w:marBottom w:val="0"/>
      <w:divBdr>
        <w:top w:val="none" w:sz="0" w:space="0" w:color="auto"/>
        <w:left w:val="none" w:sz="0" w:space="0" w:color="auto"/>
        <w:bottom w:val="none" w:sz="0" w:space="0" w:color="auto"/>
        <w:right w:val="none" w:sz="0" w:space="0" w:color="auto"/>
      </w:divBdr>
    </w:div>
    <w:div w:id="263415662">
      <w:bodyDiv w:val="1"/>
      <w:marLeft w:val="0"/>
      <w:marRight w:val="0"/>
      <w:marTop w:val="0"/>
      <w:marBottom w:val="0"/>
      <w:divBdr>
        <w:top w:val="none" w:sz="0" w:space="0" w:color="auto"/>
        <w:left w:val="none" w:sz="0" w:space="0" w:color="auto"/>
        <w:bottom w:val="none" w:sz="0" w:space="0" w:color="auto"/>
        <w:right w:val="none" w:sz="0" w:space="0" w:color="auto"/>
      </w:divBdr>
    </w:div>
    <w:div w:id="265577330">
      <w:bodyDiv w:val="1"/>
      <w:marLeft w:val="0"/>
      <w:marRight w:val="0"/>
      <w:marTop w:val="0"/>
      <w:marBottom w:val="0"/>
      <w:divBdr>
        <w:top w:val="none" w:sz="0" w:space="0" w:color="auto"/>
        <w:left w:val="none" w:sz="0" w:space="0" w:color="auto"/>
        <w:bottom w:val="none" w:sz="0" w:space="0" w:color="auto"/>
        <w:right w:val="none" w:sz="0" w:space="0" w:color="auto"/>
      </w:divBdr>
    </w:div>
    <w:div w:id="266886057">
      <w:bodyDiv w:val="1"/>
      <w:marLeft w:val="0"/>
      <w:marRight w:val="0"/>
      <w:marTop w:val="0"/>
      <w:marBottom w:val="0"/>
      <w:divBdr>
        <w:top w:val="none" w:sz="0" w:space="0" w:color="auto"/>
        <w:left w:val="none" w:sz="0" w:space="0" w:color="auto"/>
        <w:bottom w:val="none" w:sz="0" w:space="0" w:color="auto"/>
        <w:right w:val="none" w:sz="0" w:space="0" w:color="auto"/>
      </w:divBdr>
    </w:div>
    <w:div w:id="269120901">
      <w:bodyDiv w:val="1"/>
      <w:marLeft w:val="0"/>
      <w:marRight w:val="0"/>
      <w:marTop w:val="0"/>
      <w:marBottom w:val="0"/>
      <w:divBdr>
        <w:top w:val="none" w:sz="0" w:space="0" w:color="auto"/>
        <w:left w:val="none" w:sz="0" w:space="0" w:color="auto"/>
        <w:bottom w:val="none" w:sz="0" w:space="0" w:color="auto"/>
        <w:right w:val="none" w:sz="0" w:space="0" w:color="auto"/>
      </w:divBdr>
    </w:div>
    <w:div w:id="269358532">
      <w:bodyDiv w:val="1"/>
      <w:marLeft w:val="0"/>
      <w:marRight w:val="0"/>
      <w:marTop w:val="0"/>
      <w:marBottom w:val="0"/>
      <w:divBdr>
        <w:top w:val="none" w:sz="0" w:space="0" w:color="auto"/>
        <w:left w:val="none" w:sz="0" w:space="0" w:color="auto"/>
        <w:bottom w:val="none" w:sz="0" w:space="0" w:color="auto"/>
        <w:right w:val="none" w:sz="0" w:space="0" w:color="auto"/>
      </w:divBdr>
    </w:div>
    <w:div w:id="270477147">
      <w:bodyDiv w:val="1"/>
      <w:marLeft w:val="0"/>
      <w:marRight w:val="0"/>
      <w:marTop w:val="0"/>
      <w:marBottom w:val="0"/>
      <w:divBdr>
        <w:top w:val="none" w:sz="0" w:space="0" w:color="auto"/>
        <w:left w:val="none" w:sz="0" w:space="0" w:color="auto"/>
        <w:bottom w:val="none" w:sz="0" w:space="0" w:color="auto"/>
        <w:right w:val="none" w:sz="0" w:space="0" w:color="auto"/>
      </w:divBdr>
    </w:div>
    <w:div w:id="276913820">
      <w:bodyDiv w:val="1"/>
      <w:marLeft w:val="0"/>
      <w:marRight w:val="0"/>
      <w:marTop w:val="0"/>
      <w:marBottom w:val="0"/>
      <w:divBdr>
        <w:top w:val="none" w:sz="0" w:space="0" w:color="auto"/>
        <w:left w:val="none" w:sz="0" w:space="0" w:color="auto"/>
        <w:bottom w:val="none" w:sz="0" w:space="0" w:color="auto"/>
        <w:right w:val="none" w:sz="0" w:space="0" w:color="auto"/>
      </w:divBdr>
    </w:div>
    <w:div w:id="277495426">
      <w:bodyDiv w:val="1"/>
      <w:marLeft w:val="0"/>
      <w:marRight w:val="0"/>
      <w:marTop w:val="0"/>
      <w:marBottom w:val="0"/>
      <w:divBdr>
        <w:top w:val="none" w:sz="0" w:space="0" w:color="auto"/>
        <w:left w:val="none" w:sz="0" w:space="0" w:color="auto"/>
        <w:bottom w:val="none" w:sz="0" w:space="0" w:color="auto"/>
        <w:right w:val="none" w:sz="0" w:space="0" w:color="auto"/>
      </w:divBdr>
    </w:div>
    <w:div w:id="278538114">
      <w:bodyDiv w:val="1"/>
      <w:marLeft w:val="0"/>
      <w:marRight w:val="0"/>
      <w:marTop w:val="0"/>
      <w:marBottom w:val="0"/>
      <w:divBdr>
        <w:top w:val="none" w:sz="0" w:space="0" w:color="auto"/>
        <w:left w:val="none" w:sz="0" w:space="0" w:color="auto"/>
        <w:bottom w:val="none" w:sz="0" w:space="0" w:color="auto"/>
        <w:right w:val="none" w:sz="0" w:space="0" w:color="auto"/>
      </w:divBdr>
    </w:div>
    <w:div w:id="278606108">
      <w:bodyDiv w:val="1"/>
      <w:marLeft w:val="0"/>
      <w:marRight w:val="0"/>
      <w:marTop w:val="0"/>
      <w:marBottom w:val="0"/>
      <w:divBdr>
        <w:top w:val="none" w:sz="0" w:space="0" w:color="auto"/>
        <w:left w:val="none" w:sz="0" w:space="0" w:color="auto"/>
        <w:bottom w:val="none" w:sz="0" w:space="0" w:color="auto"/>
        <w:right w:val="none" w:sz="0" w:space="0" w:color="auto"/>
      </w:divBdr>
    </w:div>
    <w:div w:id="278613215">
      <w:bodyDiv w:val="1"/>
      <w:marLeft w:val="0"/>
      <w:marRight w:val="0"/>
      <w:marTop w:val="0"/>
      <w:marBottom w:val="0"/>
      <w:divBdr>
        <w:top w:val="none" w:sz="0" w:space="0" w:color="auto"/>
        <w:left w:val="none" w:sz="0" w:space="0" w:color="auto"/>
        <w:bottom w:val="none" w:sz="0" w:space="0" w:color="auto"/>
        <w:right w:val="none" w:sz="0" w:space="0" w:color="auto"/>
      </w:divBdr>
    </w:div>
    <w:div w:id="278801111">
      <w:bodyDiv w:val="1"/>
      <w:marLeft w:val="0"/>
      <w:marRight w:val="0"/>
      <w:marTop w:val="0"/>
      <w:marBottom w:val="0"/>
      <w:divBdr>
        <w:top w:val="none" w:sz="0" w:space="0" w:color="auto"/>
        <w:left w:val="none" w:sz="0" w:space="0" w:color="auto"/>
        <w:bottom w:val="none" w:sz="0" w:space="0" w:color="auto"/>
        <w:right w:val="none" w:sz="0" w:space="0" w:color="auto"/>
      </w:divBdr>
    </w:div>
    <w:div w:id="279118536">
      <w:bodyDiv w:val="1"/>
      <w:marLeft w:val="0"/>
      <w:marRight w:val="0"/>
      <w:marTop w:val="0"/>
      <w:marBottom w:val="0"/>
      <w:divBdr>
        <w:top w:val="none" w:sz="0" w:space="0" w:color="auto"/>
        <w:left w:val="none" w:sz="0" w:space="0" w:color="auto"/>
        <w:bottom w:val="none" w:sz="0" w:space="0" w:color="auto"/>
        <w:right w:val="none" w:sz="0" w:space="0" w:color="auto"/>
      </w:divBdr>
    </w:div>
    <w:div w:id="280651434">
      <w:bodyDiv w:val="1"/>
      <w:marLeft w:val="0"/>
      <w:marRight w:val="0"/>
      <w:marTop w:val="0"/>
      <w:marBottom w:val="0"/>
      <w:divBdr>
        <w:top w:val="none" w:sz="0" w:space="0" w:color="auto"/>
        <w:left w:val="none" w:sz="0" w:space="0" w:color="auto"/>
        <w:bottom w:val="none" w:sz="0" w:space="0" w:color="auto"/>
        <w:right w:val="none" w:sz="0" w:space="0" w:color="auto"/>
      </w:divBdr>
    </w:div>
    <w:div w:id="283267587">
      <w:bodyDiv w:val="1"/>
      <w:marLeft w:val="0"/>
      <w:marRight w:val="0"/>
      <w:marTop w:val="0"/>
      <w:marBottom w:val="0"/>
      <w:divBdr>
        <w:top w:val="none" w:sz="0" w:space="0" w:color="auto"/>
        <w:left w:val="none" w:sz="0" w:space="0" w:color="auto"/>
        <w:bottom w:val="none" w:sz="0" w:space="0" w:color="auto"/>
        <w:right w:val="none" w:sz="0" w:space="0" w:color="auto"/>
      </w:divBdr>
    </w:div>
    <w:div w:id="284434397">
      <w:bodyDiv w:val="1"/>
      <w:marLeft w:val="0"/>
      <w:marRight w:val="0"/>
      <w:marTop w:val="0"/>
      <w:marBottom w:val="0"/>
      <w:divBdr>
        <w:top w:val="none" w:sz="0" w:space="0" w:color="auto"/>
        <w:left w:val="none" w:sz="0" w:space="0" w:color="auto"/>
        <w:bottom w:val="none" w:sz="0" w:space="0" w:color="auto"/>
        <w:right w:val="none" w:sz="0" w:space="0" w:color="auto"/>
      </w:divBdr>
    </w:div>
    <w:div w:id="287047742">
      <w:bodyDiv w:val="1"/>
      <w:marLeft w:val="0"/>
      <w:marRight w:val="0"/>
      <w:marTop w:val="0"/>
      <w:marBottom w:val="0"/>
      <w:divBdr>
        <w:top w:val="none" w:sz="0" w:space="0" w:color="auto"/>
        <w:left w:val="none" w:sz="0" w:space="0" w:color="auto"/>
        <w:bottom w:val="none" w:sz="0" w:space="0" w:color="auto"/>
        <w:right w:val="none" w:sz="0" w:space="0" w:color="auto"/>
      </w:divBdr>
    </w:div>
    <w:div w:id="288896548">
      <w:bodyDiv w:val="1"/>
      <w:marLeft w:val="0"/>
      <w:marRight w:val="0"/>
      <w:marTop w:val="0"/>
      <w:marBottom w:val="0"/>
      <w:divBdr>
        <w:top w:val="none" w:sz="0" w:space="0" w:color="auto"/>
        <w:left w:val="none" w:sz="0" w:space="0" w:color="auto"/>
        <w:bottom w:val="none" w:sz="0" w:space="0" w:color="auto"/>
        <w:right w:val="none" w:sz="0" w:space="0" w:color="auto"/>
      </w:divBdr>
    </w:div>
    <w:div w:id="289021169">
      <w:bodyDiv w:val="1"/>
      <w:marLeft w:val="0"/>
      <w:marRight w:val="0"/>
      <w:marTop w:val="0"/>
      <w:marBottom w:val="0"/>
      <w:divBdr>
        <w:top w:val="none" w:sz="0" w:space="0" w:color="auto"/>
        <w:left w:val="none" w:sz="0" w:space="0" w:color="auto"/>
        <w:bottom w:val="none" w:sz="0" w:space="0" w:color="auto"/>
        <w:right w:val="none" w:sz="0" w:space="0" w:color="auto"/>
      </w:divBdr>
    </w:div>
    <w:div w:id="295912170">
      <w:bodyDiv w:val="1"/>
      <w:marLeft w:val="0"/>
      <w:marRight w:val="0"/>
      <w:marTop w:val="0"/>
      <w:marBottom w:val="0"/>
      <w:divBdr>
        <w:top w:val="none" w:sz="0" w:space="0" w:color="auto"/>
        <w:left w:val="none" w:sz="0" w:space="0" w:color="auto"/>
        <w:bottom w:val="none" w:sz="0" w:space="0" w:color="auto"/>
        <w:right w:val="none" w:sz="0" w:space="0" w:color="auto"/>
      </w:divBdr>
    </w:div>
    <w:div w:id="296884741">
      <w:bodyDiv w:val="1"/>
      <w:marLeft w:val="0"/>
      <w:marRight w:val="0"/>
      <w:marTop w:val="0"/>
      <w:marBottom w:val="0"/>
      <w:divBdr>
        <w:top w:val="none" w:sz="0" w:space="0" w:color="auto"/>
        <w:left w:val="none" w:sz="0" w:space="0" w:color="auto"/>
        <w:bottom w:val="none" w:sz="0" w:space="0" w:color="auto"/>
        <w:right w:val="none" w:sz="0" w:space="0" w:color="auto"/>
      </w:divBdr>
    </w:div>
    <w:div w:id="297271962">
      <w:bodyDiv w:val="1"/>
      <w:marLeft w:val="0"/>
      <w:marRight w:val="0"/>
      <w:marTop w:val="0"/>
      <w:marBottom w:val="0"/>
      <w:divBdr>
        <w:top w:val="none" w:sz="0" w:space="0" w:color="auto"/>
        <w:left w:val="none" w:sz="0" w:space="0" w:color="auto"/>
        <w:bottom w:val="none" w:sz="0" w:space="0" w:color="auto"/>
        <w:right w:val="none" w:sz="0" w:space="0" w:color="auto"/>
      </w:divBdr>
    </w:div>
    <w:div w:id="299576795">
      <w:bodyDiv w:val="1"/>
      <w:marLeft w:val="0"/>
      <w:marRight w:val="0"/>
      <w:marTop w:val="0"/>
      <w:marBottom w:val="0"/>
      <w:divBdr>
        <w:top w:val="none" w:sz="0" w:space="0" w:color="auto"/>
        <w:left w:val="none" w:sz="0" w:space="0" w:color="auto"/>
        <w:bottom w:val="none" w:sz="0" w:space="0" w:color="auto"/>
        <w:right w:val="none" w:sz="0" w:space="0" w:color="auto"/>
      </w:divBdr>
    </w:div>
    <w:div w:id="305353892">
      <w:bodyDiv w:val="1"/>
      <w:marLeft w:val="0"/>
      <w:marRight w:val="0"/>
      <w:marTop w:val="0"/>
      <w:marBottom w:val="0"/>
      <w:divBdr>
        <w:top w:val="none" w:sz="0" w:space="0" w:color="auto"/>
        <w:left w:val="none" w:sz="0" w:space="0" w:color="auto"/>
        <w:bottom w:val="none" w:sz="0" w:space="0" w:color="auto"/>
        <w:right w:val="none" w:sz="0" w:space="0" w:color="auto"/>
      </w:divBdr>
    </w:div>
    <w:div w:id="306058752">
      <w:bodyDiv w:val="1"/>
      <w:marLeft w:val="0"/>
      <w:marRight w:val="0"/>
      <w:marTop w:val="0"/>
      <w:marBottom w:val="0"/>
      <w:divBdr>
        <w:top w:val="none" w:sz="0" w:space="0" w:color="auto"/>
        <w:left w:val="none" w:sz="0" w:space="0" w:color="auto"/>
        <w:bottom w:val="none" w:sz="0" w:space="0" w:color="auto"/>
        <w:right w:val="none" w:sz="0" w:space="0" w:color="auto"/>
      </w:divBdr>
    </w:div>
    <w:div w:id="308560611">
      <w:bodyDiv w:val="1"/>
      <w:marLeft w:val="0"/>
      <w:marRight w:val="0"/>
      <w:marTop w:val="0"/>
      <w:marBottom w:val="0"/>
      <w:divBdr>
        <w:top w:val="none" w:sz="0" w:space="0" w:color="auto"/>
        <w:left w:val="none" w:sz="0" w:space="0" w:color="auto"/>
        <w:bottom w:val="none" w:sz="0" w:space="0" w:color="auto"/>
        <w:right w:val="none" w:sz="0" w:space="0" w:color="auto"/>
      </w:divBdr>
    </w:div>
    <w:div w:id="308901198">
      <w:bodyDiv w:val="1"/>
      <w:marLeft w:val="0"/>
      <w:marRight w:val="0"/>
      <w:marTop w:val="0"/>
      <w:marBottom w:val="0"/>
      <w:divBdr>
        <w:top w:val="none" w:sz="0" w:space="0" w:color="auto"/>
        <w:left w:val="none" w:sz="0" w:space="0" w:color="auto"/>
        <w:bottom w:val="none" w:sz="0" w:space="0" w:color="auto"/>
        <w:right w:val="none" w:sz="0" w:space="0" w:color="auto"/>
      </w:divBdr>
    </w:div>
    <w:div w:id="311569959">
      <w:bodyDiv w:val="1"/>
      <w:marLeft w:val="0"/>
      <w:marRight w:val="0"/>
      <w:marTop w:val="0"/>
      <w:marBottom w:val="0"/>
      <w:divBdr>
        <w:top w:val="none" w:sz="0" w:space="0" w:color="auto"/>
        <w:left w:val="none" w:sz="0" w:space="0" w:color="auto"/>
        <w:bottom w:val="none" w:sz="0" w:space="0" w:color="auto"/>
        <w:right w:val="none" w:sz="0" w:space="0" w:color="auto"/>
      </w:divBdr>
    </w:div>
    <w:div w:id="313459362">
      <w:bodyDiv w:val="1"/>
      <w:marLeft w:val="0"/>
      <w:marRight w:val="0"/>
      <w:marTop w:val="0"/>
      <w:marBottom w:val="0"/>
      <w:divBdr>
        <w:top w:val="none" w:sz="0" w:space="0" w:color="auto"/>
        <w:left w:val="none" w:sz="0" w:space="0" w:color="auto"/>
        <w:bottom w:val="none" w:sz="0" w:space="0" w:color="auto"/>
        <w:right w:val="none" w:sz="0" w:space="0" w:color="auto"/>
      </w:divBdr>
    </w:div>
    <w:div w:id="313877060">
      <w:bodyDiv w:val="1"/>
      <w:marLeft w:val="0"/>
      <w:marRight w:val="0"/>
      <w:marTop w:val="0"/>
      <w:marBottom w:val="0"/>
      <w:divBdr>
        <w:top w:val="none" w:sz="0" w:space="0" w:color="auto"/>
        <w:left w:val="none" w:sz="0" w:space="0" w:color="auto"/>
        <w:bottom w:val="none" w:sz="0" w:space="0" w:color="auto"/>
        <w:right w:val="none" w:sz="0" w:space="0" w:color="auto"/>
      </w:divBdr>
    </w:div>
    <w:div w:id="314837897">
      <w:bodyDiv w:val="1"/>
      <w:marLeft w:val="0"/>
      <w:marRight w:val="0"/>
      <w:marTop w:val="0"/>
      <w:marBottom w:val="0"/>
      <w:divBdr>
        <w:top w:val="none" w:sz="0" w:space="0" w:color="auto"/>
        <w:left w:val="none" w:sz="0" w:space="0" w:color="auto"/>
        <w:bottom w:val="none" w:sz="0" w:space="0" w:color="auto"/>
        <w:right w:val="none" w:sz="0" w:space="0" w:color="auto"/>
      </w:divBdr>
    </w:div>
    <w:div w:id="315841853">
      <w:bodyDiv w:val="1"/>
      <w:marLeft w:val="0"/>
      <w:marRight w:val="0"/>
      <w:marTop w:val="0"/>
      <w:marBottom w:val="0"/>
      <w:divBdr>
        <w:top w:val="none" w:sz="0" w:space="0" w:color="auto"/>
        <w:left w:val="none" w:sz="0" w:space="0" w:color="auto"/>
        <w:bottom w:val="none" w:sz="0" w:space="0" w:color="auto"/>
        <w:right w:val="none" w:sz="0" w:space="0" w:color="auto"/>
      </w:divBdr>
    </w:div>
    <w:div w:id="319122454">
      <w:bodyDiv w:val="1"/>
      <w:marLeft w:val="0"/>
      <w:marRight w:val="0"/>
      <w:marTop w:val="0"/>
      <w:marBottom w:val="0"/>
      <w:divBdr>
        <w:top w:val="none" w:sz="0" w:space="0" w:color="auto"/>
        <w:left w:val="none" w:sz="0" w:space="0" w:color="auto"/>
        <w:bottom w:val="none" w:sz="0" w:space="0" w:color="auto"/>
        <w:right w:val="none" w:sz="0" w:space="0" w:color="auto"/>
      </w:divBdr>
    </w:div>
    <w:div w:id="321202796">
      <w:bodyDiv w:val="1"/>
      <w:marLeft w:val="0"/>
      <w:marRight w:val="0"/>
      <w:marTop w:val="0"/>
      <w:marBottom w:val="0"/>
      <w:divBdr>
        <w:top w:val="none" w:sz="0" w:space="0" w:color="auto"/>
        <w:left w:val="none" w:sz="0" w:space="0" w:color="auto"/>
        <w:bottom w:val="none" w:sz="0" w:space="0" w:color="auto"/>
        <w:right w:val="none" w:sz="0" w:space="0" w:color="auto"/>
      </w:divBdr>
    </w:div>
    <w:div w:id="322512407">
      <w:bodyDiv w:val="1"/>
      <w:marLeft w:val="0"/>
      <w:marRight w:val="0"/>
      <w:marTop w:val="0"/>
      <w:marBottom w:val="0"/>
      <w:divBdr>
        <w:top w:val="none" w:sz="0" w:space="0" w:color="auto"/>
        <w:left w:val="none" w:sz="0" w:space="0" w:color="auto"/>
        <w:bottom w:val="none" w:sz="0" w:space="0" w:color="auto"/>
        <w:right w:val="none" w:sz="0" w:space="0" w:color="auto"/>
      </w:divBdr>
    </w:div>
    <w:div w:id="323441019">
      <w:bodyDiv w:val="1"/>
      <w:marLeft w:val="0"/>
      <w:marRight w:val="0"/>
      <w:marTop w:val="0"/>
      <w:marBottom w:val="0"/>
      <w:divBdr>
        <w:top w:val="none" w:sz="0" w:space="0" w:color="auto"/>
        <w:left w:val="none" w:sz="0" w:space="0" w:color="auto"/>
        <w:bottom w:val="none" w:sz="0" w:space="0" w:color="auto"/>
        <w:right w:val="none" w:sz="0" w:space="0" w:color="auto"/>
      </w:divBdr>
    </w:div>
    <w:div w:id="326175768">
      <w:bodyDiv w:val="1"/>
      <w:marLeft w:val="0"/>
      <w:marRight w:val="0"/>
      <w:marTop w:val="0"/>
      <w:marBottom w:val="0"/>
      <w:divBdr>
        <w:top w:val="none" w:sz="0" w:space="0" w:color="auto"/>
        <w:left w:val="none" w:sz="0" w:space="0" w:color="auto"/>
        <w:bottom w:val="none" w:sz="0" w:space="0" w:color="auto"/>
        <w:right w:val="none" w:sz="0" w:space="0" w:color="auto"/>
      </w:divBdr>
    </w:div>
    <w:div w:id="327445595">
      <w:bodyDiv w:val="1"/>
      <w:marLeft w:val="0"/>
      <w:marRight w:val="0"/>
      <w:marTop w:val="0"/>
      <w:marBottom w:val="0"/>
      <w:divBdr>
        <w:top w:val="none" w:sz="0" w:space="0" w:color="auto"/>
        <w:left w:val="none" w:sz="0" w:space="0" w:color="auto"/>
        <w:bottom w:val="none" w:sz="0" w:space="0" w:color="auto"/>
        <w:right w:val="none" w:sz="0" w:space="0" w:color="auto"/>
      </w:divBdr>
    </w:div>
    <w:div w:id="329648071">
      <w:bodyDiv w:val="1"/>
      <w:marLeft w:val="0"/>
      <w:marRight w:val="0"/>
      <w:marTop w:val="0"/>
      <w:marBottom w:val="0"/>
      <w:divBdr>
        <w:top w:val="none" w:sz="0" w:space="0" w:color="auto"/>
        <w:left w:val="none" w:sz="0" w:space="0" w:color="auto"/>
        <w:bottom w:val="none" w:sz="0" w:space="0" w:color="auto"/>
        <w:right w:val="none" w:sz="0" w:space="0" w:color="auto"/>
      </w:divBdr>
    </w:div>
    <w:div w:id="332532599">
      <w:bodyDiv w:val="1"/>
      <w:marLeft w:val="0"/>
      <w:marRight w:val="0"/>
      <w:marTop w:val="0"/>
      <w:marBottom w:val="0"/>
      <w:divBdr>
        <w:top w:val="none" w:sz="0" w:space="0" w:color="auto"/>
        <w:left w:val="none" w:sz="0" w:space="0" w:color="auto"/>
        <w:bottom w:val="none" w:sz="0" w:space="0" w:color="auto"/>
        <w:right w:val="none" w:sz="0" w:space="0" w:color="auto"/>
      </w:divBdr>
    </w:div>
    <w:div w:id="332953625">
      <w:bodyDiv w:val="1"/>
      <w:marLeft w:val="0"/>
      <w:marRight w:val="0"/>
      <w:marTop w:val="0"/>
      <w:marBottom w:val="0"/>
      <w:divBdr>
        <w:top w:val="none" w:sz="0" w:space="0" w:color="auto"/>
        <w:left w:val="none" w:sz="0" w:space="0" w:color="auto"/>
        <w:bottom w:val="none" w:sz="0" w:space="0" w:color="auto"/>
        <w:right w:val="none" w:sz="0" w:space="0" w:color="auto"/>
      </w:divBdr>
    </w:div>
    <w:div w:id="333267749">
      <w:bodyDiv w:val="1"/>
      <w:marLeft w:val="0"/>
      <w:marRight w:val="0"/>
      <w:marTop w:val="0"/>
      <w:marBottom w:val="0"/>
      <w:divBdr>
        <w:top w:val="none" w:sz="0" w:space="0" w:color="auto"/>
        <w:left w:val="none" w:sz="0" w:space="0" w:color="auto"/>
        <w:bottom w:val="none" w:sz="0" w:space="0" w:color="auto"/>
        <w:right w:val="none" w:sz="0" w:space="0" w:color="auto"/>
      </w:divBdr>
    </w:div>
    <w:div w:id="333609582">
      <w:bodyDiv w:val="1"/>
      <w:marLeft w:val="0"/>
      <w:marRight w:val="0"/>
      <w:marTop w:val="0"/>
      <w:marBottom w:val="0"/>
      <w:divBdr>
        <w:top w:val="none" w:sz="0" w:space="0" w:color="auto"/>
        <w:left w:val="none" w:sz="0" w:space="0" w:color="auto"/>
        <w:bottom w:val="none" w:sz="0" w:space="0" w:color="auto"/>
        <w:right w:val="none" w:sz="0" w:space="0" w:color="auto"/>
      </w:divBdr>
    </w:div>
    <w:div w:id="335379816">
      <w:bodyDiv w:val="1"/>
      <w:marLeft w:val="0"/>
      <w:marRight w:val="0"/>
      <w:marTop w:val="0"/>
      <w:marBottom w:val="0"/>
      <w:divBdr>
        <w:top w:val="none" w:sz="0" w:space="0" w:color="auto"/>
        <w:left w:val="none" w:sz="0" w:space="0" w:color="auto"/>
        <w:bottom w:val="none" w:sz="0" w:space="0" w:color="auto"/>
        <w:right w:val="none" w:sz="0" w:space="0" w:color="auto"/>
      </w:divBdr>
    </w:div>
    <w:div w:id="335572260">
      <w:bodyDiv w:val="1"/>
      <w:marLeft w:val="0"/>
      <w:marRight w:val="0"/>
      <w:marTop w:val="0"/>
      <w:marBottom w:val="0"/>
      <w:divBdr>
        <w:top w:val="none" w:sz="0" w:space="0" w:color="auto"/>
        <w:left w:val="none" w:sz="0" w:space="0" w:color="auto"/>
        <w:bottom w:val="none" w:sz="0" w:space="0" w:color="auto"/>
        <w:right w:val="none" w:sz="0" w:space="0" w:color="auto"/>
      </w:divBdr>
    </w:div>
    <w:div w:id="337467383">
      <w:bodyDiv w:val="1"/>
      <w:marLeft w:val="0"/>
      <w:marRight w:val="0"/>
      <w:marTop w:val="0"/>
      <w:marBottom w:val="0"/>
      <w:divBdr>
        <w:top w:val="none" w:sz="0" w:space="0" w:color="auto"/>
        <w:left w:val="none" w:sz="0" w:space="0" w:color="auto"/>
        <w:bottom w:val="none" w:sz="0" w:space="0" w:color="auto"/>
        <w:right w:val="none" w:sz="0" w:space="0" w:color="auto"/>
      </w:divBdr>
    </w:div>
    <w:div w:id="338967215">
      <w:bodyDiv w:val="1"/>
      <w:marLeft w:val="0"/>
      <w:marRight w:val="0"/>
      <w:marTop w:val="0"/>
      <w:marBottom w:val="0"/>
      <w:divBdr>
        <w:top w:val="none" w:sz="0" w:space="0" w:color="auto"/>
        <w:left w:val="none" w:sz="0" w:space="0" w:color="auto"/>
        <w:bottom w:val="none" w:sz="0" w:space="0" w:color="auto"/>
        <w:right w:val="none" w:sz="0" w:space="0" w:color="auto"/>
      </w:divBdr>
    </w:div>
    <w:div w:id="339623891">
      <w:bodyDiv w:val="1"/>
      <w:marLeft w:val="0"/>
      <w:marRight w:val="0"/>
      <w:marTop w:val="0"/>
      <w:marBottom w:val="0"/>
      <w:divBdr>
        <w:top w:val="none" w:sz="0" w:space="0" w:color="auto"/>
        <w:left w:val="none" w:sz="0" w:space="0" w:color="auto"/>
        <w:bottom w:val="none" w:sz="0" w:space="0" w:color="auto"/>
        <w:right w:val="none" w:sz="0" w:space="0" w:color="auto"/>
      </w:divBdr>
    </w:div>
    <w:div w:id="343212992">
      <w:bodyDiv w:val="1"/>
      <w:marLeft w:val="0"/>
      <w:marRight w:val="0"/>
      <w:marTop w:val="0"/>
      <w:marBottom w:val="0"/>
      <w:divBdr>
        <w:top w:val="none" w:sz="0" w:space="0" w:color="auto"/>
        <w:left w:val="none" w:sz="0" w:space="0" w:color="auto"/>
        <w:bottom w:val="none" w:sz="0" w:space="0" w:color="auto"/>
        <w:right w:val="none" w:sz="0" w:space="0" w:color="auto"/>
      </w:divBdr>
    </w:div>
    <w:div w:id="344747091">
      <w:bodyDiv w:val="1"/>
      <w:marLeft w:val="0"/>
      <w:marRight w:val="0"/>
      <w:marTop w:val="0"/>
      <w:marBottom w:val="0"/>
      <w:divBdr>
        <w:top w:val="none" w:sz="0" w:space="0" w:color="auto"/>
        <w:left w:val="none" w:sz="0" w:space="0" w:color="auto"/>
        <w:bottom w:val="none" w:sz="0" w:space="0" w:color="auto"/>
        <w:right w:val="none" w:sz="0" w:space="0" w:color="auto"/>
      </w:divBdr>
    </w:div>
    <w:div w:id="347754550">
      <w:bodyDiv w:val="1"/>
      <w:marLeft w:val="0"/>
      <w:marRight w:val="0"/>
      <w:marTop w:val="0"/>
      <w:marBottom w:val="0"/>
      <w:divBdr>
        <w:top w:val="none" w:sz="0" w:space="0" w:color="auto"/>
        <w:left w:val="none" w:sz="0" w:space="0" w:color="auto"/>
        <w:bottom w:val="none" w:sz="0" w:space="0" w:color="auto"/>
        <w:right w:val="none" w:sz="0" w:space="0" w:color="auto"/>
      </w:divBdr>
    </w:div>
    <w:div w:id="350225526">
      <w:bodyDiv w:val="1"/>
      <w:marLeft w:val="0"/>
      <w:marRight w:val="0"/>
      <w:marTop w:val="0"/>
      <w:marBottom w:val="0"/>
      <w:divBdr>
        <w:top w:val="none" w:sz="0" w:space="0" w:color="auto"/>
        <w:left w:val="none" w:sz="0" w:space="0" w:color="auto"/>
        <w:bottom w:val="none" w:sz="0" w:space="0" w:color="auto"/>
        <w:right w:val="none" w:sz="0" w:space="0" w:color="auto"/>
      </w:divBdr>
    </w:div>
    <w:div w:id="352801584">
      <w:bodyDiv w:val="1"/>
      <w:marLeft w:val="0"/>
      <w:marRight w:val="0"/>
      <w:marTop w:val="0"/>
      <w:marBottom w:val="0"/>
      <w:divBdr>
        <w:top w:val="none" w:sz="0" w:space="0" w:color="auto"/>
        <w:left w:val="none" w:sz="0" w:space="0" w:color="auto"/>
        <w:bottom w:val="none" w:sz="0" w:space="0" w:color="auto"/>
        <w:right w:val="none" w:sz="0" w:space="0" w:color="auto"/>
      </w:divBdr>
    </w:div>
    <w:div w:id="355037971">
      <w:bodyDiv w:val="1"/>
      <w:marLeft w:val="0"/>
      <w:marRight w:val="0"/>
      <w:marTop w:val="0"/>
      <w:marBottom w:val="0"/>
      <w:divBdr>
        <w:top w:val="none" w:sz="0" w:space="0" w:color="auto"/>
        <w:left w:val="none" w:sz="0" w:space="0" w:color="auto"/>
        <w:bottom w:val="none" w:sz="0" w:space="0" w:color="auto"/>
        <w:right w:val="none" w:sz="0" w:space="0" w:color="auto"/>
      </w:divBdr>
    </w:div>
    <w:div w:id="356389157">
      <w:bodyDiv w:val="1"/>
      <w:marLeft w:val="0"/>
      <w:marRight w:val="0"/>
      <w:marTop w:val="0"/>
      <w:marBottom w:val="0"/>
      <w:divBdr>
        <w:top w:val="none" w:sz="0" w:space="0" w:color="auto"/>
        <w:left w:val="none" w:sz="0" w:space="0" w:color="auto"/>
        <w:bottom w:val="none" w:sz="0" w:space="0" w:color="auto"/>
        <w:right w:val="none" w:sz="0" w:space="0" w:color="auto"/>
      </w:divBdr>
    </w:div>
    <w:div w:id="356733753">
      <w:bodyDiv w:val="1"/>
      <w:marLeft w:val="0"/>
      <w:marRight w:val="0"/>
      <w:marTop w:val="0"/>
      <w:marBottom w:val="0"/>
      <w:divBdr>
        <w:top w:val="none" w:sz="0" w:space="0" w:color="auto"/>
        <w:left w:val="none" w:sz="0" w:space="0" w:color="auto"/>
        <w:bottom w:val="none" w:sz="0" w:space="0" w:color="auto"/>
        <w:right w:val="none" w:sz="0" w:space="0" w:color="auto"/>
      </w:divBdr>
    </w:div>
    <w:div w:id="357700673">
      <w:bodyDiv w:val="1"/>
      <w:marLeft w:val="0"/>
      <w:marRight w:val="0"/>
      <w:marTop w:val="0"/>
      <w:marBottom w:val="0"/>
      <w:divBdr>
        <w:top w:val="none" w:sz="0" w:space="0" w:color="auto"/>
        <w:left w:val="none" w:sz="0" w:space="0" w:color="auto"/>
        <w:bottom w:val="none" w:sz="0" w:space="0" w:color="auto"/>
        <w:right w:val="none" w:sz="0" w:space="0" w:color="auto"/>
      </w:divBdr>
    </w:div>
    <w:div w:id="357896583">
      <w:bodyDiv w:val="1"/>
      <w:marLeft w:val="0"/>
      <w:marRight w:val="0"/>
      <w:marTop w:val="0"/>
      <w:marBottom w:val="0"/>
      <w:divBdr>
        <w:top w:val="none" w:sz="0" w:space="0" w:color="auto"/>
        <w:left w:val="none" w:sz="0" w:space="0" w:color="auto"/>
        <w:bottom w:val="none" w:sz="0" w:space="0" w:color="auto"/>
        <w:right w:val="none" w:sz="0" w:space="0" w:color="auto"/>
      </w:divBdr>
    </w:div>
    <w:div w:id="362485669">
      <w:bodyDiv w:val="1"/>
      <w:marLeft w:val="0"/>
      <w:marRight w:val="0"/>
      <w:marTop w:val="0"/>
      <w:marBottom w:val="0"/>
      <w:divBdr>
        <w:top w:val="none" w:sz="0" w:space="0" w:color="auto"/>
        <w:left w:val="none" w:sz="0" w:space="0" w:color="auto"/>
        <w:bottom w:val="none" w:sz="0" w:space="0" w:color="auto"/>
        <w:right w:val="none" w:sz="0" w:space="0" w:color="auto"/>
      </w:divBdr>
    </w:div>
    <w:div w:id="362681703">
      <w:bodyDiv w:val="1"/>
      <w:marLeft w:val="0"/>
      <w:marRight w:val="0"/>
      <w:marTop w:val="0"/>
      <w:marBottom w:val="0"/>
      <w:divBdr>
        <w:top w:val="none" w:sz="0" w:space="0" w:color="auto"/>
        <w:left w:val="none" w:sz="0" w:space="0" w:color="auto"/>
        <w:bottom w:val="none" w:sz="0" w:space="0" w:color="auto"/>
        <w:right w:val="none" w:sz="0" w:space="0" w:color="auto"/>
      </w:divBdr>
    </w:div>
    <w:div w:id="362874588">
      <w:bodyDiv w:val="1"/>
      <w:marLeft w:val="0"/>
      <w:marRight w:val="0"/>
      <w:marTop w:val="0"/>
      <w:marBottom w:val="0"/>
      <w:divBdr>
        <w:top w:val="none" w:sz="0" w:space="0" w:color="auto"/>
        <w:left w:val="none" w:sz="0" w:space="0" w:color="auto"/>
        <w:bottom w:val="none" w:sz="0" w:space="0" w:color="auto"/>
        <w:right w:val="none" w:sz="0" w:space="0" w:color="auto"/>
      </w:divBdr>
    </w:div>
    <w:div w:id="363141271">
      <w:bodyDiv w:val="1"/>
      <w:marLeft w:val="0"/>
      <w:marRight w:val="0"/>
      <w:marTop w:val="0"/>
      <w:marBottom w:val="0"/>
      <w:divBdr>
        <w:top w:val="none" w:sz="0" w:space="0" w:color="auto"/>
        <w:left w:val="none" w:sz="0" w:space="0" w:color="auto"/>
        <w:bottom w:val="none" w:sz="0" w:space="0" w:color="auto"/>
        <w:right w:val="none" w:sz="0" w:space="0" w:color="auto"/>
      </w:divBdr>
    </w:div>
    <w:div w:id="367799340">
      <w:bodyDiv w:val="1"/>
      <w:marLeft w:val="0"/>
      <w:marRight w:val="0"/>
      <w:marTop w:val="0"/>
      <w:marBottom w:val="0"/>
      <w:divBdr>
        <w:top w:val="none" w:sz="0" w:space="0" w:color="auto"/>
        <w:left w:val="none" w:sz="0" w:space="0" w:color="auto"/>
        <w:bottom w:val="none" w:sz="0" w:space="0" w:color="auto"/>
        <w:right w:val="none" w:sz="0" w:space="0" w:color="auto"/>
      </w:divBdr>
    </w:div>
    <w:div w:id="368461391">
      <w:bodyDiv w:val="1"/>
      <w:marLeft w:val="0"/>
      <w:marRight w:val="0"/>
      <w:marTop w:val="0"/>
      <w:marBottom w:val="0"/>
      <w:divBdr>
        <w:top w:val="none" w:sz="0" w:space="0" w:color="auto"/>
        <w:left w:val="none" w:sz="0" w:space="0" w:color="auto"/>
        <w:bottom w:val="none" w:sz="0" w:space="0" w:color="auto"/>
        <w:right w:val="none" w:sz="0" w:space="0" w:color="auto"/>
      </w:divBdr>
    </w:div>
    <w:div w:id="369500666">
      <w:bodyDiv w:val="1"/>
      <w:marLeft w:val="0"/>
      <w:marRight w:val="0"/>
      <w:marTop w:val="0"/>
      <w:marBottom w:val="0"/>
      <w:divBdr>
        <w:top w:val="none" w:sz="0" w:space="0" w:color="auto"/>
        <w:left w:val="none" w:sz="0" w:space="0" w:color="auto"/>
        <w:bottom w:val="none" w:sz="0" w:space="0" w:color="auto"/>
        <w:right w:val="none" w:sz="0" w:space="0" w:color="auto"/>
      </w:divBdr>
    </w:div>
    <w:div w:id="373503672">
      <w:bodyDiv w:val="1"/>
      <w:marLeft w:val="0"/>
      <w:marRight w:val="0"/>
      <w:marTop w:val="0"/>
      <w:marBottom w:val="0"/>
      <w:divBdr>
        <w:top w:val="none" w:sz="0" w:space="0" w:color="auto"/>
        <w:left w:val="none" w:sz="0" w:space="0" w:color="auto"/>
        <w:bottom w:val="none" w:sz="0" w:space="0" w:color="auto"/>
        <w:right w:val="none" w:sz="0" w:space="0" w:color="auto"/>
      </w:divBdr>
    </w:div>
    <w:div w:id="374089359">
      <w:bodyDiv w:val="1"/>
      <w:marLeft w:val="0"/>
      <w:marRight w:val="0"/>
      <w:marTop w:val="0"/>
      <w:marBottom w:val="0"/>
      <w:divBdr>
        <w:top w:val="none" w:sz="0" w:space="0" w:color="auto"/>
        <w:left w:val="none" w:sz="0" w:space="0" w:color="auto"/>
        <w:bottom w:val="none" w:sz="0" w:space="0" w:color="auto"/>
        <w:right w:val="none" w:sz="0" w:space="0" w:color="auto"/>
      </w:divBdr>
    </w:div>
    <w:div w:id="374812175">
      <w:bodyDiv w:val="1"/>
      <w:marLeft w:val="0"/>
      <w:marRight w:val="0"/>
      <w:marTop w:val="0"/>
      <w:marBottom w:val="0"/>
      <w:divBdr>
        <w:top w:val="none" w:sz="0" w:space="0" w:color="auto"/>
        <w:left w:val="none" w:sz="0" w:space="0" w:color="auto"/>
        <w:bottom w:val="none" w:sz="0" w:space="0" w:color="auto"/>
        <w:right w:val="none" w:sz="0" w:space="0" w:color="auto"/>
      </w:divBdr>
    </w:div>
    <w:div w:id="374963167">
      <w:bodyDiv w:val="1"/>
      <w:marLeft w:val="0"/>
      <w:marRight w:val="0"/>
      <w:marTop w:val="0"/>
      <w:marBottom w:val="0"/>
      <w:divBdr>
        <w:top w:val="none" w:sz="0" w:space="0" w:color="auto"/>
        <w:left w:val="none" w:sz="0" w:space="0" w:color="auto"/>
        <w:bottom w:val="none" w:sz="0" w:space="0" w:color="auto"/>
        <w:right w:val="none" w:sz="0" w:space="0" w:color="auto"/>
      </w:divBdr>
    </w:div>
    <w:div w:id="376203794">
      <w:bodyDiv w:val="1"/>
      <w:marLeft w:val="0"/>
      <w:marRight w:val="0"/>
      <w:marTop w:val="0"/>
      <w:marBottom w:val="0"/>
      <w:divBdr>
        <w:top w:val="none" w:sz="0" w:space="0" w:color="auto"/>
        <w:left w:val="none" w:sz="0" w:space="0" w:color="auto"/>
        <w:bottom w:val="none" w:sz="0" w:space="0" w:color="auto"/>
        <w:right w:val="none" w:sz="0" w:space="0" w:color="auto"/>
      </w:divBdr>
    </w:div>
    <w:div w:id="378866230">
      <w:bodyDiv w:val="1"/>
      <w:marLeft w:val="0"/>
      <w:marRight w:val="0"/>
      <w:marTop w:val="0"/>
      <w:marBottom w:val="0"/>
      <w:divBdr>
        <w:top w:val="none" w:sz="0" w:space="0" w:color="auto"/>
        <w:left w:val="none" w:sz="0" w:space="0" w:color="auto"/>
        <w:bottom w:val="none" w:sz="0" w:space="0" w:color="auto"/>
        <w:right w:val="none" w:sz="0" w:space="0" w:color="auto"/>
      </w:divBdr>
    </w:div>
    <w:div w:id="381100996">
      <w:bodyDiv w:val="1"/>
      <w:marLeft w:val="0"/>
      <w:marRight w:val="0"/>
      <w:marTop w:val="0"/>
      <w:marBottom w:val="0"/>
      <w:divBdr>
        <w:top w:val="none" w:sz="0" w:space="0" w:color="auto"/>
        <w:left w:val="none" w:sz="0" w:space="0" w:color="auto"/>
        <w:bottom w:val="none" w:sz="0" w:space="0" w:color="auto"/>
        <w:right w:val="none" w:sz="0" w:space="0" w:color="auto"/>
      </w:divBdr>
    </w:div>
    <w:div w:id="382102816">
      <w:bodyDiv w:val="1"/>
      <w:marLeft w:val="0"/>
      <w:marRight w:val="0"/>
      <w:marTop w:val="0"/>
      <w:marBottom w:val="0"/>
      <w:divBdr>
        <w:top w:val="none" w:sz="0" w:space="0" w:color="auto"/>
        <w:left w:val="none" w:sz="0" w:space="0" w:color="auto"/>
        <w:bottom w:val="none" w:sz="0" w:space="0" w:color="auto"/>
        <w:right w:val="none" w:sz="0" w:space="0" w:color="auto"/>
      </w:divBdr>
    </w:div>
    <w:div w:id="382170104">
      <w:bodyDiv w:val="1"/>
      <w:marLeft w:val="0"/>
      <w:marRight w:val="0"/>
      <w:marTop w:val="0"/>
      <w:marBottom w:val="0"/>
      <w:divBdr>
        <w:top w:val="none" w:sz="0" w:space="0" w:color="auto"/>
        <w:left w:val="none" w:sz="0" w:space="0" w:color="auto"/>
        <w:bottom w:val="none" w:sz="0" w:space="0" w:color="auto"/>
        <w:right w:val="none" w:sz="0" w:space="0" w:color="auto"/>
      </w:divBdr>
    </w:div>
    <w:div w:id="387534784">
      <w:bodyDiv w:val="1"/>
      <w:marLeft w:val="0"/>
      <w:marRight w:val="0"/>
      <w:marTop w:val="0"/>
      <w:marBottom w:val="0"/>
      <w:divBdr>
        <w:top w:val="none" w:sz="0" w:space="0" w:color="auto"/>
        <w:left w:val="none" w:sz="0" w:space="0" w:color="auto"/>
        <w:bottom w:val="none" w:sz="0" w:space="0" w:color="auto"/>
        <w:right w:val="none" w:sz="0" w:space="0" w:color="auto"/>
      </w:divBdr>
    </w:div>
    <w:div w:id="389305967">
      <w:bodyDiv w:val="1"/>
      <w:marLeft w:val="0"/>
      <w:marRight w:val="0"/>
      <w:marTop w:val="0"/>
      <w:marBottom w:val="0"/>
      <w:divBdr>
        <w:top w:val="none" w:sz="0" w:space="0" w:color="auto"/>
        <w:left w:val="none" w:sz="0" w:space="0" w:color="auto"/>
        <w:bottom w:val="none" w:sz="0" w:space="0" w:color="auto"/>
        <w:right w:val="none" w:sz="0" w:space="0" w:color="auto"/>
      </w:divBdr>
    </w:div>
    <w:div w:id="392050278">
      <w:bodyDiv w:val="1"/>
      <w:marLeft w:val="0"/>
      <w:marRight w:val="0"/>
      <w:marTop w:val="0"/>
      <w:marBottom w:val="0"/>
      <w:divBdr>
        <w:top w:val="none" w:sz="0" w:space="0" w:color="auto"/>
        <w:left w:val="none" w:sz="0" w:space="0" w:color="auto"/>
        <w:bottom w:val="none" w:sz="0" w:space="0" w:color="auto"/>
        <w:right w:val="none" w:sz="0" w:space="0" w:color="auto"/>
      </w:divBdr>
    </w:div>
    <w:div w:id="393235546">
      <w:bodyDiv w:val="1"/>
      <w:marLeft w:val="0"/>
      <w:marRight w:val="0"/>
      <w:marTop w:val="0"/>
      <w:marBottom w:val="0"/>
      <w:divBdr>
        <w:top w:val="none" w:sz="0" w:space="0" w:color="auto"/>
        <w:left w:val="none" w:sz="0" w:space="0" w:color="auto"/>
        <w:bottom w:val="none" w:sz="0" w:space="0" w:color="auto"/>
        <w:right w:val="none" w:sz="0" w:space="0" w:color="auto"/>
      </w:divBdr>
    </w:div>
    <w:div w:id="394400388">
      <w:bodyDiv w:val="1"/>
      <w:marLeft w:val="0"/>
      <w:marRight w:val="0"/>
      <w:marTop w:val="0"/>
      <w:marBottom w:val="0"/>
      <w:divBdr>
        <w:top w:val="none" w:sz="0" w:space="0" w:color="auto"/>
        <w:left w:val="none" w:sz="0" w:space="0" w:color="auto"/>
        <w:bottom w:val="none" w:sz="0" w:space="0" w:color="auto"/>
        <w:right w:val="none" w:sz="0" w:space="0" w:color="auto"/>
      </w:divBdr>
    </w:div>
    <w:div w:id="397170812">
      <w:bodyDiv w:val="1"/>
      <w:marLeft w:val="0"/>
      <w:marRight w:val="0"/>
      <w:marTop w:val="0"/>
      <w:marBottom w:val="0"/>
      <w:divBdr>
        <w:top w:val="none" w:sz="0" w:space="0" w:color="auto"/>
        <w:left w:val="none" w:sz="0" w:space="0" w:color="auto"/>
        <w:bottom w:val="none" w:sz="0" w:space="0" w:color="auto"/>
        <w:right w:val="none" w:sz="0" w:space="0" w:color="auto"/>
      </w:divBdr>
    </w:div>
    <w:div w:id="401174593">
      <w:bodyDiv w:val="1"/>
      <w:marLeft w:val="0"/>
      <w:marRight w:val="0"/>
      <w:marTop w:val="0"/>
      <w:marBottom w:val="0"/>
      <w:divBdr>
        <w:top w:val="none" w:sz="0" w:space="0" w:color="auto"/>
        <w:left w:val="none" w:sz="0" w:space="0" w:color="auto"/>
        <w:bottom w:val="none" w:sz="0" w:space="0" w:color="auto"/>
        <w:right w:val="none" w:sz="0" w:space="0" w:color="auto"/>
      </w:divBdr>
    </w:div>
    <w:div w:id="402334797">
      <w:bodyDiv w:val="1"/>
      <w:marLeft w:val="0"/>
      <w:marRight w:val="0"/>
      <w:marTop w:val="0"/>
      <w:marBottom w:val="0"/>
      <w:divBdr>
        <w:top w:val="none" w:sz="0" w:space="0" w:color="auto"/>
        <w:left w:val="none" w:sz="0" w:space="0" w:color="auto"/>
        <w:bottom w:val="none" w:sz="0" w:space="0" w:color="auto"/>
        <w:right w:val="none" w:sz="0" w:space="0" w:color="auto"/>
      </w:divBdr>
    </w:div>
    <w:div w:id="402917941">
      <w:bodyDiv w:val="1"/>
      <w:marLeft w:val="0"/>
      <w:marRight w:val="0"/>
      <w:marTop w:val="0"/>
      <w:marBottom w:val="0"/>
      <w:divBdr>
        <w:top w:val="none" w:sz="0" w:space="0" w:color="auto"/>
        <w:left w:val="none" w:sz="0" w:space="0" w:color="auto"/>
        <w:bottom w:val="none" w:sz="0" w:space="0" w:color="auto"/>
        <w:right w:val="none" w:sz="0" w:space="0" w:color="auto"/>
      </w:divBdr>
    </w:div>
    <w:div w:id="403719826">
      <w:bodyDiv w:val="1"/>
      <w:marLeft w:val="0"/>
      <w:marRight w:val="0"/>
      <w:marTop w:val="0"/>
      <w:marBottom w:val="0"/>
      <w:divBdr>
        <w:top w:val="none" w:sz="0" w:space="0" w:color="auto"/>
        <w:left w:val="none" w:sz="0" w:space="0" w:color="auto"/>
        <w:bottom w:val="none" w:sz="0" w:space="0" w:color="auto"/>
        <w:right w:val="none" w:sz="0" w:space="0" w:color="auto"/>
      </w:divBdr>
    </w:div>
    <w:div w:id="410735505">
      <w:bodyDiv w:val="1"/>
      <w:marLeft w:val="0"/>
      <w:marRight w:val="0"/>
      <w:marTop w:val="0"/>
      <w:marBottom w:val="0"/>
      <w:divBdr>
        <w:top w:val="none" w:sz="0" w:space="0" w:color="auto"/>
        <w:left w:val="none" w:sz="0" w:space="0" w:color="auto"/>
        <w:bottom w:val="none" w:sz="0" w:space="0" w:color="auto"/>
        <w:right w:val="none" w:sz="0" w:space="0" w:color="auto"/>
      </w:divBdr>
    </w:div>
    <w:div w:id="410932152">
      <w:bodyDiv w:val="1"/>
      <w:marLeft w:val="0"/>
      <w:marRight w:val="0"/>
      <w:marTop w:val="0"/>
      <w:marBottom w:val="0"/>
      <w:divBdr>
        <w:top w:val="none" w:sz="0" w:space="0" w:color="auto"/>
        <w:left w:val="none" w:sz="0" w:space="0" w:color="auto"/>
        <w:bottom w:val="none" w:sz="0" w:space="0" w:color="auto"/>
        <w:right w:val="none" w:sz="0" w:space="0" w:color="auto"/>
      </w:divBdr>
    </w:div>
    <w:div w:id="411661858">
      <w:bodyDiv w:val="1"/>
      <w:marLeft w:val="0"/>
      <w:marRight w:val="0"/>
      <w:marTop w:val="0"/>
      <w:marBottom w:val="0"/>
      <w:divBdr>
        <w:top w:val="none" w:sz="0" w:space="0" w:color="auto"/>
        <w:left w:val="none" w:sz="0" w:space="0" w:color="auto"/>
        <w:bottom w:val="none" w:sz="0" w:space="0" w:color="auto"/>
        <w:right w:val="none" w:sz="0" w:space="0" w:color="auto"/>
      </w:divBdr>
    </w:div>
    <w:div w:id="411702474">
      <w:bodyDiv w:val="1"/>
      <w:marLeft w:val="0"/>
      <w:marRight w:val="0"/>
      <w:marTop w:val="0"/>
      <w:marBottom w:val="0"/>
      <w:divBdr>
        <w:top w:val="none" w:sz="0" w:space="0" w:color="auto"/>
        <w:left w:val="none" w:sz="0" w:space="0" w:color="auto"/>
        <w:bottom w:val="none" w:sz="0" w:space="0" w:color="auto"/>
        <w:right w:val="none" w:sz="0" w:space="0" w:color="auto"/>
      </w:divBdr>
    </w:div>
    <w:div w:id="413940156">
      <w:bodyDiv w:val="1"/>
      <w:marLeft w:val="0"/>
      <w:marRight w:val="0"/>
      <w:marTop w:val="0"/>
      <w:marBottom w:val="0"/>
      <w:divBdr>
        <w:top w:val="none" w:sz="0" w:space="0" w:color="auto"/>
        <w:left w:val="none" w:sz="0" w:space="0" w:color="auto"/>
        <w:bottom w:val="none" w:sz="0" w:space="0" w:color="auto"/>
        <w:right w:val="none" w:sz="0" w:space="0" w:color="auto"/>
      </w:divBdr>
    </w:div>
    <w:div w:id="414592657">
      <w:bodyDiv w:val="1"/>
      <w:marLeft w:val="0"/>
      <w:marRight w:val="0"/>
      <w:marTop w:val="0"/>
      <w:marBottom w:val="0"/>
      <w:divBdr>
        <w:top w:val="none" w:sz="0" w:space="0" w:color="auto"/>
        <w:left w:val="none" w:sz="0" w:space="0" w:color="auto"/>
        <w:bottom w:val="none" w:sz="0" w:space="0" w:color="auto"/>
        <w:right w:val="none" w:sz="0" w:space="0" w:color="auto"/>
      </w:divBdr>
    </w:div>
    <w:div w:id="419722763">
      <w:bodyDiv w:val="1"/>
      <w:marLeft w:val="0"/>
      <w:marRight w:val="0"/>
      <w:marTop w:val="0"/>
      <w:marBottom w:val="0"/>
      <w:divBdr>
        <w:top w:val="none" w:sz="0" w:space="0" w:color="auto"/>
        <w:left w:val="none" w:sz="0" w:space="0" w:color="auto"/>
        <w:bottom w:val="none" w:sz="0" w:space="0" w:color="auto"/>
        <w:right w:val="none" w:sz="0" w:space="0" w:color="auto"/>
      </w:divBdr>
    </w:div>
    <w:div w:id="420416500">
      <w:bodyDiv w:val="1"/>
      <w:marLeft w:val="0"/>
      <w:marRight w:val="0"/>
      <w:marTop w:val="0"/>
      <w:marBottom w:val="0"/>
      <w:divBdr>
        <w:top w:val="none" w:sz="0" w:space="0" w:color="auto"/>
        <w:left w:val="none" w:sz="0" w:space="0" w:color="auto"/>
        <w:bottom w:val="none" w:sz="0" w:space="0" w:color="auto"/>
        <w:right w:val="none" w:sz="0" w:space="0" w:color="auto"/>
      </w:divBdr>
    </w:div>
    <w:div w:id="422990970">
      <w:bodyDiv w:val="1"/>
      <w:marLeft w:val="0"/>
      <w:marRight w:val="0"/>
      <w:marTop w:val="0"/>
      <w:marBottom w:val="0"/>
      <w:divBdr>
        <w:top w:val="none" w:sz="0" w:space="0" w:color="auto"/>
        <w:left w:val="none" w:sz="0" w:space="0" w:color="auto"/>
        <w:bottom w:val="none" w:sz="0" w:space="0" w:color="auto"/>
        <w:right w:val="none" w:sz="0" w:space="0" w:color="auto"/>
      </w:divBdr>
    </w:div>
    <w:div w:id="424960479">
      <w:bodyDiv w:val="1"/>
      <w:marLeft w:val="0"/>
      <w:marRight w:val="0"/>
      <w:marTop w:val="0"/>
      <w:marBottom w:val="0"/>
      <w:divBdr>
        <w:top w:val="none" w:sz="0" w:space="0" w:color="auto"/>
        <w:left w:val="none" w:sz="0" w:space="0" w:color="auto"/>
        <w:bottom w:val="none" w:sz="0" w:space="0" w:color="auto"/>
        <w:right w:val="none" w:sz="0" w:space="0" w:color="auto"/>
      </w:divBdr>
    </w:div>
    <w:div w:id="428550674">
      <w:bodyDiv w:val="1"/>
      <w:marLeft w:val="0"/>
      <w:marRight w:val="0"/>
      <w:marTop w:val="0"/>
      <w:marBottom w:val="0"/>
      <w:divBdr>
        <w:top w:val="none" w:sz="0" w:space="0" w:color="auto"/>
        <w:left w:val="none" w:sz="0" w:space="0" w:color="auto"/>
        <w:bottom w:val="none" w:sz="0" w:space="0" w:color="auto"/>
        <w:right w:val="none" w:sz="0" w:space="0" w:color="auto"/>
      </w:divBdr>
    </w:div>
    <w:div w:id="428769201">
      <w:bodyDiv w:val="1"/>
      <w:marLeft w:val="0"/>
      <w:marRight w:val="0"/>
      <w:marTop w:val="0"/>
      <w:marBottom w:val="0"/>
      <w:divBdr>
        <w:top w:val="none" w:sz="0" w:space="0" w:color="auto"/>
        <w:left w:val="none" w:sz="0" w:space="0" w:color="auto"/>
        <w:bottom w:val="none" w:sz="0" w:space="0" w:color="auto"/>
        <w:right w:val="none" w:sz="0" w:space="0" w:color="auto"/>
      </w:divBdr>
    </w:div>
    <w:div w:id="429354895">
      <w:bodyDiv w:val="1"/>
      <w:marLeft w:val="0"/>
      <w:marRight w:val="0"/>
      <w:marTop w:val="0"/>
      <w:marBottom w:val="0"/>
      <w:divBdr>
        <w:top w:val="none" w:sz="0" w:space="0" w:color="auto"/>
        <w:left w:val="none" w:sz="0" w:space="0" w:color="auto"/>
        <w:bottom w:val="none" w:sz="0" w:space="0" w:color="auto"/>
        <w:right w:val="none" w:sz="0" w:space="0" w:color="auto"/>
      </w:divBdr>
    </w:div>
    <w:div w:id="432165104">
      <w:bodyDiv w:val="1"/>
      <w:marLeft w:val="0"/>
      <w:marRight w:val="0"/>
      <w:marTop w:val="0"/>
      <w:marBottom w:val="0"/>
      <w:divBdr>
        <w:top w:val="none" w:sz="0" w:space="0" w:color="auto"/>
        <w:left w:val="none" w:sz="0" w:space="0" w:color="auto"/>
        <w:bottom w:val="none" w:sz="0" w:space="0" w:color="auto"/>
        <w:right w:val="none" w:sz="0" w:space="0" w:color="auto"/>
      </w:divBdr>
    </w:div>
    <w:div w:id="437918448">
      <w:bodyDiv w:val="1"/>
      <w:marLeft w:val="0"/>
      <w:marRight w:val="0"/>
      <w:marTop w:val="0"/>
      <w:marBottom w:val="0"/>
      <w:divBdr>
        <w:top w:val="none" w:sz="0" w:space="0" w:color="auto"/>
        <w:left w:val="none" w:sz="0" w:space="0" w:color="auto"/>
        <w:bottom w:val="none" w:sz="0" w:space="0" w:color="auto"/>
        <w:right w:val="none" w:sz="0" w:space="0" w:color="auto"/>
      </w:divBdr>
    </w:div>
    <w:div w:id="440421699">
      <w:bodyDiv w:val="1"/>
      <w:marLeft w:val="0"/>
      <w:marRight w:val="0"/>
      <w:marTop w:val="0"/>
      <w:marBottom w:val="0"/>
      <w:divBdr>
        <w:top w:val="none" w:sz="0" w:space="0" w:color="auto"/>
        <w:left w:val="none" w:sz="0" w:space="0" w:color="auto"/>
        <w:bottom w:val="none" w:sz="0" w:space="0" w:color="auto"/>
        <w:right w:val="none" w:sz="0" w:space="0" w:color="auto"/>
      </w:divBdr>
    </w:div>
    <w:div w:id="440608206">
      <w:bodyDiv w:val="1"/>
      <w:marLeft w:val="0"/>
      <w:marRight w:val="0"/>
      <w:marTop w:val="0"/>
      <w:marBottom w:val="0"/>
      <w:divBdr>
        <w:top w:val="none" w:sz="0" w:space="0" w:color="auto"/>
        <w:left w:val="none" w:sz="0" w:space="0" w:color="auto"/>
        <w:bottom w:val="none" w:sz="0" w:space="0" w:color="auto"/>
        <w:right w:val="none" w:sz="0" w:space="0" w:color="auto"/>
      </w:divBdr>
    </w:div>
    <w:div w:id="440731305">
      <w:bodyDiv w:val="1"/>
      <w:marLeft w:val="0"/>
      <w:marRight w:val="0"/>
      <w:marTop w:val="0"/>
      <w:marBottom w:val="0"/>
      <w:divBdr>
        <w:top w:val="none" w:sz="0" w:space="0" w:color="auto"/>
        <w:left w:val="none" w:sz="0" w:space="0" w:color="auto"/>
        <w:bottom w:val="none" w:sz="0" w:space="0" w:color="auto"/>
        <w:right w:val="none" w:sz="0" w:space="0" w:color="auto"/>
      </w:divBdr>
    </w:div>
    <w:div w:id="440996426">
      <w:bodyDiv w:val="1"/>
      <w:marLeft w:val="0"/>
      <w:marRight w:val="0"/>
      <w:marTop w:val="0"/>
      <w:marBottom w:val="0"/>
      <w:divBdr>
        <w:top w:val="none" w:sz="0" w:space="0" w:color="auto"/>
        <w:left w:val="none" w:sz="0" w:space="0" w:color="auto"/>
        <w:bottom w:val="none" w:sz="0" w:space="0" w:color="auto"/>
        <w:right w:val="none" w:sz="0" w:space="0" w:color="auto"/>
      </w:divBdr>
    </w:div>
    <w:div w:id="441804841">
      <w:bodyDiv w:val="1"/>
      <w:marLeft w:val="0"/>
      <w:marRight w:val="0"/>
      <w:marTop w:val="0"/>
      <w:marBottom w:val="0"/>
      <w:divBdr>
        <w:top w:val="none" w:sz="0" w:space="0" w:color="auto"/>
        <w:left w:val="none" w:sz="0" w:space="0" w:color="auto"/>
        <w:bottom w:val="none" w:sz="0" w:space="0" w:color="auto"/>
        <w:right w:val="none" w:sz="0" w:space="0" w:color="auto"/>
      </w:divBdr>
    </w:div>
    <w:div w:id="442191430">
      <w:bodyDiv w:val="1"/>
      <w:marLeft w:val="0"/>
      <w:marRight w:val="0"/>
      <w:marTop w:val="0"/>
      <w:marBottom w:val="0"/>
      <w:divBdr>
        <w:top w:val="none" w:sz="0" w:space="0" w:color="auto"/>
        <w:left w:val="none" w:sz="0" w:space="0" w:color="auto"/>
        <w:bottom w:val="none" w:sz="0" w:space="0" w:color="auto"/>
        <w:right w:val="none" w:sz="0" w:space="0" w:color="auto"/>
      </w:divBdr>
    </w:div>
    <w:div w:id="442697957">
      <w:bodyDiv w:val="1"/>
      <w:marLeft w:val="0"/>
      <w:marRight w:val="0"/>
      <w:marTop w:val="0"/>
      <w:marBottom w:val="0"/>
      <w:divBdr>
        <w:top w:val="none" w:sz="0" w:space="0" w:color="auto"/>
        <w:left w:val="none" w:sz="0" w:space="0" w:color="auto"/>
        <w:bottom w:val="none" w:sz="0" w:space="0" w:color="auto"/>
        <w:right w:val="none" w:sz="0" w:space="0" w:color="auto"/>
      </w:divBdr>
    </w:div>
    <w:div w:id="443039676">
      <w:bodyDiv w:val="1"/>
      <w:marLeft w:val="0"/>
      <w:marRight w:val="0"/>
      <w:marTop w:val="0"/>
      <w:marBottom w:val="0"/>
      <w:divBdr>
        <w:top w:val="none" w:sz="0" w:space="0" w:color="auto"/>
        <w:left w:val="none" w:sz="0" w:space="0" w:color="auto"/>
        <w:bottom w:val="none" w:sz="0" w:space="0" w:color="auto"/>
        <w:right w:val="none" w:sz="0" w:space="0" w:color="auto"/>
      </w:divBdr>
    </w:div>
    <w:div w:id="446508275">
      <w:bodyDiv w:val="1"/>
      <w:marLeft w:val="0"/>
      <w:marRight w:val="0"/>
      <w:marTop w:val="0"/>
      <w:marBottom w:val="0"/>
      <w:divBdr>
        <w:top w:val="none" w:sz="0" w:space="0" w:color="auto"/>
        <w:left w:val="none" w:sz="0" w:space="0" w:color="auto"/>
        <w:bottom w:val="none" w:sz="0" w:space="0" w:color="auto"/>
        <w:right w:val="none" w:sz="0" w:space="0" w:color="auto"/>
      </w:divBdr>
    </w:div>
    <w:div w:id="446703055">
      <w:bodyDiv w:val="1"/>
      <w:marLeft w:val="0"/>
      <w:marRight w:val="0"/>
      <w:marTop w:val="0"/>
      <w:marBottom w:val="0"/>
      <w:divBdr>
        <w:top w:val="none" w:sz="0" w:space="0" w:color="auto"/>
        <w:left w:val="none" w:sz="0" w:space="0" w:color="auto"/>
        <w:bottom w:val="none" w:sz="0" w:space="0" w:color="auto"/>
        <w:right w:val="none" w:sz="0" w:space="0" w:color="auto"/>
      </w:divBdr>
    </w:div>
    <w:div w:id="448546245">
      <w:bodyDiv w:val="1"/>
      <w:marLeft w:val="0"/>
      <w:marRight w:val="0"/>
      <w:marTop w:val="0"/>
      <w:marBottom w:val="0"/>
      <w:divBdr>
        <w:top w:val="none" w:sz="0" w:space="0" w:color="auto"/>
        <w:left w:val="none" w:sz="0" w:space="0" w:color="auto"/>
        <w:bottom w:val="none" w:sz="0" w:space="0" w:color="auto"/>
        <w:right w:val="none" w:sz="0" w:space="0" w:color="auto"/>
      </w:divBdr>
    </w:div>
    <w:div w:id="448671068">
      <w:bodyDiv w:val="1"/>
      <w:marLeft w:val="0"/>
      <w:marRight w:val="0"/>
      <w:marTop w:val="0"/>
      <w:marBottom w:val="0"/>
      <w:divBdr>
        <w:top w:val="none" w:sz="0" w:space="0" w:color="auto"/>
        <w:left w:val="none" w:sz="0" w:space="0" w:color="auto"/>
        <w:bottom w:val="none" w:sz="0" w:space="0" w:color="auto"/>
        <w:right w:val="none" w:sz="0" w:space="0" w:color="auto"/>
      </w:divBdr>
    </w:div>
    <w:div w:id="449134155">
      <w:bodyDiv w:val="1"/>
      <w:marLeft w:val="0"/>
      <w:marRight w:val="0"/>
      <w:marTop w:val="0"/>
      <w:marBottom w:val="0"/>
      <w:divBdr>
        <w:top w:val="none" w:sz="0" w:space="0" w:color="auto"/>
        <w:left w:val="none" w:sz="0" w:space="0" w:color="auto"/>
        <w:bottom w:val="none" w:sz="0" w:space="0" w:color="auto"/>
        <w:right w:val="none" w:sz="0" w:space="0" w:color="auto"/>
      </w:divBdr>
    </w:div>
    <w:div w:id="452136494">
      <w:bodyDiv w:val="1"/>
      <w:marLeft w:val="0"/>
      <w:marRight w:val="0"/>
      <w:marTop w:val="0"/>
      <w:marBottom w:val="0"/>
      <w:divBdr>
        <w:top w:val="none" w:sz="0" w:space="0" w:color="auto"/>
        <w:left w:val="none" w:sz="0" w:space="0" w:color="auto"/>
        <w:bottom w:val="none" w:sz="0" w:space="0" w:color="auto"/>
        <w:right w:val="none" w:sz="0" w:space="0" w:color="auto"/>
      </w:divBdr>
    </w:div>
    <w:div w:id="453984407">
      <w:bodyDiv w:val="1"/>
      <w:marLeft w:val="0"/>
      <w:marRight w:val="0"/>
      <w:marTop w:val="0"/>
      <w:marBottom w:val="0"/>
      <w:divBdr>
        <w:top w:val="none" w:sz="0" w:space="0" w:color="auto"/>
        <w:left w:val="none" w:sz="0" w:space="0" w:color="auto"/>
        <w:bottom w:val="none" w:sz="0" w:space="0" w:color="auto"/>
        <w:right w:val="none" w:sz="0" w:space="0" w:color="auto"/>
      </w:divBdr>
    </w:div>
    <w:div w:id="457376163">
      <w:bodyDiv w:val="1"/>
      <w:marLeft w:val="0"/>
      <w:marRight w:val="0"/>
      <w:marTop w:val="0"/>
      <w:marBottom w:val="0"/>
      <w:divBdr>
        <w:top w:val="none" w:sz="0" w:space="0" w:color="auto"/>
        <w:left w:val="none" w:sz="0" w:space="0" w:color="auto"/>
        <w:bottom w:val="none" w:sz="0" w:space="0" w:color="auto"/>
        <w:right w:val="none" w:sz="0" w:space="0" w:color="auto"/>
      </w:divBdr>
    </w:div>
    <w:div w:id="459491624">
      <w:bodyDiv w:val="1"/>
      <w:marLeft w:val="0"/>
      <w:marRight w:val="0"/>
      <w:marTop w:val="0"/>
      <w:marBottom w:val="0"/>
      <w:divBdr>
        <w:top w:val="none" w:sz="0" w:space="0" w:color="auto"/>
        <w:left w:val="none" w:sz="0" w:space="0" w:color="auto"/>
        <w:bottom w:val="none" w:sz="0" w:space="0" w:color="auto"/>
        <w:right w:val="none" w:sz="0" w:space="0" w:color="auto"/>
      </w:divBdr>
    </w:div>
    <w:div w:id="460728980">
      <w:bodyDiv w:val="1"/>
      <w:marLeft w:val="0"/>
      <w:marRight w:val="0"/>
      <w:marTop w:val="0"/>
      <w:marBottom w:val="0"/>
      <w:divBdr>
        <w:top w:val="none" w:sz="0" w:space="0" w:color="auto"/>
        <w:left w:val="none" w:sz="0" w:space="0" w:color="auto"/>
        <w:bottom w:val="none" w:sz="0" w:space="0" w:color="auto"/>
        <w:right w:val="none" w:sz="0" w:space="0" w:color="auto"/>
      </w:divBdr>
    </w:div>
    <w:div w:id="461269101">
      <w:bodyDiv w:val="1"/>
      <w:marLeft w:val="0"/>
      <w:marRight w:val="0"/>
      <w:marTop w:val="0"/>
      <w:marBottom w:val="0"/>
      <w:divBdr>
        <w:top w:val="none" w:sz="0" w:space="0" w:color="auto"/>
        <w:left w:val="none" w:sz="0" w:space="0" w:color="auto"/>
        <w:bottom w:val="none" w:sz="0" w:space="0" w:color="auto"/>
        <w:right w:val="none" w:sz="0" w:space="0" w:color="auto"/>
      </w:divBdr>
    </w:div>
    <w:div w:id="461653708">
      <w:bodyDiv w:val="1"/>
      <w:marLeft w:val="0"/>
      <w:marRight w:val="0"/>
      <w:marTop w:val="0"/>
      <w:marBottom w:val="0"/>
      <w:divBdr>
        <w:top w:val="none" w:sz="0" w:space="0" w:color="auto"/>
        <w:left w:val="none" w:sz="0" w:space="0" w:color="auto"/>
        <w:bottom w:val="none" w:sz="0" w:space="0" w:color="auto"/>
        <w:right w:val="none" w:sz="0" w:space="0" w:color="auto"/>
      </w:divBdr>
    </w:div>
    <w:div w:id="464661797">
      <w:bodyDiv w:val="1"/>
      <w:marLeft w:val="0"/>
      <w:marRight w:val="0"/>
      <w:marTop w:val="0"/>
      <w:marBottom w:val="0"/>
      <w:divBdr>
        <w:top w:val="none" w:sz="0" w:space="0" w:color="auto"/>
        <w:left w:val="none" w:sz="0" w:space="0" w:color="auto"/>
        <w:bottom w:val="none" w:sz="0" w:space="0" w:color="auto"/>
        <w:right w:val="none" w:sz="0" w:space="0" w:color="auto"/>
      </w:divBdr>
    </w:div>
    <w:div w:id="465245095">
      <w:bodyDiv w:val="1"/>
      <w:marLeft w:val="0"/>
      <w:marRight w:val="0"/>
      <w:marTop w:val="0"/>
      <w:marBottom w:val="0"/>
      <w:divBdr>
        <w:top w:val="none" w:sz="0" w:space="0" w:color="auto"/>
        <w:left w:val="none" w:sz="0" w:space="0" w:color="auto"/>
        <w:bottom w:val="none" w:sz="0" w:space="0" w:color="auto"/>
        <w:right w:val="none" w:sz="0" w:space="0" w:color="auto"/>
      </w:divBdr>
    </w:div>
    <w:div w:id="469136120">
      <w:bodyDiv w:val="1"/>
      <w:marLeft w:val="0"/>
      <w:marRight w:val="0"/>
      <w:marTop w:val="0"/>
      <w:marBottom w:val="0"/>
      <w:divBdr>
        <w:top w:val="none" w:sz="0" w:space="0" w:color="auto"/>
        <w:left w:val="none" w:sz="0" w:space="0" w:color="auto"/>
        <w:bottom w:val="none" w:sz="0" w:space="0" w:color="auto"/>
        <w:right w:val="none" w:sz="0" w:space="0" w:color="auto"/>
      </w:divBdr>
    </w:div>
    <w:div w:id="469595060">
      <w:bodyDiv w:val="1"/>
      <w:marLeft w:val="0"/>
      <w:marRight w:val="0"/>
      <w:marTop w:val="0"/>
      <w:marBottom w:val="0"/>
      <w:divBdr>
        <w:top w:val="none" w:sz="0" w:space="0" w:color="auto"/>
        <w:left w:val="none" w:sz="0" w:space="0" w:color="auto"/>
        <w:bottom w:val="none" w:sz="0" w:space="0" w:color="auto"/>
        <w:right w:val="none" w:sz="0" w:space="0" w:color="auto"/>
      </w:divBdr>
    </w:div>
    <w:div w:id="473640359">
      <w:bodyDiv w:val="1"/>
      <w:marLeft w:val="0"/>
      <w:marRight w:val="0"/>
      <w:marTop w:val="0"/>
      <w:marBottom w:val="0"/>
      <w:divBdr>
        <w:top w:val="none" w:sz="0" w:space="0" w:color="auto"/>
        <w:left w:val="none" w:sz="0" w:space="0" w:color="auto"/>
        <w:bottom w:val="none" w:sz="0" w:space="0" w:color="auto"/>
        <w:right w:val="none" w:sz="0" w:space="0" w:color="auto"/>
      </w:divBdr>
    </w:div>
    <w:div w:id="476609641">
      <w:bodyDiv w:val="1"/>
      <w:marLeft w:val="0"/>
      <w:marRight w:val="0"/>
      <w:marTop w:val="0"/>
      <w:marBottom w:val="0"/>
      <w:divBdr>
        <w:top w:val="none" w:sz="0" w:space="0" w:color="auto"/>
        <w:left w:val="none" w:sz="0" w:space="0" w:color="auto"/>
        <w:bottom w:val="none" w:sz="0" w:space="0" w:color="auto"/>
        <w:right w:val="none" w:sz="0" w:space="0" w:color="auto"/>
      </w:divBdr>
    </w:div>
    <w:div w:id="478303917">
      <w:bodyDiv w:val="1"/>
      <w:marLeft w:val="0"/>
      <w:marRight w:val="0"/>
      <w:marTop w:val="0"/>
      <w:marBottom w:val="0"/>
      <w:divBdr>
        <w:top w:val="none" w:sz="0" w:space="0" w:color="auto"/>
        <w:left w:val="none" w:sz="0" w:space="0" w:color="auto"/>
        <w:bottom w:val="none" w:sz="0" w:space="0" w:color="auto"/>
        <w:right w:val="none" w:sz="0" w:space="0" w:color="auto"/>
      </w:divBdr>
    </w:div>
    <w:div w:id="478960304">
      <w:bodyDiv w:val="1"/>
      <w:marLeft w:val="0"/>
      <w:marRight w:val="0"/>
      <w:marTop w:val="0"/>
      <w:marBottom w:val="0"/>
      <w:divBdr>
        <w:top w:val="none" w:sz="0" w:space="0" w:color="auto"/>
        <w:left w:val="none" w:sz="0" w:space="0" w:color="auto"/>
        <w:bottom w:val="none" w:sz="0" w:space="0" w:color="auto"/>
        <w:right w:val="none" w:sz="0" w:space="0" w:color="auto"/>
      </w:divBdr>
    </w:div>
    <w:div w:id="479078287">
      <w:bodyDiv w:val="1"/>
      <w:marLeft w:val="0"/>
      <w:marRight w:val="0"/>
      <w:marTop w:val="0"/>
      <w:marBottom w:val="0"/>
      <w:divBdr>
        <w:top w:val="none" w:sz="0" w:space="0" w:color="auto"/>
        <w:left w:val="none" w:sz="0" w:space="0" w:color="auto"/>
        <w:bottom w:val="none" w:sz="0" w:space="0" w:color="auto"/>
        <w:right w:val="none" w:sz="0" w:space="0" w:color="auto"/>
      </w:divBdr>
    </w:div>
    <w:div w:id="480390864">
      <w:bodyDiv w:val="1"/>
      <w:marLeft w:val="0"/>
      <w:marRight w:val="0"/>
      <w:marTop w:val="0"/>
      <w:marBottom w:val="0"/>
      <w:divBdr>
        <w:top w:val="none" w:sz="0" w:space="0" w:color="auto"/>
        <w:left w:val="none" w:sz="0" w:space="0" w:color="auto"/>
        <w:bottom w:val="none" w:sz="0" w:space="0" w:color="auto"/>
        <w:right w:val="none" w:sz="0" w:space="0" w:color="auto"/>
      </w:divBdr>
    </w:div>
    <w:div w:id="481821834">
      <w:bodyDiv w:val="1"/>
      <w:marLeft w:val="0"/>
      <w:marRight w:val="0"/>
      <w:marTop w:val="0"/>
      <w:marBottom w:val="0"/>
      <w:divBdr>
        <w:top w:val="none" w:sz="0" w:space="0" w:color="auto"/>
        <w:left w:val="none" w:sz="0" w:space="0" w:color="auto"/>
        <w:bottom w:val="none" w:sz="0" w:space="0" w:color="auto"/>
        <w:right w:val="none" w:sz="0" w:space="0" w:color="auto"/>
      </w:divBdr>
    </w:div>
    <w:div w:id="482041561">
      <w:bodyDiv w:val="1"/>
      <w:marLeft w:val="0"/>
      <w:marRight w:val="0"/>
      <w:marTop w:val="0"/>
      <w:marBottom w:val="0"/>
      <w:divBdr>
        <w:top w:val="none" w:sz="0" w:space="0" w:color="auto"/>
        <w:left w:val="none" w:sz="0" w:space="0" w:color="auto"/>
        <w:bottom w:val="none" w:sz="0" w:space="0" w:color="auto"/>
        <w:right w:val="none" w:sz="0" w:space="0" w:color="auto"/>
      </w:divBdr>
    </w:div>
    <w:div w:id="483157692">
      <w:bodyDiv w:val="1"/>
      <w:marLeft w:val="0"/>
      <w:marRight w:val="0"/>
      <w:marTop w:val="0"/>
      <w:marBottom w:val="0"/>
      <w:divBdr>
        <w:top w:val="none" w:sz="0" w:space="0" w:color="auto"/>
        <w:left w:val="none" w:sz="0" w:space="0" w:color="auto"/>
        <w:bottom w:val="none" w:sz="0" w:space="0" w:color="auto"/>
        <w:right w:val="none" w:sz="0" w:space="0" w:color="auto"/>
      </w:divBdr>
    </w:div>
    <w:div w:id="486702570">
      <w:bodyDiv w:val="1"/>
      <w:marLeft w:val="0"/>
      <w:marRight w:val="0"/>
      <w:marTop w:val="0"/>
      <w:marBottom w:val="0"/>
      <w:divBdr>
        <w:top w:val="none" w:sz="0" w:space="0" w:color="auto"/>
        <w:left w:val="none" w:sz="0" w:space="0" w:color="auto"/>
        <w:bottom w:val="none" w:sz="0" w:space="0" w:color="auto"/>
        <w:right w:val="none" w:sz="0" w:space="0" w:color="auto"/>
      </w:divBdr>
    </w:div>
    <w:div w:id="487210663">
      <w:bodyDiv w:val="1"/>
      <w:marLeft w:val="0"/>
      <w:marRight w:val="0"/>
      <w:marTop w:val="0"/>
      <w:marBottom w:val="0"/>
      <w:divBdr>
        <w:top w:val="none" w:sz="0" w:space="0" w:color="auto"/>
        <w:left w:val="none" w:sz="0" w:space="0" w:color="auto"/>
        <w:bottom w:val="none" w:sz="0" w:space="0" w:color="auto"/>
        <w:right w:val="none" w:sz="0" w:space="0" w:color="auto"/>
      </w:divBdr>
    </w:div>
    <w:div w:id="488836230">
      <w:bodyDiv w:val="1"/>
      <w:marLeft w:val="0"/>
      <w:marRight w:val="0"/>
      <w:marTop w:val="0"/>
      <w:marBottom w:val="0"/>
      <w:divBdr>
        <w:top w:val="none" w:sz="0" w:space="0" w:color="auto"/>
        <w:left w:val="none" w:sz="0" w:space="0" w:color="auto"/>
        <w:bottom w:val="none" w:sz="0" w:space="0" w:color="auto"/>
        <w:right w:val="none" w:sz="0" w:space="0" w:color="auto"/>
      </w:divBdr>
    </w:div>
    <w:div w:id="493305455">
      <w:bodyDiv w:val="1"/>
      <w:marLeft w:val="0"/>
      <w:marRight w:val="0"/>
      <w:marTop w:val="0"/>
      <w:marBottom w:val="0"/>
      <w:divBdr>
        <w:top w:val="none" w:sz="0" w:space="0" w:color="auto"/>
        <w:left w:val="none" w:sz="0" w:space="0" w:color="auto"/>
        <w:bottom w:val="none" w:sz="0" w:space="0" w:color="auto"/>
        <w:right w:val="none" w:sz="0" w:space="0" w:color="auto"/>
      </w:divBdr>
    </w:div>
    <w:div w:id="495414367">
      <w:bodyDiv w:val="1"/>
      <w:marLeft w:val="0"/>
      <w:marRight w:val="0"/>
      <w:marTop w:val="0"/>
      <w:marBottom w:val="0"/>
      <w:divBdr>
        <w:top w:val="none" w:sz="0" w:space="0" w:color="auto"/>
        <w:left w:val="none" w:sz="0" w:space="0" w:color="auto"/>
        <w:bottom w:val="none" w:sz="0" w:space="0" w:color="auto"/>
        <w:right w:val="none" w:sz="0" w:space="0" w:color="auto"/>
      </w:divBdr>
    </w:div>
    <w:div w:id="496460896">
      <w:bodyDiv w:val="1"/>
      <w:marLeft w:val="0"/>
      <w:marRight w:val="0"/>
      <w:marTop w:val="0"/>
      <w:marBottom w:val="0"/>
      <w:divBdr>
        <w:top w:val="none" w:sz="0" w:space="0" w:color="auto"/>
        <w:left w:val="none" w:sz="0" w:space="0" w:color="auto"/>
        <w:bottom w:val="none" w:sz="0" w:space="0" w:color="auto"/>
        <w:right w:val="none" w:sz="0" w:space="0" w:color="auto"/>
      </w:divBdr>
    </w:div>
    <w:div w:id="498428194">
      <w:bodyDiv w:val="1"/>
      <w:marLeft w:val="0"/>
      <w:marRight w:val="0"/>
      <w:marTop w:val="0"/>
      <w:marBottom w:val="0"/>
      <w:divBdr>
        <w:top w:val="none" w:sz="0" w:space="0" w:color="auto"/>
        <w:left w:val="none" w:sz="0" w:space="0" w:color="auto"/>
        <w:bottom w:val="none" w:sz="0" w:space="0" w:color="auto"/>
        <w:right w:val="none" w:sz="0" w:space="0" w:color="auto"/>
      </w:divBdr>
    </w:div>
    <w:div w:id="500780391">
      <w:bodyDiv w:val="1"/>
      <w:marLeft w:val="0"/>
      <w:marRight w:val="0"/>
      <w:marTop w:val="0"/>
      <w:marBottom w:val="0"/>
      <w:divBdr>
        <w:top w:val="none" w:sz="0" w:space="0" w:color="auto"/>
        <w:left w:val="none" w:sz="0" w:space="0" w:color="auto"/>
        <w:bottom w:val="none" w:sz="0" w:space="0" w:color="auto"/>
        <w:right w:val="none" w:sz="0" w:space="0" w:color="auto"/>
      </w:divBdr>
    </w:div>
    <w:div w:id="501505984">
      <w:bodyDiv w:val="1"/>
      <w:marLeft w:val="0"/>
      <w:marRight w:val="0"/>
      <w:marTop w:val="0"/>
      <w:marBottom w:val="0"/>
      <w:divBdr>
        <w:top w:val="none" w:sz="0" w:space="0" w:color="auto"/>
        <w:left w:val="none" w:sz="0" w:space="0" w:color="auto"/>
        <w:bottom w:val="none" w:sz="0" w:space="0" w:color="auto"/>
        <w:right w:val="none" w:sz="0" w:space="0" w:color="auto"/>
      </w:divBdr>
    </w:div>
    <w:div w:id="502476862">
      <w:bodyDiv w:val="1"/>
      <w:marLeft w:val="0"/>
      <w:marRight w:val="0"/>
      <w:marTop w:val="0"/>
      <w:marBottom w:val="0"/>
      <w:divBdr>
        <w:top w:val="none" w:sz="0" w:space="0" w:color="auto"/>
        <w:left w:val="none" w:sz="0" w:space="0" w:color="auto"/>
        <w:bottom w:val="none" w:sz="0" w:space="0" w:color="auto"/>
        <w:right w:val="none" w:sz="0" w:space="0" w:color="auto"/>
      </w:divBdr>
    </w:div>
    <w:div w:id="503058233">
      <w:bodyDiv w:val="1"/>
      <w:marLeft w:val="0"/>
      <w:marRight w:val="0"/>
      <w:marTop w:val="0"/>
      <w:marBottom w:val="0"/>
      <w:divBdr>
        <w:top w:val="none" w:sz="0" w:space="0" w:color="auto"/>
        <w:left w:val="none" w:sz="0" w:space="0" w:color="auto"/>
        <w:bottom w:val="none" w:sz="0" w:space="0" w:color="auto"/>
        <w:right w:val="none" w:sz="0" w:space="0" w:color="auto"/>
      </w:divBdr>
    </w:div>
    <w:div w:id="504133248">
      <w:bodyDiv w:val="1"/>
      <w:marLeft w:val="0"/>
      <w:marRight w:val="0"/>
      <w:marTop w:val="0"/>
      <w:marBottom w:val="0"/>
      <w:divBdr>
        <w:top w:val="none" w:sz="0" w:space="0" w:color="auto"/>
        <w:left w:val="none" w:sz="0" w:space="0" w:color="auto"/>
        <w:bottom w:val="none" w:sz="0" w:space="0" w:color="auto"/>
        <w:right w:val="none" w:sz="0" w:space="0" w:color="auto"/>
      </w:divBdr>
    </w:div>
    <w:div w:id="509027898">
      <w:bodyDiv w:val="1"/>
      <w:marLeft w:val="0"/>
      <w:marRight w:val="0"/>
      <w:marTop w:val="0"/>
      <w:marBottom w:val="0"/>
      <w:divBdr>
        <w:top w:val="none" w:sz="0" w:space="0" w:color="auto"/>
        <w:left w:val="none" w:sz="0" w:space="0" w:color="auto"/>
        <w:bottom w:val="none" w:sz="0" w:space="0" w:color="auto"/>
        <w:right w:val="none" w:sz="0" w:space="0" w:color="auto"/>
      </w:divBdr>
    </w:div>
    <w:div w:id="511064629">
      <w:bodyDiv w:val="1"/>
      <w:marLeft w:val="0"/>
      <w:marRight w:val="0"/>
      <w:marTop w:val="0"/>
      <w:marBottom w:val="0"/>
      <w:divBdr>
        <w:top w:val="none" w:sz="0" w:space="0" w:color="auto"/>
        <w:left w:val="none" w:sz="0" w:space="0" w:color="auto"/>
        <w:bottom w:val="none" w:sz="0" w:space="0" w:color="auto"/>
        <w:right w:val="none" w:sz="0" w:space="0" w:color="auto"/>
      </w:divBdr>
    </w:div>
    <w:div w:id="511266171">
      <w:bodyDiv w:val="1"/>
      <w:marLeft w:val="0"/>
      <w:marRight w:val="0"/>
      <w:marTop w:val="0"/>
      <w:marBottom w:val="0"/>
      <w:divBdr>
        <w:top w:val="none" w:sz="0" w:space="0" w:color="auto"/>
        <w:left w:val="none" w:sz="0" w:space="0" w:color="auto"/>
        <w:bottom w:val="none" w:sz="0" w:space="0" w:color="auto"/>
        <w:right w:val="none" w:sz="0" w:space="0" w:color="auto"/>
      </w:divBdr>
    </w:div>
    <w:div w:id="511645228">
      <w:bodyDiv w:val="1"/>
      <w:marLeft w:val="0"/>
      <w:marRight w:val="0"/>
      <w:marTop w:val="0"/>
      <w:marBottom w:val="0"/>
      <w:divBdr>
        <w:top w:val="none" w:sz="0" w:space="0" w:color="auto"/>
        <w:left w:val="none" w:sz="0" w:space="0" w:color="auto"/>
        <w:bottom w:val="none" w:sz="0" w:space="0" w:color="auto"/>
        <w:right w:val="none" w:sz="0" w:space="0" w:color="auto"/>
      </w:divBdr>
    </w:div>
    <w:div w:id="512956960">
      <w:bodyDiv w:val="1"/>
      <w:marLeft w:val="0"/>
      <w:marRight w:val="0"/>
      <w:marTop w:val="0"/>
      <w:marBottom w:val="0"/>
      <w:divBdr>
        <w:top w:val="none" w:sz="0" w:space="0" w:color="auto"/>
        <w:left w:val="none" w:sz="0" w:space="0" w:color="auto"/>
        <w:bottom w:val="none" w:sz="0" w:space="0" w:color="auto"/>
        <w:right w:val="none" w:sz="0" w:space="0" w:color="auto"/>
      </w:divBdr>
    </w:div>
    <w:div w:id="514029767">
      <w:bodyDiv w:val="1"/>
      <w:marLeft w:val="0"/>
      <w:marRight w:val="0"/>
      <w:marTop w:val="0"/>
      <w:marBottom w:val="0"/>
      <w:divBdr>
        <w:top w:val="none" w:sz="0" w:space="0" w:color="auto"/>
        <w:left w:val="none" w:sz="0" w:space="0" w:color="auto"/>
        <w:bottom w:val="none" w:sz="0" w:space="0" w:color="auto"/>
        <w:right w:val="none" w:sz="0" w:space="0" w:color="auto"/>
      </w:divBdr>
    </w:div>
    <w:div w:id="514223822">
      <w:bodyDiv w:val="1"/>
      <w:marLeft w:val="0"/>
      <w:marRight w:val="0"/>
      <w:marTop w:val="0"/>
      <w:marBottom w:val="0"/>
      <w:divBdr>
        <w:top w:val="none" w:sz="0" w:space="0" w:color="auto"/>
        <w:left w:val="none" w:sz="0" w:space="0" w:color="auto"/>
        <w:bottom w:val="none" w:sz="0" w:space="0" w:color="auto"/>
        <w:right w:val="none" w:sz="0" w:space="0" w:color="auto"/>
      </w:divBdr>
    </w:div>
    <w:div w:id="514655335">
      <w:bodyDiv w:val="1"/>
      <w:marLeft w:val="0"/>
      <w:marRight w:val="0"/>
      <w:marTop w:val="0"/>
      <w:marBottom w:val="0"/>
      <w:divBdr>
        <w:top w:val="none" w:sz="0" w:space="0" w:color="auto"/>
        <w:left w:val="none" w:sz="0" w:space="0" w:color="auto"/>
        <w:bottom w:val="none" w:sz="0" w:space="0" w:color="auto"/>
        <w:right w:val="none" w:sz="0" w:space="0" w:color="auto"/>
      </w:divBdr>
    </w:div>
    <w:div w:id="517351543">
      <w:bodyDiv w:val="1"/>
      <w:marLeft w:val="0"/>
      <w:marRight w:val="0"/>
      <w:marTop w:val="0"/>
      <w:marBottom w:val="0"/>
      <w:divBdr>
        <w:top w:val="none" w:sz="0" w:space="0" w:color="auto"/>
        <w:left w:val="none" w:sz="0" w:space="0" w:color="auto"/>
        <w:bottom w:val="none" w:sz="0" w:space="0" w:color="auto"/>
        <w:right w:val="none" w:sz="0" w:space="0" w:color="auto"/>
      </w:divBdr>
    </w:div>
    <w:div w:id="518546348">
      <w:bodyDiv w:val="1"/>
      <w:marLeft w:val="0"/>
      <w:marRight w:val="0"/>
      <w:marTop w:val="0"/>
      <w:marBottom w:val="0"/>
      <w:divBdr>
        <w:top w:val="none" w:sz="0" w:space="0" w:color="auto"/>
        <w:left w:val="none" w:sz="0" w:space="0" w:color="auto"/>
        <w:bottom w:val="none" w:sz="0" w:space="0" w:color="auto"/>
        <w:right w:val="none" w:sz="0" w:space="0" w:color="auto"/>
      </w:divBdr>
    </w:div>
    <w:div w:id="518742835">
      <w:bodyDiv w:val="1"/>
      <w:marLeft w:val="0"/>
      <w:marRight w:val="0"/>
      <w:marTop w:val="0"/>
      <w:marBottom w:val="0"/>
      <w:divBdr>
        <w:top w:val="none" w:sz="0" w:space="0" w:color="auto"/>
        <w:left w:val="none" w:sz="0" w:space="0" w:color="auto"/>
        <w:bottom w:val="none" w:sz="0" w:space="0" w:color="auto"/>
        <w:right w:val="none" w:sz="0" w:space="0" w:color="auto"/>
      </w:divBdr>
    </w:div>
    <w:div w:id="521821463">
      <w:bodyDiv w:val="1"/>
      <w:marLeft w:val="0"/>
      <w:marRight w:val="0"/>
      <w:marTop w:val="0"/>
      <w:marBottom w:val="0"/>
      <w:divBdr>
        <w:top w:val="none" w:sz="0" w:space="0" w:color="auto"/>
        <w:left w:val="none" w:sz="0" w:space="0" w:color="auto"/>
        <w:bottom w:val="none" w:sz="0" w:space="0" w:color="auto"/>
        <w:right w:val="none" w:sz="0" w:space="0" w:color="auto"/>
      </w:divBdr>
    </w:div>
    <w:div w:id="522477806">
      <w:bodyDiv w:val="1"/>
      <w:marLeft w:val="0"/>
      <w:marRight w:val="0"/>
      <w:marTop w:val="0"/>
      <w:marBottom w:val="0"/>
      <w:divBdr>
        <w:top w:val="none" w:sz="0" w:space="0" w:color="auto"/>
        <w:left w:val="none" w:sz="0" w:space="0" w:color="auto"/>
        <w:bottom w:val="none" w:sz="0" w:space="0" w:color="auto"/>
        <w:right w:val="none" w:sz="0" w:space="0" w:color="auto"/>
      </w:divBdr>
    </w:div>
    <w:div w:id="523328756">
      <w:bodyDiv w:val="1"/>
      <w:marLeft w:val="0"/>
      <w:marRight w:val="0"/>
      <w:marTop w:val="0"/>
      <w:marBottom w:val="0"/>
      <w:divBdr>
        <w:top w:val="none" w:sz="0" w:space="0" w:color="auto"/>
        <w:left w:val="none" w:sz="0" w:space="0" w:color="auto"/>
        <w:bottom w:val="none" w:sz="0" w:space="0" w:color="auto"/>
        <w:right w:val="none" w:sz="0" w:space="0" w:color="auto"/>
      </w:divBdr>
    </w:div>
    <w:div w:id="524710166">
      <w:bodyDiv w:val="1"/>
      <w:marLeft w:val="0"/>
      <w:marRight w:val="0"/>
      <w:marTop w:val="0"/>
      <w:marBottom w:val="0"/>
      <w:divBdr>
        <w:top w:val="none" w:sz="0" w:space="0" w:color="auto"/>
        <w:left w:val="none" w:sz="0" w:space="0" w:color="auto"/>
        <w:bottom w:val="none" w:sz="0" w:space="0" w:color="auto"/>
        <w:right w:val="none" w:sz="0" w:space="0" w:color="auto"/>
      </w:divBdr>
    </w:div>
    <w:div w:id="528373836">
      <w:bodyDiv w:val="1"/>
      <w:marLeft w:val="0"/>
      <w:marRight w:val="0"/>
      <w:marTop w:val="0"/>
      <w:marBottom w:val="0"/>
      <w:divBdr>
        <w:top w:val="none" w:sz="0" w:space="0" w:color="auto"/>
        <w:left w:val="none" w:sz="0" w:space="0" w:color="auto"/>
        <w:bottom w:val="none" w:sz="0" w:space="0" w:color="auto"/>
        <w:right w:val="none" w:sz="0" w:space="0" w:color="auto"/>
      </w:divBdr>
    </w:div>
    <w:div w:id="528837657">
      <w:bodyDiv w:val="1"/>
      <w:marLeft w:val="0"/>
      <w:marRight w:val="0"/>
      <w:marTop w:val="0"/>
      <w:marBottom w:val="0"/>
      <w:divBdr>
        <w:top w:val="none" w:sz="0" w:space="0" w:color="auto"/>
        <w:left w:val="none" w:sz="0" w:space="0" w:color="auto"/>
        <w:bottom w:val="none" w:sz="0" w:space="0" w:color="auto"/>
        <w:right w:val="none" w:sz="0" w:space="0" w:color="auto"/>
      </w:divBdr>
    </w:div>
    <w:div w:id="532695775">
      <w:bodyDiv w:val="1"/>
      <w:marLeft w:val="0"/>
      <w:marRight w:val="0"/>
      <w:marTop w:val="0"/>
      <w:marBottom w:val="0"/>
      <w:divBdr>
        <w:top w:val="none" w:sz="0" w:space="0" w:color="auto"/>
        <w:left w:val="none" w:sz="0" w:space="0" w:color="auto"/>
        <w:bottom w:val="none" w:sz="0" w:space="0" w:color="auto"/>
        <w:right w:val="none" w:sz="0" w:space="0" w:color="auto"/>
      </w:divBdr>
    </w:div>
    <w:div w:id="533158513">
      <w:bodyDiv w:val="1"/>
      <w:marLeft w:val="0"/>
      <w:marRight w:val="0"/>
      <w:marTop w:val="0"/>
      <w:marBottom w:val="0"/>
      <w:divBdr>
        <w:top w:val="none" w:sz="0" w:space="0" w:color="auto"/>
        <w:left w:val="none" w:sz="0" w:space="0" w:color="auto"/>
        <w:bottom w:val="none" w:sz="0" w:space="0" w:color="auto"/>
        <w:right w:val="none" w:sz="0" w:space="0" w:color="auto"/>
      </w:divBdr>
    </w:div>
    <w:div w:id="533883880">
      <w:bodyDiv w:val="1"/>
      <w:marLeft w:val="0"/>
      <w:marRight w:val="0"/>
      <w:marTop w:val="0"/>
      <w:marBottom w:val="0"/>
      <w:divBdr>
        <w:top w:val="none" w:sz="0" w:space="0" w:color="auto"/>
        <w:left w:val="none" w:sz="0" w:space="0" w:color="auto"/>
        <w:bottom w:val="none" w:sz="0" w:space="0" w:color="auto"/>
        <w:right w:val="none" w:sz="0" w:space="0" w:color="auto"/>
      </w:divBdr>
    </w:div>
    <w:div w:id="534386557">
      <w:bodyDiv w:val="1"/>
      <w:marLeft w:val="0"/>
      <w:marRight w:val="0"/>
      <w:marTop w:val="0"/>
      <w:marBottom w:val="0"/>
      <w:divBdr>
        <w:top w:val="none" w:sz="0" w:space="0" w:color="auto"/>
        <w:left w:val="none" w:sz="0" w:space="0" w:color="auto"/>
        <w:bottom w:val="none" w:sz="0" w:space="0" w:color="auto"/>
        <w:right w:val="none" w:sz="0" w:space="0" w:color="auto"/>
      </w:divBdr>
    </w:div>
    <w:div w:id="535511822">
      <w:bodyDiv w:val="1"/>
      <w:marLeft w:val="0"/>
      <w:marRight w:val="0"/>
      <w:marTop w:val="0"/>
      <w:marBottom w:val="0"/>
      <w:divBdr>
        <w:top w:val="none" w:sz="0" w:space="0" w:color="auto"/>
        <w:left w:val="none" w:sz="0" w:space="0" w:color="auto"/>
        <w:bottom w:val="none" w:sz="0" w:space="0" w:color="auto"/>
        <w:right w:val="none" w:sz="0" w:space="0" w:color="auto"/>
      </w:divBdr>
    </w:div>
    <w:div w:id="536355099">
      <w:bodyDiv w:val="1"/>
      <w:marLeft w:val="0"/>
      <w:marRight w:val="0"/>
      <w:marTop w:val="0"/>
      <w:marBottom w:val="0"/>
      <w:divBdr>
        <w:top w:val="none" w:sz="0" w:space="0" w:color="auto"/>
        <w:left w:val="none" w:sz="0" w:space="0" w:color="auto"/>
        <w:bottom w:val="none" w:sz="0" w:space="0" w:color="auto"/>
        <w:right w:val="none" w:sz="0" w:space="0" w:color="auto"/>
      </w:divBdr>
    </w:div>
    <w:div w:id="536506090">
      <w:bodyDiv w:val="1"/>
      <w:marLeft w:val="0"/>
      <w:marRight w:val="0"/>
      <w:marTop w:val="0"/>
      <w:marBottom w:val="0"/>
      <w:divBdr>
        <w:top w:val="none" w:sz="0" w:space="0" w:color="auto"/>
        <w:left w:val="none" w:sz="0" w:space="0" w:color="auto"/>
        <w:bottom w:val="none" w:sz="0" w:space="0" w:color="auto"/>
        <w:right w:val="none" w:sz="0" w:space="0" w:color="auto"/>
      </w:divBdr>
    </w:div>
    <w:div w:id="537667122">
      <w:bodyDiv w:val="1"/>
      <w:marLeft w:val="0"/>
      <w:marRight w:val="0"/>
      <w:marTop w:val="0"/>
      <w:marBottom w:val="0"/>
      <w:divBdr>
        <w:top w:val="none" w:sz="0" w:space="0" w:color="auto"/>
        <w:left w:val="none" w:sz="0" w:space="0" w:color="auto"/>
        <w:bottom w:val="none" w:sz="0" w:space="0" w:color="auto"/>
        <w:right w:val="none" w:sz="0" w:space="0" w:color="auto"/>
      </w:divBdr>
    </w:div>
    <w:div w:id="539712159">
      <w:bodyDiv w:val="1"/>
      <w:marLeft w:val="0"/>
      <w:marRight w:val="0"/>
      <w:marTop w:val="0"/>
      <w:marBottom w:val="0"/>
      <w:divBdr>
        <w:top w:val="none" w:sz="0" w:space="0" w:color="auto"/>
        <w:left w:val="none" w:sz="0" w:space="0" w:color="auto"/>
        <w:bottom w:val="none" w:sz="0" w:space="0" w:color="auto"/>
        <w:right w:val="none" w:sz="0" w:space="0" w:color="auto"/>
      </w:divBdr>
    </w:div>
    <w:div w:id="539783022">
      <w:bodyDiv w:val="1"/>
      <w:marLeft w:val="0"/>
      <w:marRight w:val="0"/>
      <w:marTop w:val="0"/>
      <w:marBottom w:val="0"/>
      <w:divBdr>
        <w:top w:val="none" w:sz="0" w:space="0" w:color="auto"/>
        <w:left w:val="none" w:sz="0" w:space="0" w:color="auto"/>
        <w:bottom w:val="none" w:sz="0" w:space="0" w:color="auto"/>
        <w:right w:val="none" w:sz="0" w:space="0" w:color="auto"/>
      </w:divBdr>
    </w:div>
    <w:div w:id="541402643">
      <w:bodyDiv w:val="1"/>
      <w:marLeft w:val="0"/>
      <w:marRight w:val="0"/>
      <w:marTop w:val="0"/>
      <w:marBottom w:val="0"/>
      <w:divBdr>
        <w:top w:val="none" w:sz="0" w:space="0" w:color="auto"/>
        <w:left w:val="none" w:sz="0" w:space="0" w:color="auto"/>
        <w:bottom w:val="none" w:sz="0" w:space="0" w:color="auto"/>
        <w:right w:val="none" w:sz="0" w:space="0" w:color="auto"/>
      </w:divBdr>
    </w:div>
    <w:div w:id="543490573">
      <w:bodyDiv w:val="1"/>
      <w:marLeft w:val="0"/>
      <w:marRight w:val="0"/>
      <w:marTop w:val="0"/>
      <w:marBottom w:val="0"/>
      <w:divBdr>
        <w:top w:val="none" w:sz="0" w:space="0" w:color="auto"/>
        <w:left w:val="none" w:sz="0" w:space="0" w:color="auto"/>
        <w:bottom w:val="none" w:sz="0" w:space="0" w:color="auto"/>
        <w:right w:val="none" w:sz="0" w:space="0" w:color="auto"/>
      </w:divBdr>
    </w:div>
    <w:div w:id="543519158">
      <w:bodyDiv w:val="1"/>
      <w:marLeft w:val="0"/>
      <w:marRight w:val="0"/>
      <w:marTop w:val="0"/>
      <w:marBottom w:val="0"/>
      <w:divBdr>
        <w:top w:val="none" w:sz="0" w:space="0" w:color="auto"/>
        <w:left w:val="none" w:sz="0" w:space="0" w:color="auto"/>
        <w:bottom w:val="none" w:sz="0" w:space="0" w:color="auto"/>
        <w:right w:val="none" w:sz="0" w:space="0" w:color="auto"/>
      </w:divBdr>
    </w:div>
    <w:div w:id="543761926">
      <w:bodyDiv w:val="1"/>
      <w:marLeft w:val="0"/>
      <w:marRight w:val="0"/>
      <w:marTop w:val="0"/>
      <w:marBottom w:val="0"/>
      <w:divBdr>
        <w:top w:val="none" w:sz="0" w:space="0" w:color="auto"/>
        <w:left w:val="none" w:sz="0" w:space="0" w:color="auto"/>
        <w:bottom w:val="none" w:sz="0" w:space="0" w:color="auto"/>
        <w:right w:val="none" w:sz="0" w:space="0" w:color="auto"/>
      </w:divBdr>
    </w:div>
    <w:div w:id="546796850">
      <w:bodyDiv w:val="1"/>
      <w:marLeft w:val="0"/>
      <w:marRight w:val="0"/>
      <w:marTop w:val="0"/>
      <w:marBottom w:val="0"/>
      <w:divBdr>
        <w:top w:val="none" w:sz="0" w:space="0" w:color="auto"/>
        <w:left w:val="none" w:sz="0" w:space="0" w:color="auto"/>
        <w:bottom w:val="none" w:sz="0" w:space="0" w:color="auto"/>
        <w:right w:val="none" w:sz="0" w:space="0" w:color="auto"/>
      </w:divBdr>
    </w:div>
    <w:div w:id="547842275">
      <w:bodyDiv w:val="1"/>
      <w:marLeft w:val="0"/>
      <w:marRight w:val="0"/>
      <w:marTop w:val="0"/>
      <w:marBottom w:val="0"/>
      <w:divBdr>
        <w:top w:val="none" w:sz="0" w:space="0" w:color="auto"/>
        <w:left w:val="none" w:sz="0" w:space="0" w:color="auto"/>
        <w:bottom w:val="none" w:sz="0" w:space="0" w:color="auto"/>
        <w:right w:val="none" w:sz="0" w:space="0" w:color="auto"/>
      </w:divBdr>
    </w:div>
    <w:div w:id="548347453">
      <w:bodyDiv w:val="1"/>
      <w:marLeft w:val="0"/>
      <w:marRight w:val="0"/>
      <w:marTop w:val="0"/>
      <w:marBottom w:val="0"/>
      <w:divBdr>
        <w:top w:val="none" w:sz="0" w:space="0" w:color="auto"/>
        <w:left w:val="none" w:sz="0" w:space="0" w:color="auto"/>
        <w:bottom w:val="none" w:sz="0" w:space="0" w:color="auto"/>
        <w:right w:val="none" w:sz="0" w:space="0" w:color="auto"/>
      </w:divBdr>
    </w:div>
    <w:div w:id="548541921">
      <w:bodyDiv w:val="1"/>
      <w:marLeft w:val="0"/>
      <w:marRight w:val="0"/>
      <w:marTop w:val="0"/>
      <w:marBottom w:val="0"/>
      <w:divBdr>
        <w:top w:val="none" w:sz="0" w:space="0" w:color="auto"/>
        <w:left w:val="none" w:sz="0" w:space="0" w:color="auto"/>
        <w:bottom w:val="none" w:sz="0" w:space="0" w:color="auto"/>
        <w:right w:val="none" w:sz="0" w:space="0" w:color="auto"/>
      </w:divBdr>
    </w:div>
    <w:div w:id="549152753">
      <w:bodyDiv w:val="1"/>
      <w:marLeft w:val="0"/>
      <w:marRight w:val="0"/>
      <w:marTop w:val="0"/>
      <w:marBottom w:val="0"/>
      <w:divBdr>
        <w:top w:val="none" w:sz="0" w:space="0" w:color="auto"/>
        <w:left w:val="none" w:sz="0" w:space="0" w:color="auto"/>
        <w:bottom w:val="none" w:sz="0" w:space="0" w:color="auto"/>
        <w:right w:val="none" w:sz="0" w:space="0" w:color="auto"/>
      </w:divBdr>
    </w:div>
    <w:div w:id="553739565">
      <w:bodyDiv w:val="1"/>
      <w:marLeft w:val="0"/>
      <w:marRight w:val="0"/>
      <w:marTop w:val="0"/>
      <w:marBottom w:val="0"/>
      <w:divBdr>
        <w:top w:val="none" w:sz="0" w:space="0" w:color="auto"/>
        <w:left w:val="none" w:sz="0" w:space="0" w:color="auto"/>
        <w:bottom w:val="none" w:sz="0" w:space="0" w:color="auto"/>
        <w:right w:val="none" w:sz="0" w:space="0" w:color="auto"/>
      </w:divBdr>
    </w:div>
    <w:div w:id="553931778">
      <w:bodyDiv w:val="1"/>
      <w:marLeft w:val="0"/>
      <w:marRight w:val="0"/>
      <w:marTop w:val="0"/>
      <w:marBottom w:val="0"/>
      <w:divBdr>
        <w:top w:val="none" w:sz="0" w:space="0" w:color="auto"/>
        <w:left w:val="none" w:sz="0" w:space="0" w:color="auto"/>
        <w:bottom w:val="none" w:sz="0" w:space="0" w:color="auto"/>
        <w:right w:val="none" w:sz="0" w:space="0" w:color="auto"/>
      </w:divBdr>
    </w:div>
    <w:div w:id="554632678">
      <w:bodyDiv w:val="1"/>
      <w:marLeft w:val="0"/>
      <w:marRight w:val="0"/>
      <w:marTop w:val="0"/>
      <w:marBottom w:val="0"/>
      <w:divBdr>
        <w:top w:val="none" w:sz="0" w:space="0" w:color="auto"/>
        <w:left w:val="none" w:sz="0" w:space="0" w:color="auto"/>
        <w:bottom w:val="none" w:sz="0" w:space="0" w:color="auto"/>
        <w:right w:val="none" w:sz="0" w:space="0" w:color="auto"/>
      </w:divBdr>
    </w:div>
    <w:div w:id="554857807">
      <w:bodyDiv w:val="1"/>
      <w:marLeft w:val="0"/>
      <w:marRight w:val="0"/>
      <w:marTop w:val="0"/>
      <w:marBottom w:val="0"/>
      <w:divBdr>
        <w:top w:val="none" w:sz="0" w:space="0" w:color="auto"/>
        <w:left w:val="none" w:sz="0" w:space="0" w:color="auto"/>
        <w:bottom w:val="none" w:sz="0" w:space="0" w:color="auto"/>
        <w:right w:val="none" w:sz="0" w:space="0" w:color="auto"/>
      </w:divBdr>
    </w:div>
    <w:div w:id="559831507">
      <w:bodyDiv w:val="1"/>
      <w:marLeft w:val="0"/>
      <w:marRight w:val="0"/>
      <w:marTop w:val="0"/>
      <w:marBottom w:val="0"/>
      <w:divBdr>
        <w:top w:val="none" w:sz="0" w:space="0" w:color="auto"/>
        <w:left w:val="none" w:sz="0" w:space="0" w:color="auto"/>
        <w:bottom w:val="none" w:sz="0" w:space="0" w:color="auto"/>
        <w:right w:val="none" w:sz="0" w:space="0" w:color="auto"/>
      </w:divBdr>
    </w:div>
    <w:div w:id="560097076">
      <w:bodyDiv w:val="1"/>
      <w:marLeft w:val="0"/>
      <w:marRight w:val="0"/>
      <w:marTop w:val="0"/>
      <w:marBottom w:val="0"/>
      <w:divBdr>
        <w:top w:val="none" w:sz="0" w:space="0" w:color="auto"/>
        <w:left w:val="none" w:sz="0" w:space="0" w:color="auto"/>
        <w:bottom w:val="none" w:sz="0" w:space="0" w:color="auto"/>
        <w:right w:val="none" w:sz="0" w:space="0" w:color="auto"/>
      </w:divBdr>
    </w:div>
    <w:div w:id="562839295">
      <w:bodyDiv w:val="1"/>
      <w:marLeft w:val="0"/>
      <w:marRight w:val="0"/>
      <w:marTop w:val="0"/>
      <w:marBottom w:val="0"/>
      <w:divBdr>
        <w:top w:val="none" w:sz="0" w:space="0" w:color="auto"/>
        <w:left w:val="none" w:sz="0" w:space="0" w:color="auto"/>
        <w:bottom w:val="none" w:sz="0" w:space="0" w:color="auto"/>
        <w:right w:val="none" w:sz="0" w:space="0" w:color="auto"/>
      </w:divBdr>
    </w:div>
    <w:div w:id="563024804">
      <w:bodyDiv w:val="1"/>
      <w:marLeft w:val="0"/>
      <w:marRight w:val="0"/>
      <w:marTop w:val="0"/>
      <w:marBottom w:val="0"/>
      <w:divBdr>
        <w:top w:val="none" w:sz="0" w:space="0" w:color="auto"/>
        <w:left w:val="none" w:sz="0" w:space="0" w:color="auto"/>
        <w:bottom w:val="none" w:sz="0" w:space="0" w:color="auto"/>
        <w:right w:val="none" w:sz="0" w:space="0" w:color="auto"/>
      </w:divBdr>
    </w:div>
    <w:div w:id="563299973">
      <w:bodyDiv w:val="1"/>
      <w:marLeft w:val="0"/>
      <w:marRight w:val="0"/>
      <w:marTop w:val="0"/>
      <w:marBottom w:val="0"/>
      <w:divBdr>
        <w:top w:val="none" w:sz="0" w:space="0" w:color="auto"/>
        <w:left w:val="none" w:sz="0" w:space="0" w:color="auto"/>
        <w:bottom w:val="none" w:sz="0" w:space="0" w:color="auto"/>
        <w:right w:val="none" w:sz="0" w:space="0" w:color="auto"/>
      </w:divBdr>
    </w:div>
    <w:div w:id="564224824">
      <w:bodyDiv w:val="1"/>
      <w:marLeft w:val="0"/>
      <w:marRight w:val="0"/>
      <w:marTop w:val="0"/>
      <w:marBottom w:val="0"/>
      <w:divBdr>
        <w:top w:val="none" w:sz="0" w:space="0" w:color="auto"/>
        <w:left w:val="none" w:sz="0" w:space="0" w:color="auto"/>
        <w:bottom w:val="none" w:sz="0" w:space="0" w:color="auto"/>
        <w:right w:val="none" w:sz="0" w:space="0" w:color="auto"/>
      </w:divBdr>
    </w:div>
    <w:div w:id="565843282">
      <w:bodyDiv w:val="1"/>
      <w:marLeft w:val="0"/>
      <w:marRight w:val="0"/>
      <w:marTop w:val="0"/>
      <w:marBottom w:val="0"/>
      <w:divBdr>
        <w:top w:val="none" w:sz="0" w:space="0" w:color="auto"/>
        <w:left w:val="none" w:sz="0" w:space="0" w:color="auto"/>
        <w:bottom w:val="none" w:sz="0" w:space="0" w:color="auto"/>
        <w:right w:val="none" w:sz="0" w:space="0" w:color="auto"/>
      </w:divBdr>
    </w:div>
    <w:div w:id="566959612">
      <w:bodyDiv w:val="1"/>
      <w:marLeft w:val="0"/>
      <w:marRight w:val="0"/>
      <w:marTop w:val="0"/>
      <w:marBottom w:val="0"/>
      <w:divBdr>
        <w:top w:val="none" w:sz="0" w:space="0" w:color="auto"/>
        <w:left w:val="none" w:sz="0" w:space="0" w:color="auto"/>
        <w:bottom w:val="none" w:sz="0" w:space="0" w:color="auto"/>
        <w:right w:val="none" w:sz="0" w:space="0" w:color="auto"/>
      </w:divBdr>
    </w:div>
    <w:div w:id="568420515">
      <w:bodyDiv w:val="1"/>
      <w:marLeft w:val="0"/>
      <w:marRight w:val="0"/>
      <w:marTop w:val="0"/>
      <w:marBottom w:val="0"/>
      <w:divBdr>
        <w:top w:val="none" w:sz="0" w:space="0" w:color="auto"/>
        <w:left w:val="none" w:sz="0" w:space="0" w:color="auto"/>
        <w:bottom w:val="none" w:sz="0" w:space="0" w:color="auto"/>
        <w:right w:val="none" w:sz="0" w:space="0" w:color="auto"/>
      </w:divBdr>
    </w:div>
    <w:div w:id="569114854">
      <w:bodyDiv w:val="1"/>
      <w:marLeft w:val="0"/>
      <w:marRight w:val="0"/>
      <w:marTop w:val="0"/>
      <w:marBottom w:val="0"/>
      <w:divBdr>
        <w:top w:val="none" w:sz="0" w:space="0" w:color="auto"/>
        <w:left w:val="none" w:sz="0" w:space="0" w:color="auto"/>
        <w:bottom w:val="none" w:sz="0" w:space="0" w:color="auto"/>
        <w:right w:val="none" w:sz="0" w:space="0" w:color="auto"/>
      </w:divBdr>
    </w:div>
    <w:div w:id="571694882">
      <w:bodyDiv w:val="1"/>
      <w:marLeft w:val="0"/>
      <w:marRight w:val="0"/>
      <w:marTop w:val="0"/>
      <w:marBottom w:val="0"/>
      <w:divBdr>
        <w:top w:val="none" w:sz="0" w:space="0" w:color="auto"/>
        <w:left w:val="none" w:sz="0" w:space="0" w:color="auto"/>
        <w:bottom w:val="none" w:sz="0" w:space="0" w:color="auto"/>
        <w:right w:val="none" w:sz="0" w:space="0" w:color="auto"/>
      </w:divBdr>
    </w:div>
    <w:div w:id="572932243">
      <w:bodyDiv w:val="1"/>
      <w:marLeft w:val="0"/>
      <w:marRight w:val="0"/>
      <w:marTop w:val="0"/>
      <w:marBottom w:val="0"/>
      <w:divBdr>
        <w:top w:val="none" w:sz="0" w:space="0" w:color="auto"/>
        <w:left w:val="none" w:sz="0" w:space="0" w:color="auto"/>
        <w:bottom w:val="none" w:sz="0" w:space="0" w:color="auto"/>
        <w:right w:val="none" w:sz="0" w:space="0" w:color="auto"/>
      </w:divBdr>
    </w:div>
    <w:div w:id="577254261">
      <w:bodyDiv w:val="1"/>
      <w:marLeft w:val="0"/>
      <w:marRight w:val="0"/>
      <w:marTop w:val="0"/>
      <w:marBottom w:val="0"/>
      <w:divBdr>
        <w:top w:val="none" w:sz="0" w:space="0" w:color="auto"/>
        <w:left w:val="none" w:sz="0" w:space="0" w:color="auto"/>
        <w:bottom w:val="none" w:sz="0" w:space="0" w:color="auto"/>
        <w:right w:val="none" w:sz="0" w:space="0" w:color="auto"/>
      </w:divBdr>
    </w:div>
    <w:div w:id="577786022">
      <w:bodyDiv w:val="1"/>
      <w:marLeft w:val="0"/>
      <w:marRight w:val="0"/>
      <w:marTop w:val="0"/>
      <w:marBottom w:val="0"/>
      <w:divBdr>
        <w:top w:val="none" w:sz="0" w:space="0" w:color="auto"/>
        <w:left w:val="none" w:sz="0" w:space="0" w:color="auto"/>
        <w:bottom w:val="none" w:sz="0" w:space="0" w:color="auto"/>
        <w:right w:val="none" w:sz="0" w:space="0" w:color="auto"/>
      </w:divBdr>
    </w:div>
    <w:div w:id="580649774">
      <w:bodyDiv w:val="1"/>
      <w:marLeft w:val="0"/>
      <w:marRight w:val="0"/>
      <w:marTop w:val="0"/>
      <w:marBottom w:val="0"/>
      <w:divBdr>
        <w:top w:val="none" w:sz="0" w:space="0" w:color="auto"/>
        <w:left w:val="none" w:sz="0" w:space="0" w:color="auto"/>
        <w:bottom w:val="none" w:sz="0" w:space="0" w:color="auto"/>
        <w:right w:val="none" w:sz="0" w:space="0" w:color="auto"/>
      </w:divBdr>
    </w:div>
    <w:div w:id="580793399">
      <w:bodyDiv w:val="1"/>
      <w:marLeft w:val="0"/>
      <w:marRight w:val="0"/>
      <w:marTop w:val="0"/>
      <w:marBottom w:val="0"/>
      <w:divBdr>
        <w:top w:val="none" w:sz="0" w:space="0" w:color="auto"/>
        <w:left w:val="none" w:sz="0" w:space="0" w:color="auto"/>
        <w:bottom w:val="none" w:sz="0" w:space="0" w:color="auto"/>
        <w:right w:val="none" w:sz="0" w:space="0" w:color="auto"/>
      </w:divBdr>
    </w:div>
    <w:div w:id="585505386">
      <w:bodyDiv w:val="1"/>
      <w:marLeft w:val="0"/>
      <w:marRight w:val="0"/>
      <w:marTop w:val="0"/>
      <w:marBottom w:val="0"/>
      <w:divBdr>
        <w:top w:val="none" w:sz="0" w:space="0" w:color="auto"/>
        <w:left w:val="none" w:sz="0" w:space="0" w:color="auto"/>
        <w:bottom w:val="none" w:sz="0" w:space="0" w:color="auto"/>
        <w:right w:val="none" w:sz="0" w:space="0" w:color="auto"/>
      </w:divBdr>
    </w:div>
    <w:div w:id="585654940">
      <w:bodyDiv w:val="1"/>
      <w:marLeft w:val="0"/>
      <w:marRight w:val="0"/>
      <w:marTop w:val="0"/>
      <w:marBottom w:val="0"/>
      <w:divBdr>
        <w:top w:val="none" w:sz="0" w:space="0" w:color="auto"/>
        <w:left w:val="none" w:sz="0" w:space="0" w:color="auto"/>
        <w:bottom w:val="none" w:sz="0" w:space="0" w:color="auto"/>
        <w:right w:val="none" w:sz="0" w:space="0" w:color="auto"/>
      </w:divBdr>
    </w:div>
    <w:div w:id="586035081">
      <w:bodyDiv w:val="1"/>
      <w:marLeft w:val="0"/>
      <w:marRight w:val="0"/>
      <w:marTop w:val="0"/>
      <w:marBottom w:val="0"/>
      <w:divBdr>
        <w:top w:val="none" w:sz="0" w:space="0" w:color="auto"/>
        <w:left w:val="none" w:sz="0" w:space="0" w:color="auto"/>
        <w:bottom w:val="none" w:sz="0" w:space="0" w:color="auto"/>
        <w:right w:val="none" w:sz="0" w:space="0" w:color="auto"/>
      </w:divBdr>
    </w:div>
    <w:div w:id="586155385">
      <w:bodyDiv w:val="1"/>
      <w:marLeft w:val="0"/>
      <w:marRight w:val="0"/>
      <w:marTop w:val="0"/>
      <w:marBottom w:val="0"/>
      <w:divBdr>
        <w:top w:val="none" w:sz="0" w:space="0" w:color="auto"/>
        <w:left w:val="none" w:sz="0" w:space="0" w:color="auto"/>
        <w:bottom w:val="none" w:sz="0" w:space="0" w:color="auto"/>
        <w:right w:val="none" w:sz="0" w:space="0" w:color="auto"/>
      </w:divBdr>
    </w:div>
    <w:div w:id="587036823">
      <w:bodyDiv w:val="1"/>
      <w:marLeft w:val="0"/>
      <w:marRight w:val="0"/>
      <w:marTop w:val="0"/>
      <w:marBottom w:val="0"/>
      <w:divBdr>
        <w:top w:val="none" w:sz="0" w:space="0" w:color="auto"/>
        <w:left w:val="none" w:sz="0" w:space="0" w:color="auto"/>
        <w:bottom w:val="none" w:sz="0" w:space="0" w:color="auto"/>
        <w:right w:val="none" w:sz="0" w:space="0" w:color="auto"/>
      </w:divBdr>
    </w:div>
    <w:div w:id="588316796">
      <w:bodyDiv w:val="1"/>
      <w:marLeft w:val="0"/>
      <w:marRight w:val="0"/>
      <w:marTop w:val="0"/>
      <w:marBottom w:val="0"/>
      <w:divBdr>
        <w:top w:val="none" w:sz="0" w:space="0" w:color="auto"/>
        <w:left w:val="none" w:sz="0" w:space="0" w:color="auto"/>
        <w:bottom w:val="none" w:sz="0" w:space="0" w:color="auto"/>
        <w:right w:val="none" w:sz="0" w:space="0" w:color="auto"/>
      </w:divBdr>
    </w:div>
    <w:div w:id="588777772">
      <w:bodyDiv w:val="1"/>
      <w:marLeft w:val="0"/>
      <w:marRight w:val="0"/>
      <w:marTop w:val="0"/>
      <w:marBottom w:val="0"/>
      <w:divBdr>
        <w:top w:val="none" w:sz="0" w:space="0" w:color="auto"/>
        <w:left w:val="none" w:sz="0" w:space="0" w:color="auto"/>
        <w:bottom w:val="none" w:sz="0" w:space="0" w:color="auto"/>
        <w:right w:val="none" w:sz="0" w:space="0" w:color="auto"/>
      </w:divBdr>
    </w:div>
    <w:div w:id="589587792">
      <w:bodyDiv w:val="1"/>
      <w:marLeft w:val="0"/>
      <w:marRight w:val="0"/>
      <w:marTop w:val="0"/>
      <w:marBottom w:val="0"/>
      <w:divBdr>
        <w:top w:val="none" w:sz="0" w:space="0" w:color="auto"/>
        <w:left w:val="none" w:sz="0" w:space="0" w:color="auto"/>
        <w:bottom w:val="none" w:sz="0" w:space="0" w:color="auto"/>
        <w:right w:val="none" w:sz="0" w:space="0" w:color="auto"/>
      </w:divBdr>
    </w:div>
    <w:div w:id="592593506">
      <w:bodyDiv w:val="1"/>
      <w:marLeft w:val="0"/>
      <w:marRight w:val="0"/>
      <w:marTop w:val="0"/>
      <w:marBottom w:val="0"/>
      <w:divBdr>
        <w:top w:val="none" w:sz="0" w:space="0" w:color="auto"/>
        <w:left w:val="none" w:sz="0" w:space="0" w:color="auto"/>
        <w:bottom w:val="none" w:sz="0" w:space="0" w:color="auto"/>
        <w:right w:val="none" w:sz="0" w:space="0" w:color="auto"/>
      </w:divBdr>
    </w:div>
    <w:div w:id="592783023">
      <w:bodyDiv w:val="1"/>
      <w:marLeft w:val="0"/>
      <w:marRight w:val="0"/>
      <w:marTop w:val="0"/>
      <w:marBottom w:val="0"/>
      <w:divBdr>
        <w:top w:val="none" w:sz="0" w:space="0" w:color="auto"/>
        <w:left w:val="none" w:sz="0" w:space="0" w:color="auto"/>
        <w:bottom w:val="none" w:sz="0" w:space="0" w:color="auto"/>
        <w:right w:val="none" w:sz="0" w:space="0" w:color="auto"/>
      </w:divBdr>
    </w:div>
    <w:div w:id="595864484">
      <w:bodyDiv w:val="1"/>
      <w:marLeft w:val="0"/>
      <w:marRight w:val="0"/>
      <w:marTop w:val="0"/>
      <w:marBottom w:val="0"/>
      <w:divBdr>
        <w:top w:val="none" w:sz="0" w:space="0" w:color="auto"/>
        <w:left w:val="none" w:sz="0" w:space="0" w:color="auto"/>
        <w:bottom w:val="none" w:sz="0" w:space="0" w:color="auto"/>
        <w:right w:val="none" w:sz="0" w:space="0" w:color="auto"/>
      </w:divBdr>
    </w:div>
    <w:div w:id="599527899">
      <w:bodyDiv w:val="1"/>
      <w:marLeft w:val="0"/>
      <w:marRight w:val="0"/>
      <w:marTop w:val="0"/>
      <w:marBottom w:val="0"/>
      <w:divBdr>
        <w:top w:val="none" w:sz="0" w:space="0" w:color="auto"/>
        <w:left w:val="none" w:sz="0" w:space="0" w:color="auto"/>
        <w:bottom w:val="none" w:sz="0" w:space="0" w:color="auto"/>
        <w:right w:val="none" w:sz="0" w:space="0" w:color="auto"/>
      </w:divBdr>
    </w:div>
    <w:div w:id="599723310">
      <w:bodyDiv w:val="1"/>
      <w:marLeft w:val="0"/>
      <w:marRight w:val="0"/>
      <w:marTop w:val="0"/>
      <w:marBottom w:val="0"/>
      <w:divBdr>
        <w:top w:val="none" w:sz="0" w:space="0" w:color="auto"/>
        <w:left w:val="none" w:sz="0" w:space="0" w:color="auto"/>
        <w:bottom w:val="none" w:sz="0" w:space="0" w:color="auto"/>
        <w:right w:val="none" w:sz="0" w:space="0" w:color="auto"/>
      </w:divBdr>
    </w:div>
    <w:div w:id="601884671">
      <w:bodyDiv w:val="1"/>
      <w:marLeft w:val="0"/>
      <w:marRight w:val="0"/>
      <w:marTop w:val="0"/>
      <w:marBottom w:val="0"/>
      <w:divBdr>
        <w:top w:val="none" w:sz="0" w:space="0" w:color="auto"/>
        <w:left w:val="none" w:sz="0" w:space="0" w:color="auto"/>
        <w:bottom w:val="none" w:sz="0" w:space="0" w:color="auto"/>
        <w:right w:val="none" w:sz="0" w:space="0" w:color="auto"/>
      </w:divBdr>
    </w:div>
    <w:div w:id="604189317">
      <w:bodyDiv w:val="1"/>
      <w:marLeft w:val="0"/>
      <w:marRight w:val="0"/>
      <w:marTop w:val="0"/>
      <w:marBottom w:val="0"/>
      <w:divBdr>
        <w:top w:val="none" w:sz="0" w:space="0" w:color="auto"/>
        <w:left w:val="none" w:sz="0" w:space="0" w:color="auto"/>
        <w:bottom w:val="none" w:sz="0" w:space="0" w:color="auto"/>
        <w:right w:val="none" w:sz="0" w:space="0" w:color="auto"/>
      </w:divBdr>
    </w:div>
    <w:div w:id="605846582">
      <w:bodyDiv w:val="1"/>
      <w:marLeft w:val="0"/>
      <w:marRight w:val="0"/>
      <w:marTop w:val="0"/>
      <w:marBottom w:val="0"/>
      <w:divBdr>
        <w:top w:val="none" w:sz="0" w:space="0" w:color="auto"/>
        <w:left w:val="none" w:sz="0" w:space="0" w:color="auto"/>
        <w:bottom w:val="none" w:sz="0" w:space="0" w:color="auto"/>
        <w:right w:val="none" w:sz="0" w:space="0" w:color="auto"/>
      </w:divBdr>
    </w:div>
    <w:div w:id="609044068">
      <w:bodyDiv w:val="1"/>
      <w:marLeft w:val="0"/>
      <w:marRight w:val="0"/>
      <w:marTop w:val="0"/>
      <w:marBottom w:val="0"/>
      <w:divBdr>
        <w:top w:val="none" w:sz="0" w:space="0" w:color="auto"/>
        <w:left w:val="none" w:sz="0" w:space="0" w:color="auto"/>
        <w:bottom w:val="none" w:sz="0" w:space="0" w:color="auto"/>
        <w:right w:val="none" w:sz="0" w:space="0" w:color="auto"/>
      </w:divBdr>
    </w:div>
    <w:div w:id="609357309">
      <w:bodyDiv w:val="1"/>
      <w:marLeft w:val="0"/>
      <w:marRight w:val="0"/>
      <w:marTop w:val="0"/>
      <w:marBottom w:val="0"/>
      <w:divBdr>
        <w:top w:val="none" w:sz="0" w:space="0" w:color="auto"/>
        <w:left w:val="none" w:sz="0" w:space="0" w:color="auto"/>
        <w:bottom w:val="none" w:sz="0" w:space="0" w:color="auto"/>
        <w:right w:val="none" w:sz="0" w:space="0" w:color="auto"/>
      </w:divBdr>
    </w:div>
    <w:div w:id="609703554">
      <w:bodyDiv w:val="1"/>
      <w:marLeft w:val="0"/>
      <w:marRight w:val="0"/>
      <w:marTop w:val="0"/>
      <w:marBottom w:val="0"/>
      <w:divBdr>
        <w:top w:val="none" w:sz="0" w:space="0" w:color="auto"/>
        <w:left w:val="none" w:sz="0" w:space="0" w:color="auto"/>
        <w:bottom w:val="none" w:sz="0" w:space="0" w:color="auto"/>
        <w:right w:val="none" w:sz="0" w:space="0" w:color="auto"/>
      </w:divBdr>
    </w:div>
    <w:div w:id="610206832">
      <w:bodyDiv w:val="1"/>
      <w:marLeft w:val="0"/>
      <w:marRight w:val="0"/>
      <w:marTop w:val="0"/>
      <w:marBottom w:val="0"/>
      <w:divBdr>
        <w:top w:val="none" w:sz="0" w:space="0" w:color="auto"/>
        <w:left w:val="none" w:sz="0" w:space="0" w:color="auto"/>
        <w:bottom w:val="none" w:sz="0" w:space="0" w:color="auto"/>
        <w:right w:val="none" w:sz="0" w:space="0" w:color="auto"/>
      </w:divBdr>
    </w:div>
    <w:div w:id="614286620">
      <w:bodyDiv w:val="1"/>
      <w:marLeft w:val="0"/>
      <w:marRight w:val="0"/>
      <w:marTop w:val="0"/>
      <w:marBottom w:val="0"/>
      <w:divBdr>
        <w:top w:val="none" w:sz="0" w:space="0" w:color="auto"/>
        <w:left w:val="none" w:sz="0" w:space="0" w:color="auto"/>
        <w:bottom w:val="none" w:sz="0" w:space="0" w:color="auto"/>
        <w:right w:val="none" w:sz="0" w:space="0" w:color="auto"/>
      </w:divBdr>
    </w:div>
    <w:div w:id="614871028">
      <w:bodyDiv w:val="1"/>
      <w:marLeft w:val="0"/>
      <w:marRight w:val="0"/>
      <w:marTop w:val="0"/>
      <w:marBottom w:val="0"/>
      <w:divBdr>
        <w:top w:val="none" w:sz="0" w:space="0" w:color="auto"/>
        <w:left w:val="none" w:sz="0" w:space="0" w:color="auto"/>
        <w:bottom w:val="none" w:sz="0" w:space="0" w:color="auto"/>
        <w:right w:val="none" w:sz="0" w:space="0" w:color="auto"/>
      </w:divBdr>
    </w:div>
    <w:div w:id="617218490">
      <w:bodyDiv w:val="1"/>
      <w:marLeft w:val="0"/>
      <w:marRight w:val="0"/>
      <w:marTop w:val="0"/>
      <w:marBottom w:val="0"/>
      <w:divBdr>
        <w:top w:val="none" w:sz="0" w:space="0" w:color="auto"/>
        <w:left w:val="none" w:sz="0" w:space="0" w:color="auto"/>
        <w:bottom w:val="none" w:sz="0" w:space="0" w:color="auto"/>
        <w:right w:val="none" w:sz="0" w:space="0" w:color="auto"/>
      </w:divBdr>
    </w:div>
    <w:div w:id="617760716">
      <w:bodyDiv w:val="1"/>
      <w:marLeft w:val="0"/>
      <w:marRight w:val="0"/>
      <w:marTop w:val="0"/>
      <w:marBottom w:val="0"/>
      <w:divBdr>
        <w:top w:val="none" w:sz="0" w:space="0" w:color="auto"/>
        <w:left w:val="none" w:sz="0" w:space="0" w:color="auto"/>
        <w:bottom w:val="none" w:sz="0" w:space="0" w:color="auto"/>
        <w:right w:val="none" w:sz="0" w:space="0" w:color="auto"/>
      </w:divBdr>
    </w:div>
    <w:div w:id="619455800">
      <w:bodyDiv w:val="1"/>
      <w:marLeft w:val="0"/>
      <w:marRight w:val="0"/>
      <w:marTop w:val="0"/>
      <w:marBottom w:val="0"/>
      <w:divBdr>
        <w:top w:val="none" w:sz="0" w:space="0" w:color="auto"/>
        <w:left w:val="none" w:sz="0" w:space="0" w:color="auto"/>
        <w:bottom w:val="none" w:sz="0" w:space="0" w:color="auto"/>
        <w:right w:val="none" w:sz="0" w:space="0" w:color="auto"/>
      </w:divBdr>
    </w:div>
    <w:div w:id="619537059">
      <w:bodyDiv w:val="1"/>
      <w:marLeft w:val="0"/>
      <w:marRight w:val="0"/>
      <w:marTop w:val="0"/>
      <w:marBottom w:val="0"/>
      <w:divBdr>
        <w:top w:val="none" w:sz="0" w:space="0" w:color="auto"/>
        <w:left w:val="none" w:sz="0" w:space="0" w:color="auto"/>
        <w:bottom w:val="none" w:sz="0" w:space="0" w:color="auto"/>
        <w:right w:val="none" w:sz="0" w:space="0" w:color="auto"/>
      </w:divBdr>
    </w:div>
    <w:div w:id="620307656">
      <w:bodyDiv w:val="1"/>
      <w:marLeft w:val="0"/>
      <w:marRight w:val="0"/>
      <w:marTop w:val="0"/>
      <w:marBottom w:val="0"/>
      <w:divBdr>
        <w:top w:val="none" w:sz="0" w:space="0" w:color="auto"/>
        <w:left w:val="none" w:sz="0" w:space="0" w:color="auto"/>
        <w:bottom w:val="none" w:sz="0" w:space="0" w:color="auto"/>
        <w:right w:val="none" w:sz="0" w:space="0" w:color="auto"/>
      </w:divBdr>
    </w:div>
    <w:div w:id="620723591">
      <w:bodyDiv w:val="1"/>
      <w:marLeft w:val="0"/>
      <w:marRight w:val="0"/>
      <w:marTop w:val="0"/>
      <w:marBottom w:val="0"/>
      <w:divBdr>
        <w:top w:val="none" w:sz="0" w:space="0" w:color="auto"/>
        <w:left w:val="none" w:sz="0" w:space="0" w:color="auto"/>
        <w:bottom w:val="none" w:sz="0" w:space="0" w:color="auto"/>
        <w:right w:val="none" w:sz="0" w:space="0" w:color="auto"/>
      </w:divBdr>
    </w:div>
    <w:div w:id="622924606">
      <w:bodyDiv w:val="1"/>
      <w:marLeft w:val="0"/>
      <w:marRight w:val="0"/>
      <w:marTop w:val="0"/>
      <w:marBottom w:val="0"/>
      <w:divBdr>
        <w:top w:val="none" w:sz="0" w:space="0" w:color="auto"/>
        <w:left w:val="none" w:sz="0" w:space="0" w:color="auto"/>
        <w:bottom w:val="none" w:sz="0" w:space="0" w:color="auto"/>
        <w:right w:val="none" w:sz="0" w:space="0" w:color="auto"/>
      </w:divBdr>
    </w:div>
    <w:div w:id="625039048">
      <w:bodyDiv w:val="1"/>
      <w:marLeft w:val="0"/>
      <w:marRight w:val="0"/>
      <w:marTop w:val="0"/>
      <w:marBottom w:val="0"/>
      <w:divBdr>
        <w:top w:val="none" w:sz="0" w:space="0" w:color="auto"/>
        <w:left w:val="none" w:sz="0" w:space="0" w:color="auto"/>
        <w:bottom w:val="none" w:sz="0" w:space="0" w:color="auto"/>
        <w:right w:val="none" w:sz="0" w:space="0" w:color="auto"/>
      </w:divBdr>
    </w:div>
    <w:div w:id="627931398">
      <w:bodyDiv w:val="1"/>
      <w:marLeft w:val="0"/>
      <w:marRight w:val="0"/>
      <w:marTop w:val="0"/>
      <w:marBottom w:val="0"/>
      <w:divBdr>
        <w:top w:val="none" w:sz="0" w:space="0" w:color="auto"/>
        <w:left w:val="none" w:sz="0" w:space="0" w:color="auto"/>
        <w:bottom w:val="none" w:sz="0" w:space="0" w:color="auto"/>
        <w:right w:val="none" w:sz="0" w:space="0" w:color="auto"/>
      </w:divBdr>
    </w:div>
    <w:div w:id="628509509">
      <w:bodyDiv w:val="1"/>
      <w:marLeft w:val="0"/>
      <w:marRight w:val="0"/>
      <w:marTop w:val="0"/>
      <w:marBottom w:val="0"/>
      <w:divBdr>
        <w:top w:val="none" w:sz="0" w:space="0" w:color="auto"/>
        <w:left w:val="none" w:sz="0" w:space="0" w:color="auto"/>
        <w:bottom w:val="none" w:sz="0" w:space="0" w:color="auto"/>
        <w:right w:val="none" w:sz="0" w:space="0" w:color="auto"/>
      </w:divBdr>
    </w:div>
    <w:div w:id="631061804">
      <w:bodyDiv w:val="1"/>
      <w:marLeft w:val="0"/>
      <w:marRight w:val="0"/>
      <w:marTop w:val="0"/>
      <w:marBottom w:val="0"/>
      <w:divBdr>
        <w:top w:val="none" w:sz="0" w:space="0" w:color="auto"/>
        <w:left w:val="none" w:sz="0" w:space="0" w:color="auto"/>
        <w:bottom w:val="none" w:sz="0" w:space="0" w:color="auto"/>
        <w:right w:val="none" w:sz="0" w:space="0" w:color="auto"/>
      </w:divBdr>
    </w:div>
    <w:div w:id="632248329">
      <w:bodyDiv w:val="1"/>
      <w:marLeft w:val="0"/>
      <w:marRight w:val="0"/>
      <w:marTop w:val="0"/>
      <w:marBottom w:val="0"/>
      <w:divBdr>
        <w:top w:val="none" w:sz="0" w:space="0" w:color="auto"/>
        <w:left w:val="none" w:sz="0" w:space="0" w:color="auto"/>
        <w:bottom w:val="none" w:sz="0" w:space="0" w:color="auto"/>
        <w:right w:val="none" w:sz="0" w:space="0" w:color="auto"/>
      </w:divBdr>
    </w:div>
    <w:div w:id="632756324">
      <w:bodyDiv w:val="1"/>
      <w:marLeft w:val="0"/>
      <w:marRight w:val="0"/>
      <w:marTop w:val="0"/>
      <w:marBottom w:val="0"/>
      <w:divBdr>
        <w:top w:val="none" w:sz="0" w:space="0" w:color="auto"/>
        <w:left w:val="none" w:sz="0" w:space="0" w:color="auto"/>
        <w:bottom w:val="none" w:sz="0" w:space="0" w:color="auto"/>
        <w:right w:val="none" w:sz="0" w:space="0" w:color="auto"/>
      </w:divBdr>
    </w:div>
    <w:div w:id="634481007">
      <w:bodyDiv w:val="1"/>
      <w:marLeft w:val="0"/>
      <w:marRight w:val="0"/>
      <w:marTop w:val="0"/>
      <w:marBottom w:val="0"/>
      <w:divBdr>
        <w:top w:val="none" w:sz="0" w:space="0" w:color="auto"/>
        <w:left w:val="none" w:sz="0" w:space="0" w:color="auto"/>
        <w:bottom w:val="none" w:sz="0" w:space="0" w:color="auto"/>
        <w:right w:val="none" w:sz="0" w:space="0" w:color="auto"/>
      </w:divBdr>
    </w:div>
    <w:div w:id="635141602">
      <w:bodyDiv w:val="1"/>
      <w:marLeft w:val="0"/>
      <w:marRight w:val="0"/>
      <w:marTop w:val="0"/>
      <w:marBottom w:val="0"/>
      <w:divBdr>
        <w:top w:val="none" w:sz="0" w:space="0" w:color="auto"/>
        <w:left w:val="none" w:sz="0" w:space="0" w:color="auto"/>
        <w:bottom w:val="none" w:sz="0" w:space="0" w:color="auto"/>
        <w:right w:val="none" w:sz="0" w:space="0" w:color="auto"/>
      </w:divBdr>
    </w:div>
    <w:div w:id="635380843">
      <w:bodyDiv w:val="1"/>
      <w:marLeft w:val="0"/>
      <w:marRight w:val="0"/>
      <w:marTop w:val="0"/>
      <w:marBottom w:val="0"/>
      <w:divBdr>
        <w:top w:val="none" w:sz="0" w:space="0" w:color="auto"/>
        <w:left w:val="none" w:sz="0" w:space="0" w:color="auto"/>
        <w:bottom w:val="none" w:sz="0" w:space="0" w:color="auto"/>
        <w:right w:val="none" w:sz="0" w:space="0" w:color="auto"/>
      </w:divBdr>
    </w:div>
    <w:div w:id="635528945">
      <w:bodyDiv w:val="1"/>
      <w:marLeft w:val="0"/>
      <w:marRight w:val="0"/>
      <w:marTop w:val="0"/>
      <w:marBottom w:val="0"/>
      <w:divBdr>
        <w:top w:val="none" w:sz="0" w:space="0" w:color="auto"/>
        <w:left w:val="none" w:sz="0" w:space="0" w:color="auto"/>
        <w:bottom w:val="none" w:sz="0" w:space="0" w:color="auto"/>
        <w:right w:val="none" w:sz="0" w:space="0" w:color="auto"/>
      </w:divBdr>
    </w:div>
    <w:div w:id="640235098">
      <w:bodyDiv w:val="1"/>
      <w:marLeft w:val="0"/>
      <w:marRight w:val="0"/>
      <w:marTop w:val="0"/>
      <w:marBottom w:val="0"/>
      <w:divBdr>
        <w:top w:val="none" w:sz="0" w:space="0" w:color="auto"/>
        <w:left w:val="none" w:sz="0" w:space="0" w:color="auto"/>
        <w:bottom w:val="none" w:sz="0" w:space="0" w:color="auto"/>
        <w:right w:val="none" w:sz="0" w:space="0" w:color="auto"/>
      </w:divBdr>
    </w:div>
    <w:div w:id="641037688">
      <w:bodyDiv w:val="1"/>
      <w:marLeft w:val="0"/>
      <w:marRight w:val="0"/>
      <w:marTop w:val="0"/>
      <w:marBottom w:val="0"/>
      <w:divBdr>
        <w:top w:val="none" w:sz="0" w:space="0" w:color="auto"/>
        <w:left w:val="none" w:sz="0" w:space="0" w:color="auto"/>
        <w:bottom w:val="none" w:sz="0" w:space="0" w:color="auto"/>
        <w:right w:val="none" w:sz="0" w:space="0" w:color="auto"/>
      </w:divBdr>
    </w:div>
    <w:div w:id="642588615">
      <w:bodyDiv w:val="1"/>
      <w:marLeft w:val="0"/>
      <w:marRight w:val="0"/>
      <w:marTop w:val="0"/>
      <w:marBottom w:val="0"/>
      <w:divBdr>
        <w:top w:val="none" w:sz="0" w:space="0" w:color="auto"/>
        <w:left w:val="none" w:sz="0" w:space="0" w:color="auto"/>
        <w:bottom w:val="none" w:sz="0" w:space="0" w:color="auto"/>
        <w:right w:val="none" w:sz="0" w:space="0" w:color="auto"/>
      </w:divBdr>
      <w:divsChild>
        <w:div w:id="2088457927">
          <w:marLeft w:val="0"/>
          <w:marRight w:val="0"/>
          <w:marTop w:val="0"/>
          <w:marBottom w:val="0"/>
          <w:divBdr>
            <w:top w:val="none" w:sz="0" w:space="0" w:color="auto"/>
            <w:left w:val="none" w:sz="0" w:space="0" w:color="auto"/>
            <w:bottom w:val="none" w:sz="0" w:space="0" w:color="auto"/>
            <w:right w:val="none" w:sz="0" w:space="0" w:color="auto"/>
          </w:divBdr>
          <w:divsChild>
            <w:div w:id="1338463811">
              <w:marLeft w:val="0"/>
              <w:marRight w:val="0"/>
              <w:marTop w:val="0"/>
              <w:marBottom w:val="0"/>
              <w:divBdr>
                <w:top w:val="none" w:sz="0" w:space="0" w:color="auto"/>
                <w:left w:val="none" w:sz="0" w:space="0" w:color="auto"/>
                <w:bottom w:val="none" w:sz="0" w:space="0" w:color="auto"/>
                <w:right w:val="none" w:sz="0" w:space="0" w:color="auto"/>
              </w:divBdr>
              <w:divsChild>
                <w:div w:id="143741486">
                  <w:marLeft w:val="0"/>
                  <w:marRight w:val="0"/>
                  <w:marTop w:val="120"/>
                  <w:marBottom w:val="0"/>
                  <w:divBdr>
                    <w:top w:val="none" w:sz="0" w:space="0" w:color="auto"/>
                    <w:left w:val="none" w:sz="0" w:space="0" w:color="auto"/>
                    <w:bottom w:val="none" w:sz="0" w:space="0" w:color="auto"/>
                    <w:right w:val="none" w:sz="0" w:space="0" w:color="auto"/>
                  </w:divBdr>
                  <w:divsChild>
                    <w:div w:id="659774050">
                      <w:marLeft w:val="0"/>
                      <w:marRight w:val="0"/>
                      <w:marTop w:val="0"/>
                      <w:marBottom w:val="0"/>
                      <w:divBdr>
                        <w:top w:val="none" w:sz="0" w:space="0" w:color="auto"/>
                        <w:left w:val="none" w:sz="0" w:space="0" w:color="auto"/>
                        <w:bottom w:val="none" w:sz="0" w:space="0" w:color="auto"/>
                        <w:right w:val="none" w:sz="0" w:space="0" w:color="auto"/>
                      </w:divBdr>
                      <w:divsChild>
                        <w:div w:id="249436082">
                          <w:marLeft w:val="0"/>
                          <w:marRight w:val="0"/>
                          <w:marTop w:val="0"/>
                          <w:marBottom w:val="0"/>
                          <w:divBdr>
                            <w:top w:val="none" w:sz="0" w:space="0" w:color="auto"/>
                            <w:left w:val="none" w:sz="0" w:space="0" w:color="auto"/>
                            <w:bottom w:val="none" w:sz="0" w:space="0" w:color="auto"/>
                            <w:right w:val="none" w:sz="0" w:space="0" w:color="auto"/>
                          </w:divBdr>
                          <w:divsChild>
                            <w:div w:id="110468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361973">
      <w:bodyDiv w:val="1"/>
      <w:marLeft w:val="0"/>
      <w:marRight w:val="0"/>
      <w:marTop w:val="0"/>
      <w:marBottom w:val="0"/>
      <w:divBdr>
        <w:top w:val="none" w:sz="0" w:space="0" w:color="auto"/>
        <w:left w:val="none" w:sz="0" w:space="0" w:color="auto"/>
        <w:bottom w:val="none" w:sz="0" w:space="0" w:color="auto"/>
        <w:right w:val="none" w:sz="0" w:space="0" w:color="auto"/>
      </w:divBdr>
    </w:div>
    <w:div w:id="644507816">
      <w:bodyDiv w:val="1"/>
      <w:marLeft w:val="0"/>
      <w:marRight w:val="0"/>
      <w:marTop w:val="0"/>
      <w:marBottom w:val="0"/>
      <w:divBdr>
        <w:top w:val="none" w:sz="0" w:space="0" w:color="auto"/>
        <w:left w:val="none" w:sz="0" w:space="0" w:color="auto"/>
        <w:bottom w:val="none" w:sz="0" w:space="0" w:color="auto"/>
        <w:right w:val="none" w:sz="0" w:space="0" w:color="auto"/>
      </w:divBdr>
    </w:div>
    <w:div w:id="645857357">
      <w:bodyDiv w:val="1"/>
      <w:marLeft w:val="0"/>
      <w:marRight w:val="0"/>
      <w:marTop w:val="0"/>
      <w:marBottom w:val="0"/>
      <w:divBdr>
        <w:top w:val="none" w:sz="0" w:space="0" w:color="auto"/>
        <w:left w:val="none" w:sz="0" w:space="0" w:color="auto"/>
        <w:bottom w:val="none" w:sz="0" w:space="0" w:color="auto"/>
        <w:right w:val="none" w:sz="0" w:space="0" w:color="auto"/>
      </w:divBdr>
    </w:div>
    <w:div w:id="645940074">
      <w:bodyDiv w:val="1"/>
      <w:marLeft w:val="0"/>
      <w:marRight w:val="0"/>
      <w:marTop w:val="0"/>
      <w:marBottom w:val="0"/>
      <w:divBdr>
        <w:top w:val="none" w:sz="0" w:space="0" w:color="auto"/>
        <w:left w:val="none" w:sz="0" w:space="0" w:color="auto"/>
        <w:bottom w:val="none" w:sz="0" w:space="0" w:color="auto"/>
        <w:right w:val="none" w:sz="0" w:space="0" w:color="auto"/>
      </w:divBdr>
    </w:div>
    <w:div w:id="646401224">
      <w:bodyDiv w:val="1"/>
      <w:marLeft w:val="0"/>
      <w:marRight w:val="0"/>
      <w:marTop w:val="0"/>
      <w:marBottom w:val="0"/>
      <w:divBdr>
        <w:top w:val="none" w:sz="0" w:space="0" w:color="auto"/>
        <w:left w:val="none" w:sz="0" w:space="0" w:color="auto"/>
        <w:bottom w:val="none" w:sz="0" w:space="0" w:color="auto"/>
        <w:right w:val="none" w:sz="0" w:space="0" w:color="auto"/>
      </w:divBdr>
    </w:div>
    <w:div w:id="646858296">
      <w:bodyDiv w:val="1"/>
      <w:marLeft w:val="0"/>
      <w:marRight w:val="0"/>
      <w:marTop w:val="0"/>
      <w:marBottom w:val="0"/>
      <w:divBdr>
        <w:top w:val="none" w:sz="0" w:space="0" w:color="auto"/>
        <w:left w:val="none" w:sz="0" w:space="0" w:color="auto"/>
        <w:bottom w:val="none" w:sz="0" w:space="0" w:color="auto"/>
        <w:right w:val="none" w:sz="0" w:space="0" w:color="auto"/>
      </w:divBdr>
    </w:div>
    <w:div w:id="647974104">
      <w:bodyDiv w:val="1"/>
      <w:marLeft w:val="0"/>
      <w:marRight w:val="0"/>
      <w:marTop w:val="0"/>
      <w:marBottom w:val="0"/>
      <w:divBdr>
        <w:top w:val="none" w:sz="0" w:space="0" w:color="auto"/>
        <w:left w:val="none" w:sz="0" w:space="0" w:color="auto"/>
        <w:bottom w:val="none" w:sz="0" w:space="0" w:color="auto"/>
        <w:right w:val="none" w:sz="0" w:space="0" w:color="auto"/>
      </w:divBdr>
    </w:div>
    <w:div w:id="648360376">
      <w:bodyDiv w:val="1"/>
      <w:marLeft w:val="0"/>
      <w:marRight w:val="0"/>
      <w:marTop w:val="0"/>
      <w:marBottom w:val="0"/>
      <w:divBdr>
        <w:top w:val="none" w:sz="0" w:space="0" w:color="auto"/>
        <w:left w:val="none" w:sz="0" w:space="0" w:color="auto"/>
        <w:bottom w:val="none" w:sz="0" w:space="0" w:color="auto"/>
        <w:right w:val="none" w:sz="0" w:space="0" w:color="auto"/>
      </w:divBdr>
    </w:div>
    <w:div w:id="648632945">
      <w:bodyDiv w:val="1"/>
      <w:marLeft w:val="0"/>
      <w:marRight w:val="0"/>
      <w:marTop w:val="0"/>
      <w:marBottom w:val="0"/>
      <w:divBdr>
        <w:top w:val="none" w:sz="0" w:space="0" w:color="auto"/>
        <w:left w:val="none" w:sz="0" w:space="0" w:color="auto"/>
        <w:bottom w:val="none" w:sz="0" w:space="0" w:color="auto"/>
        <w:right w:val="none" w:sz="0" w:space="0" w:color="auto"/>
      </w:divBdr>
    </w:div>
    <w:div w:id="650060201">
      <w:bodyDiv w:val="1"/>
      <w:marLeft w:val="0"/>
      <w:marRight w:val="0"/>
      <w:marTop w:val="0"/>
      <w:marBottom w:val="0"/>
      <w:divBdr>
        <w:top w:val="none" w:sz="0" w:space="0" w:color="auto"/>
        <w:left w:val="none" w:sz="0" w:space="0" w:color="auto"/>
        <w:bottom w:val="none" w:sz="0" w:space="0" w:color="auto"/>
        <w:right w:val="none" w:sz="0" w:space="0" w:color="auto"/>
      </w:divBdr>
    </w:div>
    <w:div w:id="654257239">
      <w:bodyDiv w:val="1"/>
      <w:marLeft w:val="0"/>
      <w:marRight w:val="0"/>
      <w:marTop w:val="0"/>
      <w:marBottom w:val="0"/>
      <w:divBdr>
        <w:top w:val="none" w:sz="0" w:space="0" w:color="auto"/>
        <w:left w:val="none" w:sz="0" w:space="0" w:color="auto"/>
        <w:bottom w:val="none" w:sz="0" w:space="0" w:color="auto"/>
        <w:right w:val="none" w:sz="0" w:space="0" w:color="auto"/>
      </w:divBdr>
    </w:div>
    <w:div w:id="654575753">
      <w:bodyDiv w:val="1"/>
      <w:marLeft w:val="0"/>
      <w:marRight w:val="0"/>
      <w:marTop w:val="0"/>
      <w:marBottom w:val="0"/>
      <w:divBdr>
        <w:top w:val="none" w:sz="0" w:space="0" w:color="auto"/>
        <w:left w:val="none" w:sz="0" w:space="0" w:color="auto"/>
        <w:bottom w:val="none" w:sz="0" w:space="0" w:color="auto"/>
        <w:right w:val="none" w:sz="0" w:space="0" w:color="auto"/>
      </w:divBdr>
    </w:div>
    <w:div w:id="654920092">
      <w:bodyDiv w:val="1"/>
      <w:marLeft w:val="0"/>
      <w:marRight w:val="0"/>
      <w:marTop w:val="0"/>
      <w:marBottom w:val="0"/>
      <w:divBdr>
        <w:top w:val="none" w:sz="0" w:space="0" w:color="auto"/>
        <w:left w:val="none" w:sz="0" w:space="0" w:color="auto"/>
        <w:bottom w:val="none" w:sz="0" w:space="0" w:color="auto"/>
        <w:right w:val="none" w:sz="0" w:space="0" w:color="auto"/>
      </w:divBdr>
    </w:div>
    <w:div w:id="656808951">
      <w:bodyDiv w:val="1"/>
      <w:marLeft w:val="0"/>
      <w:marRight w:val="0"/>
      <w:marTop w:val="0"/>
      <w:marBottom w:val="0"/>
      <w:divBdr>
        <w:top w:val="none" w:sz="0" w:space="0" w:color="auto"/>
        <w:left w:val="none" w:sz="0" w:space="0" w:color="auto"/>
        <w:bottom w:val="none" w:sz="0" w:space="0" w:color="auto"/>
        <w:right w:val="none" w:sz="0" w:space="0" w:color="auto"/>
      </w:divBdr>
    </w:div>
    <w:div w:id="657349804">
      <w:bodyDiv w:val="1"/>
      <w:marLeft w:val="0"/>
      <w:marRight w:val="0"/>
      <w:marTop w:val="0"/>
      <w:marBottom w:val="0"/>
      <w:divBdr>
        <w:top w:val="none" w:sz="0" w:space="0" w:color="auto"/>
        <w:left w:val="none" w:sz="0" w:space="0" w:color="auto"/>
        <w:bottom w:val="none" w:sz="0" w:space="0" w:color="auto"/>
        <w:right w:val="none" w:sz="0" w:space="0" w:color="auto"/>
      </w:divBdr>
    </w:div>
    <w:div w:id="657422514">
      <w:bodyDiv w:val="1"/>
      <w:marLeft w:val="0"/>
      <w:marRight w:val="0"/>
      <w:marTop w:val="0"/>
      <w:marBottom w:val="0"/>
      <w:divBdr>
        <w:top w:val="none" w:sz="0" w:space="0" w:color="auto"/>
        <w:left w:val="none" w:sz="0" w:space="0" w:color="auto"/>
        <w:bottom w:val="none" w:sz="0" w:space="0" w:color="auto"/>
        <w:right w:val="none" w:sz="0" w:space="0" w:color="auto"/>
      </w:divBdr>
    </w:div>
    <w:div w:id="657464954">
      <w:bodyDiv w:val="1"/>
      <w:marLeft w:val="0"/>
      <w:marRight w:val="0"/>
      <w:marTop w:val="0"/>
      <w:marBottom w:val="0"/>
      <w:divBdr>
        <w:top w:val="none" w:sz="0" w:space="0" w:color="auto"/>
        <w:left w:val="none" w:sz="0" w:space="0" w:color="auto"/>
        <w:bottom w:val="none" w:sz="0" w:space="0" w:color="auto"/>
        <w:right w:val="none" w:sz="0" w:space="0" w:color="auto"/>
      </w:divBdr>
    </w:div>
    <w:div w:id="660347767">
      <w:bodyDiv w:val="1"/>
      <w:marLeft w:val="0"/>
      <w:marRight w:val="0"/>
      <w:marTop w:val="0"/>
      <w:marBottom w:val="0"/>
      <w:divBdr>
        <w:top w:val="none" w:sz="0" w:space="0" w:color="auto"/>
        <w:left w:val="none" w:sz="0" w:space="0" w:color="auto"/>
        <w:bottom w:val="none" w:sz="0" w:space="0" w:color="auto"/>
        <w:right w:val="none" w:sz="0" w:space="0" w:color="auto"/>
      </w:divBdr>
    </w:div>
    <w:div w:id="665859742">
      <w:bodyDiv w:val="1"/>
      <w:marLeft w:val="0"/>
      <w:marRight w:val="0"/>
      <w:marTop w:val="0"/>
      <w:marBottom w:val="0"/>
      <w:divBdr>
        <w:top w:val="none" w:sz="0" w:space="0" w:color="auto"/>
        <w:left w:val="none" w:sz="0" w:space="0" w:color="auto"/>
        <w:bottom w:val="none" w:sz="0" w:space="0" w:color="auto"/>
        <w:right w:val="none" w:sz="0" w:space="0" w:color="auto"/>
      </w:divBdr>
    </w:div>
    <w:div w:id="672611627">
      <w:bodyDiv w:val="1"/>
      <w:marLeft w:val="0"/>
      <w:marRight w:val="0"/>
      <w:marTop w:val="0"/>
      <w:marBottom w:val="0"/>
      <w:divBdr>
        <w:top w:val="none" w:sz="0" w:space="0" w:color="auto"/>
        <w:left w:val="none" w:sz="0" w:space="0" w:color="auto"/>
        <w:bottom w:val="none" w:sz="0" w:space="0" w:color="auto"/>
        <w:right w:val="none" w:sz="0" w:space="0" w:color="auto"/>
      </w:divBdr>
    </w:div>
    <w:div w:id="673343080">
      <w:bodyDiv w:val="1"/>
      <w:marLeft w:val="0"/>
      <w:marRight w:val="0"/>
      <w:marTop w:val="0"/>
      <w:marBottom w:val="0"/>
      <w:divBdr>
        <w:top w:val="none" w:sz="0" w:space="0" w:color="auto"/>
        <w:left w:val="none" w:sz="0" w:space="0" w:color="auto"/>
        <w:bottom w:val="none" w:sz="0" w:space="0" w:color="auto"/>
        <w:right w:val="none" w:sz="0" w:space="0" w:color="auto"/>
      </w:divBdr>
    </w:div>
    <w:div w:id="674918534">
      <w:bodyDiv w:val="1"/>
      <w:marLeft w:val="0"/>
      <w:marRight w:val="0"/>
      <w:marTop w:val="0"/>
      <w:marBottom w:val="0"/>
      <w:divBdr>
        <w:top w:val="none" w:sz="0" w:space="0" w:color="auto"/>
        <w:left w:val="none" w:sz="0" w:space="0" w:color="auto"/>
        <w:bottom w:val="none" w:sz="0" w:space="0" w:color="auto"/>
        <w:right w:val="none" w:sz="0" w:space="0" w:color="auto"/>
      </w:divBdr>
    </w:div>
    <w:div w:id="675153191">
      <w:bodyDiv w:val="1"/>
      <w:marLeft w:val="0"/>
      <w:marRight w:val="0"/>
      <w:marTop w:val="0"/>
      <w:marBottom w:val="0"/>
      <w:divBdr>
        <w:top w:val="none" w:sz="0" w:space="0" w:color="auto"/>
        <w:left w:val="none" w:sz="0" w:space="0" w:color="auto"/>
        <w:bottom w:val="none" w:sz="0" w:space="0" w:color="auto"/>
        <w:right w:val="none" w:sz="0" w:space="0" w:color="auto"/>
      </w:divBdr>
    </w:div>
    <w:div w:id="676272394">
      <w:bodyDiv w:val="1"/>
      <w:marLeft w:val="0"/>
      <w:marRight w:val="0"/>
      <w:marTop w:val="0"/>
      <w:marBottom w:val="0"/>
      <w:divBdr>
        <w:top w:val="none" w:sz="0" w:space="0" w:color="auto"/>
        <w:left w:val="none" w:sz="0" w:space="0" w:color="auto"/>
        <w:bottom w:val="none" w:sz="0" w:space="0" w:color="auto"/>
        <w:right w:val="none" w:sz="0" w:space="0" w:color="auto"/>
      </w:divBdr>
    </w:div>
    <w:div w:id="677197195">
      <w:bodyDiv w:val="1"/>
      <w:marLeft w:val="0"/>
      <w:marRight w:val="0"/>
      <w:marTop w:val="0"/>
      <w:marBottom w:val="0"/>
      <w:divBdr>
        <w:top w:val="none" w:sz="0" w:space="0" w:color="auto"/>
        <w:left w:val="none" w:sz="0" w:space="0" w:color="auto"/>
        <w:bottom w:val="none" w:sz="0" w:space="0" w:color="auto"/>
        <w:right w:val="none" w:sz="0" w:space="0" w:color="auto"/>
      </w:divBdr>
    </w:div>
    <w:div w:id="677581287">
      <w:bodyDiv w:val="1"/>
      <w:marLeft w:val="0"/>
      <w:marRight w:val="0"/>
      <w:marTop w:val="0"/>
      <w:marBottom w:val="0"/>
      <w:divBdr>
        <w:top w:val="none" w:sz="0" w:space="0" w:color="auto"/>
        <w:left w:val="none" w:sz="0" w:space="0" w:color="auto"/>
        <w:bottom w:val="none" w:sz="0" w:space="0" w:color="auto"/>
        <w:right w:val="none" w:sz="0" w:space="0" w:color="auto"/>
      </w:divBdr>
    </w:div>
    <w:div w:id="683021109">
      <w:bodyDiv w:val="1"/>
      <w:marLeft w:val="0"/>
      <w:marRight w:val="0"/>
      <w:marTop w:val="0"/>
      <w:marBottom w:val="0"/>
      <w:divBdr>
        <w:top w:val="none" w:sz="0" w:space="0" w:color="auto"/>
        <w:left w:val="none" w:sz="0" w:space="0" w:color="auto"/>
        <w:bottom w:val="none" w:sz="0" w:space="0" w:color="auto"/>
        <w:right w:val="none" w:sz="0" w:space="0" w:color="auto"/>
      </w:divBdr>
    </w:div>
    <w:div w:id="684092445">
      <w:bodyDiv w:val="1"/>
      <w:marLeft w:val="0"/>
      <w:marRight w:val="0"/>
      <w:marTop w:val="0"/>
      <w:marBottom w:val="0"/>
      <w:divBdr>
        <w:top w:val="none" w:sz="0" w:space="0" w:color="auto"/>
        <w:left w:val="none" w:sz="0" w:space="0" w:color="auto"/>
        <w:bottom w:val="none" w:sz="0" w:space="0" w:color="auto"/>
        <w:right w:val="none" w:sz="0" w:space="0" w:color="auto"/>
      </w:divBdr>
    </w:div>
    <w:div w:id="684476254">
      <w:bodyDiv w:val="1"/>
      <w:marLeft w:val="0"/>
      <w:marRight w:val="0"/>
      <w:marTop w:val="0"/>
      <w:marBottom w:val="0"/>
      <w:divBdr>
        <w:top w:val="none" w:sz="0" w:space="0" w:color="auto"/>
        <w:left w:val="none" w:sz="0" w:space="0" w:color="auto"/>
        <w:bottom w:val="none" w:sz="0" w:space="0" w:color="auto"/>
        <w:right w:val="none" w:sz="0" w:space="0" w:color="auto"/>
      </w:divBdr>
    </w:div>
    <w:div w:id="684986941">
      <w:bodyDiv w:val="1"/>
      <w:marLeft w:val="0"/>
      <w:marRight w:val="0"/>
      <w:marTop w:val="0"/>
      <w:marBottom w:val="0"/>
      <w:divBdr>
        <w:top w:val="none" w:sz="0" w:space="0" w:color="auto"/>
        <w:left w:val="none" w:sz="0" w:space="0" w:color="auto"/>
        <w:bottom w:val="none" w:sz="0" w:space="0" w:color="auto"/>
        <w:right w:val="none" w:sz="0" w:space="0" w:color="auto"/>
      </w:divBdr>
    </w:div>
    <w:div w:id="688727286">
      <w:bodyDiv w:val="1"/>
      <w:marLeft w:val="0"/>
      <w:marRight w:val="0"/>
      <w:marTop w:val="0"/>
      <w:marBottom w:val="0"/>
      <w:divBdr>
        <w:top w:val="none" w:sz="0" w:space="0" w:color="auto"/>
        <w:left w:val="none" w:sz="0" w:space="0" w:color="auto"/>
        <w:bottom w:val="none" w:sz="0" w:space="0" w:color="auto"/>
        <w:right w:val="none" w:sz="0" w:space="0" w:color="auto"/>
      </w:divBdr>
    </w:div>
    <w:div w:id="690648088">
      <w:bodyDiv w:val="1"/>
      <w:marLeft w:val="0"/>
      <w:marRight w:val="0"/>
      <w:marTop w:val="0"/>
      <w:marBottom w:val="0"/>
      <w:divBdr>
        <w:top w:val="none" w:sz="0" w:space="0" w:color="auto"/>
        <w:left w:val="none" w:sz="0" w:space="0" w:color="auto"/>
        <w:bottom w:val="none" w:sz="0" w:space="0" w:color="auto"/>
        <w:right w:val="none" w:sz="0" w:space="0" w:color="auto"/>
      </w:divBdr>
    </w:div>
    <w:div w:id="691033749">
      <w:bodyDiv w:val="1"/>
      <w:marLeft w:val="0"/>
      <w:marRight w:val="0"/>
      <w:marTop w:val="0"/>
      <w:marBottom w:val="0"/>
      <w:divBdr>
        <w:top w:val="none" w:sz="0" w:space="0" w:color="auto"/>
        <w:left w:val="none" w:sz="0" w:space="0" w:color="auto"/>
        <w:bottom w:val="none" w:sz="0" w:space="0" w:color="auto"/>
        <w:right w:val="none" w:sz="0" w:space="0" w:color="auto"/>
      </w:divBdr>
    </w:div>
    <w:div w:id="692726545">
      <w:bodyDiv w:val="1"/>
      <w:marLeft w:val="0"/>
      <w:marRight w:val="0"/>
      <w:marTop w:val="0"/>
      <w:marBottom w:val="0"/>
      <w:divBdr>
        <w:top w:val="none" w:sz="0" w:space="0" w:color="auto"/>
        <w:left w:val="none" w:sz="0" w:space="0" w:color="auto"/>
        <w:bottom w:val="none" w:sz="0" w:space="0" w:color="auto"/>
        <w:right w:val="none" w:sz="0" w:space="0" w:color="auto"/>
      </w:divBdr>
    </w:div>
    <w:div w:id="693772974">
      <w:bodyDiv w:val="1"/>
      <w:marLeft w:val="0"/>
      <w:marRight w:val="0"/>
      <w:marTop w:val="0"/>
      <w:marBottom w:val="0"/>
      <w:divBdr>
        <w:top w:val="none" w:sz="0" w:space="0" w:color="auto"/>
        <w:left w:val="none" w:sz="0" w:space="0" w:color="auto"/>
        <w:bottom w:val="none" w:sz="0" w:space="0" w:color="auto"/>
        <w:right w:val="none" w:sz="0" w:space="0" w:color="auto"/>
      </w:divBdr>
    </w:div>
    <w:div w:id="698314581">
      <w:bodyDiv w:val="1"/>
      <w:marLeft w:val="0"/>
      <w:marRight w:val="0"/>
      <w:marTop w:val="0"/>
      <w:marBottom w:val="0"/>
      <w:divBdr>
        <w:top w:val="none" w:sz="0" w:space="0" w:color="auto"/>
        <w:left w:val="none" w:sz="0" w:space="0" w:color="auto"/>
        <w:bottom w:val="none" w:sz="0" w:space="0" w:color="auto"/>
        <w:right w:val="none" w:sz="0" w:space="0" w:color="auto"/>
      </w:divBdr>
    </w:div>
    <w:div w:id="700013421">
      <w:bodyDiv w:val="1"/>
      <w:marLeft w:val="0"/>
      <w:marRight w:val="0"/>
      <w:marTop w:val="0"/>
      <w:marBottom w:val="0"/>
      <w:divBdr>
        <w:top w:val="none" w:sz="0" w:space="0" w:color="auto"/>
        <w:left w:val="none" w:sz="0" w:space="0" w:color="auto"/>
        <w:bottom w:val="none" w:sz="0" w:space="0" w:color="auto"/>
        <w:right w:val="none" w:sz="0" w:space="0" w:color="auto"/>
      </w:divBdr>
    </w:div>
    <w:div w:id="700133058">
      <w:bodyDiv w:val="1"/>
      <w:marLeft w:val="0"/>
      <w:marRight w:val="0"/>
      <w:marTop w:val="0"/>
      <w:marBottom w:val="0"/>
      <w:divBdr>
        <w:top w:val="none" w:sz="0" w:space="0" w:color="auto"/>
        <w:left w:val="none" w:sz="0" w:space="0" w:color="auto"/>
        <w:bottom w:val="none" w:sz="0" w:space="0" w:color="auto"/>
        <w:right w:val="none" w:sz="0" w:space="0" w:color="auto"/>
      </w:divBdr>
    </w:div>
    <w:div w:id="701899614">
      <w:bodyDiv w:val="1"/>
      <w:marLeft w:val="0"/>
      <w:marRight w:val="0"/>
      <w:marTop w:val="0"/>
      <w:marBottom w:val="0"/>
      <w:divBdr>
        <w:top w:val="none" w:sz="0" w:space="0" w:color="auto"/>
        <w:left w:val="none" w:sz="0" w:space="0" w:color="auto"/>
        <w:bottom w:val="none" w:sz="0" w:space="0" w:color="auto"/>
        <w:right w:val="none" w:sz="0" w:space="0" w:color="auto"/>
      </w:divBdr>
    </w:div>
    <w:div w:id="704019157">
      <w:bodyDiv w:val="1"/>
      <w:marLeft w:val="0"/>
      <w:marRight w:val="0"/>
      <w:marTop w:val="0"/>
      <w:marBottom w:val="0"/>
      <w:divBdr>
        <w:top w:val="none" w:sz="0" w:space="0" w:color="auto"/>
        <w:left w:val="none" w:sz="0" w:space="0" w:color="auto"/>
        <w:bottom w:val="none" w:sz="0" w:space="0" w:color="auto"/>
        <w:right w:val="none" w:sz="0" w:space="0" w:color="auto"/>
      </w:divBdr>
    </w:div>
    <w:div w:id="704065134">
      <w:bodyDiv w:val="1"/>
      <w:marLeft w:val="0"/>
      <w:marRight w:val="0"/>
      <w:marTop w:val="0"/>
      <w:marBottom w:val="0"/>
      <w:divBdr>
        <w:top w:val="none" w:sz="0" w:space="0" w:color="auto"/>
        <w:left w:val="none" w:sz="0" w:space="0" w:color="auto"/>
        <w:bottom w:val="none" w:sz="0" w:space="0" w:color="auto"/>
        <w:right w:val="none" w:sz="0" w:space="0" w:color="auto"/>
      </w:divBdr>
    </w:div>
    <w:div w:id="704141332">
      <w:bodyDiv w:val="1"/>
      <w:marLeft w:val="0"/>
      <w:marRight w:val="0"/>
      <w:marTop w:val="0"/>
      <w:marBottom w:val="0"/>
      <w:divBdr>
        <w:top w:val="none" w:sz="0" w:space="0" w:color="auto"/>
        <w:left w:val="none" w:sz="0" w:space="0" w:color="auto"/>
        <w:bottom w:val="none" w:sz="0" w:space="0" w:color="auto"/>
        <w:right w:val="none" w:sz="0" w:space="0" w:color="auto"/>
      </w:divBdr>
    </w:div>
    <w:div w:id="705912000">
      <w:bodyDiv w:val="1"/>
      <w:marLeft w:val="0"/>
      <w:marRight w:val="0"/>
      <w:marTop w:val="0"/>
      <w:marBottom w:val="0"/>
      <w:divBdr>
        <w:top w:val="none" w:sz="0" w:space="0" w:color="auto"/>
        <w:left w:val="none" w:sz="0" w:space="0" w:color="auto"/>
        <w:bottom w:val="none" w:sz="0" w:space="0" w:color="auto"/>
        <w:right w:val="none" w:sz="0" w:space="0" w:color="auto"/>
      </w:divBdr>
    </w:div>
    <w:div w:id="706948577">
      <w:bodyDiv w:val="1"/>
      <w:marLeft w:val="0"/>
      <w:marRight w:val="0"/>
      <w:marTop w:val="0"/>
      <w:marBottom w:val="0"/>
      <w:divBdr>
        <w:top w:val="none" w:sz="0" w:space="0" w:color="auto"/>
        <w:left w:val="none" w:sz="0" w:space="0" w:color="auto"/>
        <w:bottom w:val="none" w:sz="0" w:space="0" w:color="auto"/>
        <w:right w:val="none" w:sz="0" w:space="0" w:color="auto"/>
      </w:divBdr>
    </w:div>
    <w:div w:id="708915826">
      <w:bodyDiv w:val="1"/>
      <w:marLeft w:val="0"/>
      <w:marRight w:val="0"/>
      <w:marTop w:val="0"/>
      <w:marBottom w:val="0"/>
      <w:divBdr>
        <w:top w:val="none" w:sz="0" w:space="0" w:color="auto"/>
        <w:left w:val="none" w:sz="0" w:space="0" w:color="auto"/>
        <w:bottom w:val="none" w:sz="0" w:space="0" w:color="auto"/>
        <w:right w:val="none" w:sz="0" w:space="0" w:color="auto"/>
      </w:divBdr>
    </w:div>
    <w:div w:id="712383987">
      <w:bodyDiv w:val="1"/>
      <w:marLeft w:val="0"/>
      <w:marRight w:val="0"/>
      <w:marTop w:val="0"/>
      <w:marBottom w:val="0"/>
      <w:divBdr>
        <w:top w:val="none" w:sz="0" w:space="0" w:color="auto"/>
        <w:left w:val="none" w:sz="0" w:space="0" w:color="auto"/>
        <w:bottom w:val="none" w:sz="0" w:space="0" w:color="auto"/>
        <w:right w:val="none" w:sz="0" w:space="0" w:color="auto"/>
      </w:divBdr>
    </w:div>
    <w:div w:id="718087168">
      <w:bodyDiv w:val="1"/>
      <w:marLeft w:val="0"/>
      <w:marRight w:val="0"/>
      <w:marTop w:val="0"/>
      <w:marBottom w:val="0"/>
      <w:divBdr>
        <w:top w:val="none" w:sz="0" w:space="0" w:color="auto"/>
        <w:left w:val="none" w:sz="0" w:space="0" w:color="auto"/>
        <w:bottom w:val="none" w:sz="0" w:space="0" w:color="auto"/>
        <w:right w:val="none" w:sz="0" w:space="0" w:color="auto"/>
      </w:divBdr>
    </w:div>
    <w:div w:id="718822077">
      <w:bodyDiv w:val="1"/>
      <w:marLeft w:val="0"/>
      <w:marRight w:val="0"/>
      <w:marTop w:val="0"/>
      <w:marBottom w:val="0"/>
      <w:divBdr>
        <w:top w:val="none" w:sz="0" w:space="0" w:color="auto"/>
        <w:left w:val="none" w:sz="0" w:space="0" w:color="auto"/>
        <w:bottom w:val="none" w:sz="0" w:space="0" w:color="auto"/>
        <w:right w:val="none" w:sz="0" w:space="0" w:color="auto"/>
      </w:divBdr>
    </w:div>
    <w:div w:id="718896465">
      <w:bodyDiv w:val="1"/>
      <w:marLeft w:val="0"/>
      <w:marRight w:val="0"/>
      <w:marTop w:val="0"/>
      <w:marBottom w:val="0"/>
      <w:divBdr>
        <w:top w:val="none" w:sz="0" w:space="0" w:color="auto"/>
        <w:left w:val="none" w:sz="0" w:space="0" w:color="auto"/>
        <w:bottom w:val="none" w:sz="0" w:space="0" w:color="auto"/>
        <w:right w:val="none" w:sz="0" w:space="0" w:color="auto"/>
      </w:divBdr>
    </w:div>
    <w:div w:id="721321620">
      <w:bodyDiv w:val="1"/>
      <w:marLeft w:val="0"/>
      <w:marRight w:val="0"/>
      <w:marTop w:val="0"/>
      <w:marBottom w:val="0"/>
      <w:divBdr>
        <w:top w:val="none" w:sz="0" w:space="0" w:color="auto"/>
        <w:left w:val="none" w:sz="0" w:space="0" w:color="auto"/>
        <w:bottom w:val="none" w:sz="0" w:space="0" w:color="auto"/>
        <w:right w:val="none" w:sz="0" w:space="0" w:color="auto"/>
      </w:divBdr>
    </w:div>
    <w:div w:id="722555710">
      <w:bodyDiv w:val="1"/>
      <w:marLeft w:val="0"/>
      <w:marRight w:val="0"/>
      <w:marTop w:val="0"/>
      <w:marBottom w:val="0"/>
      <w:divBdr>
        <w:top w:val="none" w:sz="0" w:space="0" w:color="auto"/>
        <w:left w:val="none" w:sz="0" w:space="0" w:color="auto"/>
        <w:bottom w:val="none" w:sz="0" w:space="0" w:color="auto"/>
        <w:right w:val="none" w:sz="0" w:space="0" w:color="auto"/>
      </w:divBdr>
    </w:div>
    <w:div w:id="722563074">
      <w:bodyDiv w:val="1"/>
      <w:marLeft w:val="0"/>
      <w:marRight w:val="0"/>
      <w:marTop w:val="0"/>
      <w:marBottom w:val="0"/>
      <w:divBdr>
        <w:top w:val="none" w:sz="0" w:space="0" w:color="auto"/>
        <w:left w:val="none" w:sz="0" w:space="0" w:color="auto"/>
        <w:bottom w:val="none" w:sz="0" w:space="0" w:color="auto"/>
        <w:right w:val="none" w:sz="0" w:space="0" w:color="auto"/>
      </w:divBdr>
    </w:div>
    <w:div w:id="722563908">
      <w:bodyDiv w:val="1"/>
      <w:marLeft w:val="0"/>
      <w:marRight w:val="0"/>
      <w:marTop w:val="0"/>
      <w:marBottom w:val="0"/>
      <w:divBdr>
        <w:top w:val="none" w:sz="0" w:space="0" w:color="auto"/>
        <w:left w:val="none" w:sz="0" w:space="0" w:color="auto"/>
        <w:bottom w:val="none" w:sz="0" w:space="0" w:color="auto"/>
        <w:right w:val="none" w:sz="0" w:space="0" w:color="auto"/>
      </w:divBdr>
    </w:div>
    <w:div w:id="723799149">
      <w:bodyDiv w:val="1"/>
      <w:marLeft w:val="0"/>
      <w:marRight w:val="0"/>
      <w:marTop w:val="0"/>
      <w:marBottom w:val="0"/>
      <w:divBdr>
        <w:top w:val="none" w:sz="0" w:space="0" w:color="auto"/>
        <w:left w:val="none" w:sz="0" w:space="0" w:color="auto"/>
        <w:bottom w:val="none" w:sz="0" w:space="0" w:color="auto"/>
        <w:right w:val="none" w:sz="0" w:space="0" w:color="auto"/>
      </w:divBdr>
    </w:div>
    <w:div w:id="725690519">
      <w:bodyDiv w:val="1"/>
      <w:marLeft w:val="0"/>
      <w:marRight w:val="0"/>
      <w:marTop w:val="0"/>
      <w:marBottom w:val="0"/>
      <w:divBdr>
        <w:top w:val="none" w:sz="0" w:space="0" w:color="auto"/>
        <w:left w:val="none" w:sz="0" w:space="0" w:color="auto"/>
        <w:bottom w:val="none" w:sz="0" w:space="0" w:color="auto"/>
        <w:right w:val="none" w:sz="0" w:space="0" w:color="auto"/>
      </w:divBdr>
    </w:div>
    <w:div w:id="732847227">
      <w:bodyDiv w:val="1"/>
      <w:marLeft w:val="0"/>
      <w:marRight w:val="0"/>
      <w:marTop w:val="0"/>
      <w:marBottom w:val="0"/>
      <w:divBdr>
        <w:top w:val="none" w:sz="0" w:space="0" w:color="auto"/>
        <w:left w:val="none" w:sz="0" w:space="0" w:color="auto"/>
        <w:bottom w:val="none" w:sz="0" w:space="0" w:color="auto"/>
        <w:right w:val="none" w:sz="0" w:space="0" w:color="auto"/>
      </w:divBdr>
    </w:div>
    <w:div w:id="733430599">
      <w:bodyDiv w:val="1"/>
      <w:marLeft w:val="0"/>
      <w:marRight w:val="0"/>
      <w:marTop w:val="0"/>
      <w:marBottom w:val="0"/>
      <w:divBdr>
        <w:top w:val="none" w:sz="0" w:space="0" w:color="auto"/>
        <w:left w:val="none" w:sz="0" w:space="0" w:color="auto"/>
        <w:bottom w:val="none" w:sz="0" w:space="0" w:color="auto"/>
        <w:right w:val="none" w:sz="0" w:space="0" w:color="auto"/>
      </w:divBdr>
    </w:div>
    <w:div w:id="734087674">
      <w:bodyDiv w:val="1"/>
      <w:marLeft w:val="0"/>
      <w:marRight w:val="0"/>
      <w:marTop w:val="0"/>
      <w:marBottom w:val="0"/>
      <w:divBdr>
        <w:top w:val="none" w:sz="0" w:space="0" w:color="auto"/>
        <w:left w:val="none" w:sz="0" w:space="0" w:color="auto"/>
        <w:bottom w:val="none" w:sz="0" w:space="0" w:color="auto"/>
        <w:right w:val="none" w:sz="0" w:space="0" w:color="auto"/>
      </w:divBdr>
    </w:div>
    <w:div w:id="734593624">
      <w:bodyDiv w:val="1"/>
      <w:marLeft w:val="0"/>
      <w:marRight w:val="0"/>
      <w:marTop w:val="0"/>
      <w:marBottom w:val="0"/>
      <w:divBdr>
        <w:top w:val="none" w:sz="0" w:space="0" w:color="auto"/>
        <w:left w:val="none" w:sz="0" w:space="0" w:color="auto"/>
        <w:bottom w:val="none" w:sz="0" w:space="0" w:color="auto"/>
        <w:right w:val="none" w:sz="0" w:space="0" w:color="auto"/>
      </w:divBdr>
    </w:div>
    <w:div w:id="738014976">
      <w:bodyDiv w:val="1"/>
      <w:marLeft w:val="0"/>
      <w:marRight w:val="0"/>
      <w:marTop w:val="0"/>
      <w:marBottom w:val="0"/>
      <w:divBdr>
        <w:top w:val="none" w:sz="0" w:space="0" w:color="auto"/>
        <w:left w:val="none" w:sz="0" w:space="0" w:color="auto"/>
        <w:bottom w:val="none" w:sz="0" w:space="0" w:color="auto"/>
        <w:right w:val="none" w:sz="0" w:space="0" w:color="auto"/>
      </w:divBdr>
    </w:div>
    <w:div w:id="738361300">
      <w:bodyDiv w:val="1"/>
      <w:marLeft w:val="0"/>
      <w:marRight w:val="0"/>
      <w:marTop w:val="0"/>
      <w:marBottom w:val="0"/>
      <w:divBdr>
        <w:top w:val="none" w:sz="0" w:space="0" w:color="auto"/>
        <w:left w:val="none" w:sz="0" w:space="0" w:color="auto"/>
        <w:bottom w:val="none" w:sz="0" w:space="0" w:color="auto"/>
        <w:right w:val="none" w:sz="0" w:space="0" w:color="auto"/>
      </w:divBdr>
    </w:div>
    <w:div w:id="738602188">
      <w:bodyDiv w:val="1"/>
      <w:marLeft w:val="0"/>
      <w:marRight w:val="0"/>
      <w:marTop w:val="0"/>
      <w:marBottom w:val="0"/>
      <w:divBdr>
        <w:top w:val="none" w:sz="0" w:space="0" w:color="auto"/>
        <w:left w:val="none" w:sz="0" w:space="0" w:color="auto"/>
        <w:bottom w:val="none" w:sz="0" w:space="0" w:color="auto"/>
        <w:right w:val="none" w:sz="0" w:space="0" w:color="auto"/>
      </w:divBdr>
    </w:div>
    <w:div w:id="740367269">
      <w:bodyDiv w:val="1"/>
      <w:marLeft w:val="0"/>
      <w:marRight w:val="0"/>
      <w:marTop w:val="0"/>
      <w:marBottom w:val="0"/>
      <w:divBdr>
        <w:top w:val="none" w:sz="0" w:space="0" w:color="auto"/>
        <w:left w:val="none" w:sz="0" w:space="0" w:color="auto"/>
        <w:bottom w:val="none" w:sz="0" w:space="0" w:color="auto"/>
        <w:right w:val="none" w:sz="0" w:space="0" w:color="auto"/>
      </w:divBdr>
    </w:div>
    <w:div w:id="740981029">
      <w:bodyDiv w:val="1"/>
      <w:marLeft w:val="0"/>
      <w:marRight w:val="0"/>
      <w:marTop w:val="0"/>
      <w:marBottom w:val="0"/>
      <w:divBdr>
        <w:top w:val="none" w:sz="0" w:space="0" w:color="auto"/>
        <w:left w:val="none" w:sz="0" w:space="0" w:color="auto"/>
        <w:bottom w:val="none" w:sz="0" w:space="0" w:color="auto"/>
        <w:right w:val="none" w:sz="0" w:space="0" w:color="auto"/>
      </w:divBdr>
    </w:div>
    <w:div w:id="741030860">
      <w:bodyDiv w:val="1"/>
      <w:marLeft w:val="0"/>
      <w:marRight w:val="0"/>
      <w:marTop w:val="0"/>
      <w:marBottom w:val="0"/>
      <w:divBdr>
        <w:top w:val="none" w:sz="0" w:space="0" w:color="auto"/>
        <w:left w:val="none" w:sz="0" w:space="0" w:color="auto"/>
        <w:bottom w:val="none" w:sz="0" w:space="0" w:color="auto"/>
        <w:right w:val="none" w:sz="0" w:space="0" w:color="auto"/>
      </w:divBdr>
    </w:div>
    <w:div w:id="742141588">
      <w:bodyDiv w:val="1"/>
      <w:marLeft w:val="0"/>
      <w:marRight w:val="0"/>
      <w:marTop w:val="0"/>
      <w:marBottom w:val="0"/>
      <w:divBdr>
        <w:top w:val="none" w:sz="0" w:space="0" w:color="auto"/>
        <w:left w:val="none" w:sz="0" w:space="0" w:color="auto"/>
        <w:bottom w:val="none" w:sz="0" w:space="0" w:color="auto"/>
        <w:right w:val="none" w:sz="0" w:space="0" w:color="auto"/>
      </w:divBdr>
    </w:div>
    <w:div w:id="742261171">
      <w:bodyDiv w:val="1"/>
      <w:marLeft w:val="0"/>
      <w:marRight w:val="0"/>
      <w:marTop w:val="0"/>
      <w:marBottom w:val="0"/>
      <w:divBdr>
        <w:top w:val="none" w:sz="0" w:space="0" w:color="auto"/>
        <w:left w:val="none" w:sz="0" w:space="0" w:color="auto"/>
        <w:bottom w:val="none" w:sz="0" w:space="0" w:color="auto"/>
        <w:right w:val="none" w:sz="0" w:space="0" w:color="auto"/>
      </w:divBdr>
    </w:div>
    <w:div w:id="744031428">
      <w:bodyDiv w:val="1"/>
      <w:marLeft w:val="0"/>
      <w:marRight w:val="0"/>
      <w:marTop w:val="0"/>
      <w:marBottom w:val="0"/>
      <w:divBdr>
        <w:top w:val="none" w:sz="0" w:space="0" w:color="auto"/>
        <w:left w:val="none" w:sz="0" w:space="0" w:color="auto"/>
        <w:bottom w:val="none" w:sz="0" w:space="0" w:color="auto"/>
        <w:right w:val="none" w:sz="0" w:space="0" w:color="auto"/>
      </w:divBdr>
    </w:div>
    <w:div w:id="746462109">
      <w:bodyDiv w:val="1"/>
      <w:marLeft w:val="0"/>
      <w:marRight w:val="0"/>
      <w:marTop w:val="0"/>
      <w:marBottom w:val="0"/>
      <w:divBdr>
        <w:top w:val="none" w:sz="0" w:space="0" w:color="auto"/>
        <w:left w:val="none" w:sz="0" w:space="0" w:color="auto"/>
        <w:bottom w:val="none" w:sz="0" w:space="0" w:color="auto"/>
        <w:right w:val="none" w:sz="0" w:space="0" w:color="auto"/>
      </w:divBdr>
    </w:div>
    <w:div w:id="747851365">
      <w:bodyDiv w:val="1"/>
      <w:marLeft w:val="0"/>
      <w:marRight w:val="0"/>
      <w:marTop w:val="0"/>
      <w:marBottom w:val="0"/>
      <w:divBdr>
        <w:top w:val="none" w:sz="0" w:space="0" w:color="auto"/>
        <w:left w:val="none" w:sz="0" w:space="0" w:color="auto"/>
        <w:bottom w:val="none" w:sz="0" w:space="0" w:color="auto"/>
        <w:right w:val="none" w:sz="0" w:space="0" w:color="auto"/>
      </w:divBdr>
    </w:div>
    <w:div w:id="748427479">
      <w:bodyDiv w:val="1"/>
      <w:marLeft w:val="0"/>
      <w:marRight w:val="0"/>
      <w:marTop w:val="0"/>
      <w:marBottom w:val="0"/>
      <w:divBdr>
        <w:top w:val="none" w:sz="0" w:space="0" w:color="auto"/>
        <w:left w:val="none" w:sz="0" w:space="0" w:color="auto"/>
        <w:bottom w:val="none" w:sz="0" w:space="0" w:color="auto"/>
        <w:right w:val="none" w:sz="0" w:space="0" w:color="auto"/>
      </w:divBdr>
    </w:div>
    <w:div w:id="749085018">
      <w:bodyDiv w:val="1"/>
      <w:marLeft w:val="0"/>
      <w:marRight w:val="0"/>
      <w:marTop w:val="0"/>
      <w:marBottom w:val="0"/>
      <w:divBdr>
        <w:top w:val="none" w:sz="0" w:space="0" w:color="auto"/>
        <w:left w:val="none" w:sz="0" w:space="0" w:color="auto"/>
        <w:bottom w:val="none" w:sz="0" w:space="0" w:color="auto"/>
        <w:right w:val="none" w:sz="0" w:space="0" w:color="auto"/>
      </w:divBdr>
    </w:div>
    <w:div w:id="750934102">
      <w:bodyDiv w:val="1"/>
      <w:marLeft w:val="0"/>
      <w:marRight w:val="0"/>
      <w:marTop w:val="0"/>
      <w:marBottom w:val="0"/>
      <w:divBdr>
        <w:top w:val="none" w:sz="0" w:space="0" w:color="auto"/>
        <w:left w:val="none" w:sz="0" w:space="0" w:color="auto"/>
        <w:bottom w:val="none" w:sz="0" w:space="0" w:color="auto"/>
        <w:right w:val="none" w:sz="0" w:space="0" w:color="auto"/>
      </w:divBdr>
    </w:div>
    <w:div w:id="751775838">
      <w:bodyDiv w:val="1"/>
      <w:marLeft w:val="0"/>
      <w:marRight w:val="0"/>
      <w:marTop w:val="0"/>
      <w:marBottom w:val="0"/>
      <w:divBdr>
        <w:top w:val="none" w:sz="0" w:space="0" w:color="auto"/>
        <w:left w:val="none" w:sz="0" w:space="0" w:color="auto"/>
        <w:bottom w:val="none" w:sz="0" w:space="0" w:color="auto"/>
        <w:right w:val="none" w:sz="0" w:space="0" w:color="auto"/>
      </w:divBdr>
    </w:div>
    <w:div w:id="752820251">
      <w:bodyDiv w:val="1"/>
      <w:marLeft w:val="0"/>
      <w:marRight w:val="0"/>
      <w:marTop w:val="0"/>
      <w:marBottom w:val="0"/>
      <w:divBdr>
        <w:top w:val="none" w:sz="0" w:space="0" w:color="auto"/>
        <w:left w:val="none" w:sz="0" w:space="0" w:color="auto"/>
        <w:bottom w:val="none" w:sz="0" w:space="0" w:color="auto"/>
        <w:right w:val="none" w:sz="0" w:space="0" w:color="auto"/>
      </w:divBdr>
    </w:div>
    <w:div w:id="753210559">
      <w:bodyDiv w:val="1"/>
      <w:marLeft w:val="0"/>
      <w:marRight w:val="0"/>
      <w:marTop w:val="0"/>
      <w:marBottom w:val="0"/>
      <w:divBdr>
        <w:top w:val="none" w:sz="0" w:space="0" w:color="auto"/>
        <w:left w:val="none" w:sz="0" w:space="0" w:color="auto"/>
        <w:bottom w:val="none" w:sz="0" w:space="0" w:color="auto"/>
        <w:right w:val="none" w:sz="0" w:space="0" w:color="auto"/>
      </w:divBdr>
    </w:div>
    <w:div w:id="755128870">
      <w:bodyDiv w:val="1"/>
      <w:marLeft w:val="0"/>
      <w:marRight w:val="0"/>
      <w:marTop w:val="0"/>
      <w:marBottom w:val="0"/>
      <w:divBdr>
        <w:top w:val="none" w:sz="0" w:space="0" w:color="auto"/>
        <w:left w:val="none" w:sz="0" w:space="0" w:color="auto"/>
        <w:bottom w:val="none" w:sz="0" w:space="0" w:color="auto"/>
        <w:right w:val="none" w:sz="0" w:space="0" w:color="auto"/>
      </w:divBdr>
    </w:div>
    <w:div w:id="755830911">
      <w:bodyDiv w:val="1"/>
      <w:marLeft w:val="0"/>
      <w:marRight w:val="0"/>
      <w:marTop w:val="0"/>
      <w:marBottom w:val="0"/>
      <w:divBdr>
        <w:top w:val="none" w:sz="0" w:space="0" w:color="auto"/>
        <w:left w:val="none" w:sz="0" w:space="0" w:color="auto"/>
        <w:bottom w:val="none" w:sz="0" w:space="0" w:color="auto"/>
        <w:right w:val="none" w:sz="0" w:space="0" w:color="auto"/>
      </w:divBdr>
    </w:div>
    <w:div w:id="756251069">
      <w:bodyDiv w:val="1"/>
      <w:marLeft w:val="0"/>
      <w:marRight w:val="0"/>
      <w:marTop w:val="0"/>
      <w:marBottom w:val="0"/>
      <w:divBdr>
        <w:top w:val="none" w:sz="0" w:space="0" w:color="auto"/>
        <w:left w:val="none" w:sz="0" w:space="0" w:color="auto"/>
        <w:bottom w:val="none" w:sz="0" w:space="0" w:color="auto"/>
        <w:right w:val="none" w:sz="0" w:space="0" w:color="auto"/>
      </w:divBdr>
    </w:div>
    <w:div w:id="757020010">
      <w:bodyDiv w:val="1"/>
      <w:marLeft w:val="0"/>
      <w:marRight w:val="0"/>
      <w:marTop w:val="0"/>
      <w:marBottom w:val="0"/>
      <w:divBdr>
        <w:top w:val="none" w:sz="0" w:space="0" w:color="auto"/>
        <w:left w:val="none" w:sz="0" w:space="0" w:color="auto"/>
        <w:bottom w:val="none" w:sz="0" w:space="0" w:color="auto"/>
        <w:right w:val="none" w:sz="0" w:space="0" w:color="auto"/>
      </w:divBdr>
    </w:div>
    <w:div w:id="757602959">
      <w:bodyDiv w:val="1"/>
      <w:marLeft w:val="0"/>
      <w:marRight w:val="0"/>
      <w:marTop w:val="0"/>
      <w:marBottom w:val="0"/>
      <w:divBdr>
        <w:top w:val="none" w:sz="0" w:space="0" w:color="auto"/>
        <w:left w:val="none" w:sz="0" w:space="0" w:color="auto"/>
        <w:bottom w:val="none" w:sz="0" w:space="0" w:color="auto"/>
        <w:right w:val="none" w:sz="0" w:space="0" w:color="auto"/>
      </w:divBdr>
    </w:div>
    <w:div w:id="757797676">
      <w:bodyDiv w:val="1"/>
      <w:marLeft w:val="0"/>
      <w:marRight w:val="0"/>
      <w:marTop w:val="0"/>
      <w:marBottom w:val="0"/>
      <w:divBdr>
        <w:top w:val="none" w:sz="0" w:space="0" w:color="auto"/>
        <w:left w:val="none" w:sz="0" w:space="0" w:color="auto"/>
        <w:bottom w:val="none" w:sz="0" w:space="0" w:color="auto"/>
        <w:right w:val="none" w:sz="0" w:space="0" w:color="auto"/>
      </w:divBdr>
    </w:div>
    <w:div w:id="759105275">
      <w:bodyDiv w:val="1"/>
      <w:marLeft w:val="0"/>
      <w:marRight w:val="0"/>
      <w:marTop w:val="0"/>
      <w:marBottom w:val="0"/>
      <w:divBdr>
        <w:top w:val="none" w:sz="0" w:space="0" w:color="auto"/>
        <w:left w:val="none" w:sz="0" w:space="0" w:color="auto"/>
        <w:bottom w:val="none" w:sz="0" w:space="0" w:color="auto"/>
        <w:right w:val="none" w:sz="0" w:space="0" w:color="auto"/>
      </w:divBdr>
    </w:div>
    <w:div w:id="760491076">
      <w:bodyDiv w:val="1"/>
      <w:marLeft w:val="0"/>
      <w:marRight w:val="0"/>
      <w:marTop w:val="0"/>
      <w:marBottom w:val="0"/>
      <w:divBdr>
        <w:top w:val="none" w:sz="0" w:space="0" w:color="auto"/>
        <w:left w:val="none" w:sz="0" w:space="0" w:color="auto"/>
        <w:bottom w:val="none" w:sz="0" w:space="0" w:color="auto"/>
        <w:right w:val="none" w:sz="0" w:space="0" w:color="auto"/>
      </w:divBdr>
    </w:div>
    <w:div w:id="760687667">
      <w:bodyDiv w:val="1"/>
      <w:marLeft w:val="0"/>
      <w:marRight w:val="0"/>
      <w:marTop w:val="0"/>
      <w:marBottom w:val="0"/>
      <w:divBdr>
        <w:top w:val="none" w:sz="0" w:space="0" w:color="auto"/>
        <w:left w:val="none" w:sz="0" w:space="0" w:color="auto"/>
        <w:bottom w:val="none" w:sz="0" w:space="0" w:color="auto"/>
        <w:right w:val="none" w:sz="0" w:space="0" w:color="auto"/>
      </w:divBdr>
    </w:div>
    <w:div w:id="762608669">
      <w:bodyDiv w:val="1"/>
      <w:marLeft w:val="0"/>
      <w:marRight w:val="0"/>
      <w:marTop w:val="0"/>
      <w:marBottom w:val="0"/>
      <w:divBdr>
        <w:top w:val="none" w:sz="0" w:space="0" w:color="auto"/>
        <w:left w:val="none" w:sz="0" w:space="0" w:color="auto"/>
        <w:bottom w:val="none" w:sz="0" w:space="0" w:color="auto"/>
        <w:right w:val="none" w:sz="0" w:space="0" w:color="auto"/>
      </w:divBdr>
    </w:div>
    <w:div w:id="766122937">
      <w:bodyDiv w:val="1"/>
      <w:marLeft w:val="0"/>
      <w:marRight w:val="0"/>
      <w:marTop w:val="0"/>
      <w:marBottom w:val="0"/>
      <w:divBdr>
        <w:top w:val="none" w:sz="0" w:space="0" w:color="auto"/>
        <w:left w:val="none" w:sz="0" w:space="0" w:color="auto"/>
        <w:bottom w:val="none" w:sz="0" w:space="0" w:color="auto"/>
        <w:right w:val="none" w:sz="0" w:space="0" w:color="auto"/>
      </w:divBdr>
    </w:div>
    <w:div w:id="766461489">
      <w:bodyDiv w:val="1"/>
      <w:marLeft w:val="0"/>
      <w:marRight w:val="0"/>
      <w:marTop w:val="0"/>
      <w:marBottom w:val="0"/>
      <w:divBdr>
        <w:top w:val="none" w:sz="0" w:space="0" w:color="auto"/>
        <w:left w:val="none" w:sz="0" w:space="0" w:color="auto"/>
        <w:bottom w:val="none" w:sz="0" w:space="0" w:color="auto"/>
        <w:right w:val="none" w:sz="0" w:space="0" w:color="auto"/>
      </w:divBdr>
    </w:div>
    <w:div w:id="766730489">
      <w:bodyDiv w:val="1"/>
      <w:marLeft w:val="0"/>
      <w:marRight w:val="0"/>
      <w:marTop w:val="0"/>
      <w:marBottom w:val="0"/>
      <w:divBdr>
        <w:top w:val="none" w:sz="0" w:space="0" w:color="auto"/>
        <w:left w:val="none" w:sz="0" w:space="0" w:color="auto"/>
        <w:bottom w:val="none" w:sz="0" w:space="0" w:color="auto"/>
        <w:right w:val="none" w:sz="0" w:space="0" w:color="auto"/>
      </w:divBdr>
    </w:div>
    <w:div w:id="766921651">
      <w:bodyDiv w:val="1"/>
      <w:marLeft w:val="0"/>
      <w:marRight w:val="0"/>
      <w:marTop w:val="0"/>
      <w:marBottom w:val="0"/>
      <w:divBdr>
        <w:top w:val="none" w:sz="0" w:space="0" w:color="auto"/>
        <w:left w:val="none" w:sz="0" w:space="0" w:color="auto"/>
        <w:bottom w:val="none" w:sz="0" w:space="0" w:color="auto"/>
        <w:right w:val="none" w:sz="0" w:space="0" w:color="auto"/>
      </w:divBdr>
    </w:div>
    <w:div w:id="767965914">
      <w:bodyDiv w:val="1"/>
      <w:marLeft w:val="0"/>
      <w:marRight w:val="0"/>
      <w:marTop w:val="0"/>
      <w:marBottom w:val="0"/>
      <w:divBdr>
        <w:top w:val="none" w:sz="0" w:space="0" w:color="auto"/>
        <w:left w:val="none" w:sz="0" w:space="0" w:color="auto"/>
        <w:bottom w:val="none" w:sz="0" w:space="0" w:color="auto"/>
        <w:right w:val="none" w:sz="0" w:space="0" w:color="auto"/>
      </w:divBdr>
    </w:div>
    <w:div w:id="771321347">
      <w:bodyDiv w:val="1"/>
      <w:marLeft w:val="0"/>
      <w:marRight w:val="0"/>
      <w:marTop w:val="0"/>
      <w:marBottom w:val="0"/>
      <w:divBdr>
        <w:top w:val="none" w:sz="0" w:space="0" w:color="auto"/>
        <w:left w:val="none" w:sz="0" w:space="0" w:color="auto"/>
        <w:bottom w:val="none" w:sz="0" w:space="0" w:color="auto"/>
        <w:right w:val="none" w:sz="0" w:space="0" w:color="auto"/>
      </w:divBdr>
    </w:div>
    <w:div w:id="771322873">
      <w:bodyDiv w:val="1"/>
      <w:marLeft w:val="0"/>
      <w:marRight w:val="0"/>
      <w:marTop w:val="0"/>
      <w:marBottom w:val="0"/>
      <w:divBdr>
        <w:top w:val="none" w:sz="0" w:space="0" w:color="auto"/>
        <w:left w:val="none" w:sz="0" w:space="0" w:color="auto"/>
        <w:bottom w:val="none" w:sz="0" w:space="0" w:color="auto"/>
        <w:right w:val="none" w:sz="0" w:space="0" w:color="auto"/>
      </w:divBdr>
    </w:div>
    <w:div w:id="773356397">
      <w:bodyDiv w:val="1"/>
      <w:marLeft w:val="0"/>
      <w:marRight w:val="0"/>
      <w:marTop w:val="0"/>
      <w:marBottom w:val="0"/>
      <w:divBdr>
        <w:top w:val="none" w:sz="0" w:space="0" w:color="auto"/>
        <w:left w:val="none" w:sz="0" w:space="0" w:color="auto"/>
        <w:bottom w:val="none" w:sz="0" w:space="0" w:color="auto"/>
        <w:right w:val="none" w:sz="0" w:space="0" w:color="auto"/>
      </w:divBdr>
    </w:div>
    <w:div w:id="774323792">
      <w:bodyDiv w:val="1"/>
      <w:marLeft w:val="0"/>
      <w:marRight w:val="0"/>
      <w:marTop w:val="0"/>
      <w:marBottom w:val="0"/>
      <w:divBdr>
        <w:top w:val="none" w:sz="0" w:space="0" w:color="auto"/>
        <w:left w:val="none" w:sz="0" w:space="0" w:color="auto"/>
        <w:bottom w:val="none" w:sz="0" w:space="0" w:color="auto"/>
        <w:right w:val="none" w:sz="0" w:space="0" w:color="auto"/>
      </w:divBdr>
    </w:div>
    <w:div w:id="774909227">
      <w:bodyDiv w:val="1"/>
      <w:marLeft w:val="0"/>
      <w:marRight w:val="0"/>
      <w:marTop w:val="0"/>
      <w:marBottom w:val="0"/>
      <w:divBdr>
        <w:top w:val="none" w:sz="0" w:space="0" w:color="auto"/>
        <w:left w:val="none" w:sz="0" w:space="0" w:color="auto"/>
        <w:bottom w:val="none" w:sz="0" w:space="0" w:color="auto"/>
        <w:right w:val="none" w:sz="0" w:space="0" w:color="auto"/>
      </w:divBdr>
    </w:div>
    <w:div w:id="775104208">
      <w:bodyDiv w:val="1"/>
      <w:marLeft w:val="0"/>
      <w:marRight w:val="0"/>
      <w:marTop w:val="0"/>
      <w:marBottom w:val="0"/>
      <w:divBdr>
        <w:top w:val="none" w:sz="0" w:space="0" w:color="auto"/>
        <w:left w:val="none" w:sz="0" w:space="0" w:color="auto"/>
        <w:bottom w:val="none" w:sz="0" w:space="0" w:color="auto"/>
        <w:right w:val="none" w:sz="0" w:space="0" w:color="auto"/>
      </w:divBdr>
    </w:div>
    <w:div w:id="775255024">
      <w:bodyDiv w:val="1"/>
      <w:marLeft w:val="0"/>
      <w:marRight w:val="0"/>
      <w:marTop w:val="0"/>
      <w:marBottom w:val="0"/>
      <w:divBdr>
        <w:top w:val="none" w:sz="0" w:space="0" w:color="auto"/>
        <w:left w:val="none" w:sz="0" w:space="0" w:color="auto"/>
        <w:bottom w:val="none" w:sz="0" w:space="0" w:color="auto"/>
        <w:right w:val="none" w:sz="0" w:space="0" w:color="auto"/>
      </w:divBdr>
    </w:div>
    <w:div w:id="777335935">
      <w:bodyDiv w:val="1"/>
      <w:marLeft w:val="0"/>
      <w:marRight w:val="0"/>
      <w:marTop w:val="0"/>
      <w:marBottom w:val="0"/>
      <w:divBdr>
        <w:top w:val="none" w:sz="0" w:space="0" w:color="auto"/>
        <w:left w:val="none" w:sz="0" w:space="0" w:color="auto"/>
        <w:bottom w:val="none" w:sz="0" w:space="0" w:color="auto"/>
        <w:right w:val="none" w:sz="0" w:space="0" w:color="auto"/>
      </w:divBdr>
    </w:div>
    <w:div w:id="777989052">
      <w:bodyDiv w:val="1"/>
      <w:marLeft w:val="0"/>
      <w:marRight w:val="0"/>
      <w:marTop w:val="0"/>
      <w:marBottom w:val="0"/>
      <w:divBdr>
        <w:top w:val="none" w:sz="0" w:space="0" w:color="auto"/>
        <w:left w:val="none" w:sz="0" w:space="0" w:color="auto"/>
        <w:bottom w:val="none" w:sz="0" w:space="0" w:color="auto"/>
        <w:right w:val="none" w:sz="0" w:space="0" w:color="auto"/>
      </w:divBdr>
    </w:div>
    <w:div w:id="777991265">
      <w:bodyDiv w:val="1"/>
      <w:marLeft w:val="0"/>
      <w:marRight w:val="0"/>
      <w:marTop w:val="0"/>
      <w:marBottom w:val="0"/>
      <w:divBdr>
        <w:top w:val="none" w:sz="0" w:space="0" w:color="auto"/>
        <w:left w:val="none" w:sz="0" w:space="0" w:color="auto"/>
        <w:bottom w:val="none" w:sz="0" w:space="0" w:color="auto"/>
        <w:right w:val="none" w:sz="0" w:space="0" w:color="auto"/>
      </w:divBdr>
    </w:div>
    <w:div w:id="778373823">
      <w:bodyDiv w:val="1"/>
      <w:marLeft w:val="0"/>
      <w:marRight w:val="0"/>
      <w:marTop w:val="0"/>
      <w:marBottom w:val="0"/>
      <w:divBdr>
        <w:top w:val="none" w:sz="0" w:space="0" w:color="auto"/>
        <w:left w:val="none" w:sz="0" w:space="0" w:color="auto"/>
        <w:bottom w:val="none" w:sz="0" w:space="0" w:color="auto"/>
        <w:right w:val="none" w:sz="0" w:space="0" w:color="auto"/>
      </w:divBdr>
    </w:div>
    <w:div w:id="782459306">
      <w:bodyDiv w:val="1"/>
      <w:marLeft w:val="0"/>
      <w:marRight w:val="0"/>
      <w:marTop w:val="0"/>
      <w:marBottom w:val="0"/>
      <w:divBdr>
        <w:top w:val="none" w:sz="0" w:space="0" w:color="auto"/>
        <w:left w:val="none" w:sz="0" w:space="0" w:color="auto"/>
        <w:bottom w:val="none" w:sz="0" w:space="0" w:color="auto"/>
        <w:right w:val="none" w:sz="0" w:space="0" w:color="auto"/>
      </w:divBdr>
    </w:div>
    <w:div w:id="782773239">
      <w:bodyDiv w:val="1"/>
      <w:marLeft w:val="0"/>
      <w:marRight w:val="0"/>
      <w:marTop w:val="0"/>
      <w:marBottom w:val="0"/>
      <w:divBdr>
        <w:top w:val="none" w:sz="0" w:space="0" w:color="auto"/>
        <w:left w:val="none" w:sz="0" w:space="0" w:color="auto"/>
        <w:bottom w:val="none" w:sz="0" w:space="0" w:color="auto"/>
        <w:right w:val="none" w:sz="0" w:space="0" w:color="auto"/>
      </w:divBdr>
    </w:div>
    <w:div w:id="782847135">
      <w:bodyDiv w:val="1"/>
      <w:marLeft w:val="0"/>
      <w:marRight w:val="0"/>
      <w:marTop w:val="0"/>
      <w:marBottom w:val="0"/>
      <w:divBdr>
        <w:top w:val="none" w:sz="0" w:space="0" w:color="auto"/>
        <w:left w:val="none" w:sz="0" w:space="0" w:color="auto"/>
        <w:bottom w:val="none" w:sz="0" w:space="0" w:color="auto"/>
        <w:right w:val="none" w:sz="0" w:space="0" w:color="auto"/>
      </w:divBdr>
    </w:div>
    <w:div w:id="783842936">
      <w:bodyDiv w:val="1"/>
      <w:marLeft w:val="0"/>
      <w:marRight w:val="0"/>
      <w:marTop w:val="0"/>
      <w:marBottom w:val="0"/>
      <w:divBdr>
        <w:top w:val="none" w:sz="0" w:space="0" w:color="auto"/>
        <w:left w:val="none" w:sz="0" w:space="0" w:color="auto"/>
        <w:bottom w:val="none" w:sz="0" w:space="0" w:color="auto"/>
        <w:right w:val="none" w:sz="0" w:space="0" w:color="auto"/>
      </w:divBdr>
    </w:div>
    <w:div w:id="785268225">
      <w:bodyDiv w:val="1"/>
      <w:marLeft w:val="0"/>
      <w:marRight w:val="0"/>
      <w:marTop w:val="0"/>
      <w:marBottom w:val="0"/>
      <w:divBdr>
        <w:top w:val="none" w:sz="0" w:space="0" w:color="auto"/>
        <w:left w:val="none" w:sz="0" w:space="0" w:color="auto"/>
        <w:bottom w:val="none" w:sz="0" w:space="0" w:color="auto"/>
        <w:right w:val="none" w:sz="0" w:space="0" w:color="auto"/>
      </w:divBdr>
    </w:div>
    <w:div w:id="790897385">
      <w:bodyDiv w:val="1"/>
      <w:marLeft w:val="0"/>
      <w:marRight w:val="0"/>
      <w:marTop w:val="0"/>
      <w:marBottom w:val="0"/>
      <w:divBdr>
        <w:top w:val="none" w:sz="0" w:space="0" w:color="auto"/>
        <w:left w:val="none" w:sz="0" w:space="0" w:color="auto"/>
        <w:bottom w:val="none" w:sz="0" w:space="0" w:color="auto"/>
        <w:right w:val="none" w:sz="0" w:space="0" w:color="auto"/>
      </w:divBdr>
    </w:div>
    <w:div w:id="791677395">
      <w:bodyDiv w:val="1"/>
      <w:marLeft w:val="0"/>
      <w:marRight w:val="0"/>
      <w:marTop w:val="0"/>
      <w:marBottom w:val="0"/>
      <w:divBdr>
        <w:top w:val="none" w:sz="0" w:space="0" w:color="auto"/>
        <w:left w:val="none" w:sz="0" w:space="0" w:color="auto"/>
        <w:bottom w:val="none" w:sz="0" w:space="0" w:color="auto"/>
        <w:right w:val="none" w:sz="0" w:space="0" w:color="auto"/>
      </w:divBdr>
    </w:div>
    <w:div w:id="792404275">
      <w:bodyDiv w:val="1"/>
      <w:marLeft w:val="0"/>
      <w:marRight w:val="0"/>
      <w:marTop w:val="0"/>
      <w:marBottom w:val="0"/>
      <w:divBdr>
        <w:top w:val="none" w:sz="0" w:space="0" w:color="auto"/>
        <w:left w:val="none" w:sz="0" w:space="0" w:color="auto"/>
        <w:bottom w:val="none" w:sz="0" w:space="0" w:color="auto"/>
        <w:right w:val="none" w:sz="0" w:space="0" w:color="auto"/>
      </w:divBdr>
    </w:div>
    <w:div w:id="792945085">
      <w:bodyDiv w:val="1"/>
      <w:marLeft w:val="0"/>
      <w:marRight w:val="0"/>
      <w:marTop w:val="0"/>
      <w:marBottom w:val="0"/>
      <w:divBdr>
        <w:top w:val="none" w:sz="0" w:space="0" w:color="auto"/>
        <w:left w:val="none" w:sz="0" w:space="0" w:color="auto"/>
        <w:bottom w:val="none" w:sz="0" w:space="0" w:color="auto"/>
        <w:right w:val="none" w:sz="0" w:space="0" w:color="auto"/>
      </w:divBdr>
    </w:div>
    <w:div w:id="793596535">
      <w:bodyDiv w:val="1"/>
      <w:marLeft w:val="0"/>
      <w:marRight w:val="0"/>
      <w:marTop w:val="0"/>
      <w:marBottom w:val="0"/>
      <w:divBdr>
        <w:top w:val="none" w:sz="0" w:space="0" w:color="auto"/>
        <w:left w:val="none" w:sz="0" w:space="0" w:color="auto"/>
        <w:bottom w:val="none" w:sz="0" w:space="0" w:color="auto"/>
        <w:right w:val="none" w:sz="0" w:space="0" w:color="auto"/>
      </w:divBdr>
    </w:div>
    <w:div w:id="796097349">
      <w:bodyDiv w:val="1"/>
      <w:marLeft w:val="0"/>
      <w:marRight w:val="0"/>
      <w:marTop w:val="0"/>
      <w:marBottom w:val="0"/>
      <w:divBdr>
        <w:top w:val="none" w:sz="0" w:space="0" w:color="auto"/>
        <w:left w:val="none" w:sz="0" w:space="0" w:color="auto"/>
        <w:bottom w:val="none" w:sz="0" w:space="0" w:color="auto"/>
        <w:right w:val="none" w:sz="0" w:space="0" w:color="auto"/>
      </w:divBdr>
    </w:div>
    <w:div w:id="805196829">
      <w:bodyDiv w:val="1"/>
      <w:marLeft w:val="0"/>
      <w:marRight w:val="0"/>
      <w:marTop w:val="0"/>
      <w:marBottom w:val="0"/>
      <w:divBdr>
        <w:top w:val="none" w:sz="0" w:space="0" w:color="auto"/>
        <w:left w:val="none" w:sz="0" w:space="0" w:color="auto"/>
        <w:bottom w:val="none" w:sz="0" w:space="0" w:color="auto"/>
        <w:right w:val="none" w:sz="0" w:space="0" w:color="auto"/>
      </w:divBdr>
    </w:div>
    <w:div w:id="806242300">
      <w:bodyDiv w:val="1"/>
      <w:marLeft w:val="0"/>
      <w:marRight w:val="0"/>
      <w:marTop w:val="0"/>
      <w:marBottom w:val="0"/>
      <w:divBdr>
        <w:top w:val="none" w:sz="0" w:space="0" w:color="auto"/>
        <w:left w:val="none" w:sz="0" w:space="0" w:color="auto"/>
        <w:bottom w:val="none" w:sz="0" w:space="0" w:color="auto"/>
        <w:right w:val="none" w:sz="0" w:space="0" w:color="auto"/>
      </w:divBdr>
    </w:div>
    <w:div w:id="806779737">
      <w:bodyDiv w:val="1"/>
      <w:marLeft w:val="0"/>
      <w:marRight w:val="0"/>
      <w:marTop w:val="0"/>
      <w:marBottom w:val="0"/>
      <w:divBdr>
        <w:top w:val="none" w:sz="0" w:space="0" w:color="auto"/>
        <w:left w:val="none" w:sz="0" w:space="0" w:color="auto"/>
        <w:bottom w:val="none" w:sz="0" w:space="0" w:color="auto"/>
        <w:right w:val="none" w:sz="0" w:space="0" w:color="auto"/>
      </w:divBdr>
    </w:div>
    <w:div w:id="807359968">
      <w:bodyDiv w:val="1"/>
      <w:marLeft w:val="0"/>
      <w:marRight w:val="0"/>
      <w:marTop w:val="0"/>
      <w:marBottom w:val="0"/>
      <w:divBdr>
        <w:top w:val="none" w:sz="0" w:space="0" w:color="auto"/>
        <w:left w:val="none" w:sz="0" w:space="0" w:color="auto"/>
        <w:bottom w:val="none" w:sz="0" w:space="0" w:color="auto"/>
        <w:right w:val="none" w:sz="0" w:space="0" w:color="auto"/>
      </w:divBdr>
    </w:div>
    <w:div w:id="809395240">
      <w:bodyDiv w:val="1"/>
      <w:marLeft w:val="0"/>
      <w:marRight w:val="0"/>
      <w:marTop w:val="0"/>
      <w:marBottom w:val="0"/>
      <w:divBdr>
        <w:top w:val="none" w:sz="0" w:space="0" w:color="auto"/>
        <w:left w:val="none" w:sz="0" w:space="0" w:color="auto"/>
        <w:bottom w:val="none" w:sz="0" w:space="0" w:color="auto"/>
        <w:right w:val="none" w:sz="0" w:space="0" w:color="auto"/>
      </w:divBdr>
    </w:div>
    <w:div w:id="811599806">
      <w:bodyDiv w:val="1"/>
      <w:marLeft w:val="0"/>
      <w:marRight w:val="0"/>
      <w:marTop w:val="0"/>
      <w:marBottom w:val="0"/>
      <w:divBdr>
        <w:top w:val="none" w:sz="0" w:space="0" w:color="auto"/>
        <w:left w:val="none" w:sz="0" w:space="0" w:color="auto"/>
        <w:bottom w:val="none" w:sz="0" w:space="0" w:color="auto"/>
        <w:right w:val="none" w:sz="0" w:space="0" w:color="auto"/>
      </w:divBdr>
    </w:div>
    <w:div w:id="812020831">
      <w:bodyDiv w:val="1"/>
      <w:marLeft w:val="0"/>
      <w:marRight w:val="0"/>
      <w:marTop w:val="0"/>
      <w:marBottom w:val="0"/>
      <w:divBdr>
        <w:top w:val="none" w:sz="0" w:space="0" w:color="auto"/>
        <w:left w:val="none" w:sz="0" w:space="0" w:color="auto"/>
        <w:bottom w:val="none" w:sz="0" w:space="0" w:color="auto"/>
        <w:right w:val="none" w:sz="0" w:space="0" w:color="auto"/>
      </w:divBdr>
    </w:div>
    <w:div w:id="812410495">
      <w:bodyDiv w:val="1"/>
      <w:marLeft w:val="0"/>
      <w:marRight w:val="0"/>
      <w:marTop w:val="0"/>
      <w:marBottom w:val="0"/>
      <w:divBdr>
        <w:top w:val="none" w:sz="0" w:space="0" w:color="auto"/>
        <w:left w:val="none" w:sz="0" w:space="0" w:color="auto"/>
        <w:bottom w:val="none" w:sz="0" w:space="0" w:color="auto"/>
        <w:right w:val="none" w:sz="0" w:space="0" w:color="auto"/>
      </w:divBdr>
    </w:div>
    <w:div w:id="813106543">
      <w:bodyDiv w:val="1"/>
      <w:marLeft w:val="0"/>
      <w:marRight w:val="0"/>
      <w:marTop w:val="0"/>
      <w:marBottom w:val="0"/>
      <w:divBdr>
        <w:top w:val="none" w:sz="0" w:space="0" w:color="auto"/>
        <w:left w:val="none" w:sz="0" w:space="0" w:color="auto"/>
        <w:bottom w:val="none" w:sz="0" w:space="0" w:color="auto"/>
        <w:right w:val="none" w:sz="0" w:space="0" w:color="auto"/>
      </w:divBdr>
    </w:div>
    <w:div w:id="814297015">
      <w:bodyDiv w:val="1"/>
      <w:marLeft w:val="0"/>
      <w:marRight w:val="0"/>
      <w:marTop w:val="0"/>
      <w:marBottom w:val="0"/>
      <w:divBdr>
        <w:top w:val="none" w:sz="0" w:space="0" w:color="auto"/>
        <w:left w:val="none" w:sz="0" w:space="0" w:color="auto"/>
        <w:bottom w:val="none" w:sz="0" w:space="0" w:color="auto"/>
        <w:right w:val="none" w:sz="0" w:space="0" w:color="auto"/>
      </w:divBdr>
    </w:div>
    <w:div w:id="814487783">
      <w:bodyDiv w:val="1"/>
      <w:marLeft w:val="0"/>
      <w:marRight w:val="0"/>
      <w:marTop w:val="0"/>
      <w:marBottom w:val="0"/>
      <w:divBdr>
        <w:top w:val="none" w:sz="0" w:space="0" w:color="auto"/>
        <w:left w:val="none" w:sz="0" w:space="0" w:color="auto"/>
        <w:bottom w:val="none" w:sz="0" w:space="0" w:color="auto"/>
        <w:right w:val="none" w:sz="0" w:space="0" w:color="auto"/>
      </w:divBdr>
    </w:div>
    <w:div w:id="815024600">
      <w:bodyDiv w:val="1"/>
      <w:marLeft w:val="0"/>
      <w:marRight w:val="0"/>
      <w:marTop w:val="0"/>
      <w:marBottom w:val="0"/>
      <w:divBdr>
        <w:top w:val="none" w:sz="0" w:space="0" w:color="auto"/>
        <w:left w:val="none" w:sz="0" w:space="0" w:color="auto"/>
        <w:bottom w:val="none" w:sz="0" w:space="0" w:color="auto"/>
        <w:right w:val="none" w:sz="0" w:space="0" w:color="auto"/>
      </w:divBdr>
    </w:div>
    <w:div w:id="817038525">
      <w:bodyDiv w:val="1"/>
      <w:marLeft w:val="0"/>
      <w:marRight w:val="0"/>
      <w:marTop w:val="0"/>
      <w:marBottom w:val="0"/>
      <w:divBdr>
        <w:top w:val="none" w:sz="0" w:space="0" w:color="auto"/>
        <w:left w:val="none" w:sz="0" w:space="0" w:color="auto"/>
        <w:bottom w:val="none" w:sz="0" w:space="0" w:color="auto"/>
        <w:right w:val="none" w:sz="0" w:space="0" w:color="auto"/>
      </w:divBdr>
    </w:div>
    <w:div w:id="817382127">
      <w:bodyDiv w:val="1"/>
      <w:marLeft w:val="0"/>
      <w:marRight w:val="0"/>
      <w:marTop w:val="0"/>
      <w:marBottom w:val="0"/>
      <w:divBdr>
        <w:top w:val="none" w:sz="0" w:space="0" w:color="auto"/>
        <w:left w:val="none" w:sz="0" w:space="0" w:color="auto"/>
        <w:bottom w:val="none" w:sz="0" w:space="0" w:color="auto"/>
        <w:right w:val="none" w:sz="0" w:space="0" w:color="auto"/>
      </w:divBdr>
    </w:div>
    <w:div w:id="820316703">
      <w:bodyDiv w:val="1"/>
      <w:marLeft w:val="0"/>
      <w:marRight w:val="0"/>
      <w:marTop w:val="0"/>
      <w:marBottom w:val="0"/>
      <w:divBdr>
        <w:top w:val="none" w:sz="0" w:space="0" w:color="auto"/>
        <w:left w:val="none" w:sz="0" w:space="0" w:color="auto"/>
        <w:bottom w:val="none" w:sz="0" w:space="0" w:color="auto"/>
        <w:right w:val="none" w:sz="0" w:space="0" w:color="auto"/>
      </w:divBdr>
    </w:div>
    <w:div w:id="820578107">
      <w:bodyDiv w:val="1"/>
      <w:marLeft w:val="0"/>
      <w:marRight w:val="0"/>
      <w:marTop w:val="0"/>
      <w:marBottom w:val="0"/>
      <w:divBdr>
        <w:top w:val="none" w:sz="0" w:space="0" w:color="auto"/>
        <w:left w:val="none" w:sz="0" w:space="0" w:color="auto"/>
        <w:bottom w:val="none" w:sz="0" w:space="0" w:color="auto"/>
        <w:right w:val="none" w:sz="0" w:space="0" w:color="auto"/>
      </w:divBdr>
    </w:div>
    <w:div w:id="823855401">
      <w:bodyDiv w:val="1"/>
      <w:marLeft w:val="0"/>
      <w:marRight w:val="0"/>
      <w:marTop w:val="0"/>
      <w:marBottom w:val="0"/>
      <w:divBdr>
        <w:top w:val="none" w:sz="0" w:space="0" w:color="auto"/>
        <w:left w:val="none" w:sz="0" w:space="0" w:color="auto"/>
        <w:bottom w:val="none" w:sz="0" w:space="0" w:color="auto"/>
        <w:right w:val="none" w:sz="0" w:space="0" w:color="auto"/>
      </w:divBdr>
    </w:div>
    <w:div w:id="826093737">
      <w:bodyDiv w:val="1"/>
      <w:marLeft w:val="0"/>
      <w:marRight w:val="0"/>
      <w:marTop w:val="0"/>
      <w:marBottom w:val="0"/>
      <w:divBdr>
        <w:top w:val="none" w:sz="0" w:space="0" w:color="auto"/>
        <w:left w:val="none" w:sz="0" w:space="0" w:color="auto"/>
        <w:bottom w:val="none" w:sz="0" w:space="0" w:color="auto"/>
        <w:right w:val="none" w:sz="0" w:space="0" w:color="auto"/>
      </w:divBdr>
    </w:div>
    <w:div w:id="827752227">
      <w:bodyDiv w:val="1"/>
      <w:marLeft w:val="0"/>
      <w:marRight w:val="0"/>
      <w:marTop w:val="0"/>
      <w:marBottom w:val="0"/>
      <w:divBdr>
        <w:top w:val="none" w:sz="0" w:space="0" w:color="auto"/>
        <w:left w:val="none" w:sz="0" w:space="0" w:color="auto"/>
        <w:bottom w:val="none" w:sz="0" w:space="0" w:color="auto"/>
        <w:right w:val="none" w:sz="0" w:space="0" w:color="auto"/>
      </w:divBdr>
    </w:div>
    <w:div w:id="831874555">
      <w:bodyDiv w:val="1"/>
      <w:marLeft w:val="0"/>
      <w:marRight w:val="0"/>
      <w:marTop w:val="0"/>
      <w:marBottom w:val="0"/>
      <w:divBdr>
        <w:top w:val="none" w:sz="0" w:space="0" w:color="auto"/>
        <w:left w:val="none" w:sz="0" w:space="0" w:color="auto"/>
        <w:bottom w:val="none" w:sz="0" w:space="0" w:color="auto"/>
        <w:right w:val="none" w:sz="0" w:space="0" w:color="auto"/>
      </w:divBdr>
    </w:div>
    <w:div w:id="833835778">
      <w:bodyDiv w:val="1"/>
      <w:marLeft w:val="0"/>
      <w:marRight w:val="0"/>
      <w:marTop w:val="0"/>
      <w:marBottom w:val="0"/>
      <w:divBdr>
        <w:top w:val="none" w:sz="0" w:space="0" w:color="auto"/>
        <w:left w:val="none" w:sz="0" w:space="0" w:color="auto"/>
        <w:bottom w:val="none" w:sz="0" w:space="0" w:color="auto"/>
        <w:right w:val="none" w:sz="0" w:space="0" w:color="auto"/>
      </w:divBdr>
    </w:div>
    <w:div w:id="834802287">
      <w:bodyDiv w:val="1"/>
      <w:marLeft w:val="0"/>
      <w:marRight w:val="0"/>
      <w:marTop w:val="0"/>
      <w:marBottom w:val="0"/>
      <w:divBdr>
        <w:top w:val="none" w:sz="0" w:space="0" w:color="auto"/>
        <w:left w:val="none" w:sz="0" w:space="0" w:color="auto"/>
        <w:bottom w:val="none" w:sz="0" w:space="0" w:color="auto"/>
        <w:right w:val="none" w:sz="0" w:space="0" w:color="auto"/>
      </w:divBdr>
    </w:div>
    <w:div w:id="834951601">
      <w:bodyDiv w:val="1"/>
      <w:marLeft w:val="0"/>
      <w:marRight w:val="0"/>
      <w:marTop w:val="0"/>
      <w:marBottom w:val="0"/>
      <w:divBdr>
        <w:top w:val="none" w:sz="0" w:space="0" w:color="auto"/>
        <w:left w:val="none" w:sz="0" w:space="0" w:color="auto"/>
        <w:bottom w:val="none" w:sz="0" w:space="0" w:color="auto"/>
        <w:right w:val="none" w:sz="0" w:space="0" w:color="auto"/>
      </w:divBdr>
    </w:div>
    <w:div w:id="840240038">
      <w:bodyDiv w:val="1"/>
      <w:marLeft w:val="0"/>
      <w:marRight w:val="0"/>
      <w:marTop w:val="0"/>
      <w:marBottom w:val="0"/>
      <w:divBdr>
        <w:top w:val="none" w:sz="0" w:space="0" w:color="auto"/>
        <w:left w:val="none" w:sz="0" w:space="0" w:color="auto"/>
        <w:bottom w:val="none" w:sz="0" w:space="0" w:color="auto"/>
        <w:right w:val="none" w:sz="0" w:space="0" w:color="auto"/>
      </w:divBdr>
    </w:div>
    <w:div w:id="845746541">
      <w:bodyDiv w:val="1"/>
      <w:marLeft w:val="0"/>
      <w:marRight w:val="0"/>
      <w:marTop w:val="0"/>
      <w:marBottom w:val="0"/>
      <w:divBdr>
        <w:top w:val="none" w:sz="0" w:space="0" w:color="auto"/>
        <w:left w:val="none" w:sz="0" w:space="0" w:color="auto"/>
        <w:bottom w:val="none" w:sz="0" w:space="0" w:color="auto"/>
        <w:right w:val="none" w:sz="0" w:space="0" w:color="auto"/>
      </w:divBdr>
    </w:div>
    <w:div w:id="846673560">
      <w:bodyDiv w:val="1"/>
      <w:marLeft w:val="0"/>
      <w:marRight w:val="0"/>
      <w:marTop w:val="0"/>
      <w:marBottom w:val="0"/>
      <w:divBdr>
        <w:top w:val="none" w:sz="0" w:space="0" w:color="auto"/>
        <w:left w:val="none" w:sz="0" w:space="0" w:color="auto"/>
        <w:bottom w:val="none" w:sz="0" w:space="0" w:color="auto"/>
        <w:right w:val="none" w:sz="0" w:space="0" w:color="auto"/>
      </w:divBdr>
    </w:div>
    <w:div w:id="846940470">
      <w:bodyDiv w:val="1"/>
      <w:marLeft w:val="0"/>
      <w:marRight w:val="0"/>
      <w:marTop w:val="0"/>
      <w:marBottom w:val="0"/>
      <w:divBdr>
        <w:top w:val="none" w:sz="0" w:space="0" w:color="auto"/>
        <w:left w:val="none" w:sz="0" w:space="0" w:color="auto"/>
        <w:bottom w:val="none" w:sz="0" w:space="0" w:color="auto"/>
        <w:right w:val="none" w:sz="0" w:space="0" w:color="auto"/>
      </w:divBdr>
    </w:div>
    <w:div w:id="847016054">
      <w:bodyDiv w:val="1"/>
      <w:marLeft w:val="0"/>
      <w:marRight w:val="0"/>
      <w:marTop w:val="0"/>
      <w:marBottom w:val="0"/>
      <w:divBdr>
        <w:top w:val="none" w:sz="0" w:space="0" w:color="auto"/>
        <w:left w:val="none" w:sz="0" w:space="0" w:color="auto"/>
        <w:bottom w:val="none" w:sz="0" w:space="0" w:color="auto"/>
        <w:right w:val="none" w:sz="0" w:space="0" w:color="auto"/>
      </w:divBdr>
    </w:div>
    <w:div w:id="848257981">
      <w:bodyDiv w:val="1"/>
      <w:marLeft w:val="0"/>
      <w:marRight w:val="0"/>
      <w:marTop w:val="0"/>
      <w:marBottom w:val="0"/>
      <w:divBdr>
        <w:top w:val="none" w:sz="0" w:space="0" w:color="auto"/>
        <w:left w:val="none" w:sz="0" w:space="0" w:color="auto"/>
        <w:bottom w:val="none" w:sz="0" w:space="0" w:color="auto"/>
        <w:right w:val="none" w:sz="0" w:space="0" w:color="auto"/>
      </w:divBdr>
    </w:div>
    <w:div w:id="851182352">
      <w:bodyDiv w:val="1"/>
      <w:marLeft w:val="0"/>
      <w:marRight w:val="0"/>
      <w:marTop w:val="0"/>
      <w:marBottom w:val="0"/>
      <w:divBdr>
        <w:top w:val="none" w:sz="0" w:space="0" w:color="auto"/>
        <w:left w:val="none" w:sz="0" w:space="0" w:color="auto"/>
        <w:bottom w:val="none" w:sz="0" w:space="0" w:color="auto"/>
        <w:right w:val="none" w:sz="0" w:space="0" w:color="auto"/>
      </w:divBdr>
    </w:div>
    <w:div w:id="851915817">
      <w:bodyDiv w:val="1"/>
      <w:marLeft w:val="0"/>
      <w:marRight w:val="0"/>
      <w:marTop w:val="0"/>
      <w:marBottom w:val="0"/>
      <w:divBdr>
        <w:top w:val="none" w:sz="0" w:space="0" w:color="auto"/>
        <w:left w:val="none" w:sz="0" w:space="0" w:color="auto"/>
        <w:bottom w:val="none" w:sz="0" w:space="0" w:color="auto"/>
        <w:right w:val="none" w:sz="0" w:space="0" w:color="auto"/>
      </w:divBdr>
    </w:div>
    <w:div w:id="855340664">
      <w:bodyDiv w:val="1"/>
      <w:marLeft w:val="0"/>
      <w:marRight w:val="0"/>
      <w:marTop w:val="0"/>
      <w:marBottom w:val="0"/>
      <w:divBdr>
        <w:top w:val="none" w:sz="0" w:space="0" w:color="auto"/>
        <w:left w:val="none" w:sz="0" w:space="0" w:color="auto"/>
        <w:bottom w:val="none" w:sz="0" w:space="0" w:color="auto"/>
        <w:right w:val="none" w:sz="0" w:space="0" w:color="auto"/>
      </w:divBdr>
    </w:div>
    <w:div w:id="855652800">
      <w:bodyDiv w:val="1"/>
      <w:marLeft w:val="0"/>
      <w:marRight w:val="0"/>
      <w:marTop w:val="0"/>
      <w:marBottom w:val="0"/>
      <w:divBdr>
        <w:top w:val="none" w:sz="0" w:space="0" w:color="auto"/>
        <w:left w:val="none" w:sz="0" w:space="0" w:color="auto"/>
        <w:bottom w:val="none" w:sz="0" w:space="0" w:color="auto"/>
        <w:right w:val="none" w:sz="0" w:space="0" w:color="auto"/>
      </w:divBdr>
    </w:div>
    <w:div w:id="857085414">
      <w:bodyDiv w:val="1"/>
      <w:marLeft w:val="0"/>
      <w:marRight w:val="0"/>
      <w:marTop w:val="0"/>
      <w:marBottom w:val="0"/>
      <w:divBdr>
        <w:top w:val="none" w:sz="0" w:space="0" w:color="auto"/>
        <w:left w:val="none" w:sz="0" w:space="0" w:color="auto"/>
        <w:bottom w:val="none" w:sz="0" w:space="0" w:color="auto"/>
        <w:right w:val="none" w:sz="0" w:space="0" w:color="auto"/>
      </w:divBdr>
    </w:div>
    <w:div w:id="859054128">
      <w:bodyDiv w:val="1"/>
      <w:marLeft w:val="0"/>
      <w:marRight w:val="0"/>
      <w:marTop w:val="0"/>
      <w:marBottom w:val="0"/>
      <w:divBdr>
        <w:top w:val="none" w:sz="0" w:space="0" w:color="auto"/>
        <w:left w:val="none" w:sz="0" w:space="0" w:color="auto"/>
        <w:bottom w:val="none" w:sz="0" w:space="0" w:color="auto"/>
        <w:right w:val="none" w:sz="0" w:space="0" w:color="auto"/>
      </w:divBdr>
    </w:div>
    <w:div w:id="859515444">
      <w:bodyDiv w:val="1"/>
      <w:marLeft w:val="0"/>
      <w:marRight w:val="0"/>
      <w:marTop w:val="0"/>
      <w:marBottom w:val="0"/>
      <w:divBdr>
        <w:top w:val="none" w:sz="0" w:space="0" w:color="auto"/>
        <w:left w:val="none" w:sz="0" w:space="0" w:color="auto"/>
        <w:bottom w:val="none" w:sz="0" w:space="0" w:color="auto"/>
        <w:right w:val="none" w:sz="0" w:space="0" w:color="auto"/>
      </w:divBdr>
    </w:div>
    <w:div w:id="859784612">
      <w:bodyDiv w:val="1"/>
      <w:marLeft w:val="0"/>
      <w:marRight w:val="0"/>
      <w:marTop w:val="0"/>
      <w:marBottom w:val="0"/>
      <w:divBdr>
        <w:top w:val="none" w:sz="0" w:space="0" w:color="auto"/>
        <w:left w:val="none" w:sz="0" w:space="0" w:color="auto"/>
        <w:bottom w:val="none" w:sz="0" w:space="0" w:color="auto"/>
        <w:right w:val="none" w:sz="0" w:space="0" w:color="auto"/>
      </w:divBdr>
    </w:div>
    <w:div w:id="860512932">
      <w:bodyDiv w:val="1"/>
      <w:marLeft w:val="0"/>
      <w:marRight w:val="0"/>
      <w:marTop w:val="0"/>
      <w:marBottom w:val="0"/>
      <w:divBdr>
        <w:top w:val="none" w:sz="0" w:space="0" w:color="auto"/>
        <w:left w:val="none" w:sz="0" w:space="0" w:color="auto"/>
        <w:bottom w:val="none" w:sz="0" w:space="0" w:color="auto"/>
        <w:right w:val="none" w:sz="0" w:space="0" w:color="auto"/>
      </w:divBdr>
    </w:div>
    <w:div w:id="860699827">
      <w:bodyDiv w:val="1"/>
      <w:marLeft w:val="0"/>
      <w:marRight w:val="0"/>
      <w:marTop w:val="0"/>
      <w:marBottom w:val="0"/>
      <w:divBdr>
        <w:top w:val="none" w:sz="0" w:space="0" w:color="auto"/>
        <w:left w:val="none" w:sz="0" w:space="0" w:color="auto"/>
        <w:bottom w:val="none" w:sz="0" w:space="0" w:color="auto"/>
        <w:right w:val="none" w:sz="0" w:space="0" w:color="auto"/>
      </w:divBdr>
    </w:div>
    <w:div w:id="861434963">
      <w:bodyDiv w:val="1"/>
      <w:marLeft w:val="0"/>
      <w:marRight w:val="0"/>
      <w:marTop w:val="0"/>
      <w:marBottom w:val="0"/>
      <w:divBdr>
        <w:top w:val="none" w:sz="0" w:space="0" w:color="auto"/>
        <w:left w:val="none" w:sz="0" w:space="0" w:color="auto"/>
        <w:bottom w:val="none" w:sz="0" w:space="0" w:color="auto"/>
        <w:right w:val="none" w:sz="0" w:space="0" w:color="auto"/>
      </w:divBdr>
    </w:div>
    <w:div w:id="861667667">
      <w:bodyDiv w:val="1"/>
      <w:marLeft w:val="0"/>
      <w:marRight w:val="0"/>
      <w:marTop w:val="0"/>
      <w:marBottom w:val="0"/>
      <w:divBdr>
        <w:top w:val="none" w:sz="0" w:space="0" w:color="auto"/>
        <w:left w:val="none" w:sz="0" w:space="0" w:color="auto"/>
        <w:bottom w:val="none" w:sz="0" w:space="0" w:color="auto"/>
        <w:right w:val="none" w:sz="0" w:space="0" w:color="auto"/>
      </w:divBdr>
    </w:div>
    <w:div w:id="861935752">
      <w:bodyDiv w:val="1"/>
      <w:marLeft w:val="0"/>
      <w:marRight w:val="0"/>
      <w:marTop w:val="0"/>
      <w:marBottom w:val="0"/>
      <w:divBdr>
        <w:top w:val="none" w:sz="0" w:space="0" w:color="auto"/>
        <w:left w:val="none" w:sz="0" w:space="0" w:color="auto"/>
        <w:bottom w:val="none" w:sz="0" w:space="0" w:color="auto"/>
        <w:right w:val="none" w:sz="0" w:space="0" w:color="auto"/>
      </w:divBdr>
    </w:div>
    <w:div w:id="864903627">
      <w:bodyDiv w:val="1"/>
      <w:marLeft w:val="0"/>
      <w:marRight w:val="0"/>
      <w:marTop w:val="0"/>
      <w:marBottom w:val="0"/>
      <w:divBdr>
        <w:top w:val="none" w:sz="0" w:space="0" w:color="auto"/>
        <w:left w:val="none" w:sz="0" w:space="0" w:color="auto"/>
        <w:bottom w:val="none" w:sz="0" w:space="0" w:color="auto"/>
        <w:right w:val="none" w:sz="0" w:space="0" w:color="auto"/>
      </w:divBdr>
    </w:div>
    <w:div w:id="871311335">
      <w:bodyDiv w:val="1"/>
      <w:marLeft w:val="0"/>
      <w:marRight w:val="0"/>
      <w:marTop w:val="0"/>
      <w:marBottom w:val="0"/>
      <w:divBdr>
        <w:top w:val="none" w:sz="0" w:space="0" w:color="auto"/>
        <w:left w:val="none" w:sz="0" w:space="0" w:color="auto"/>
        <w:bottom w:val="none" w:sz="0" w:space="0" w:color="auto"/>
        <w:right w:val="none" w:sz="0" w:space="0" w:color="auto"/>
      </w:divBdr>
    </w:div>
    <w:div w:id="872160136">
      <w:bodyDiv w:val="1"/>
      <w:marLeft w:val="0"/>
      <w:marRight w:val="0"/>
      <w:marTop w:val="0"/>
      <w:marBottom w:val="0"/>
      <w:divBdr>
        <w:top w:val="none" w:sz="0" w:space="0" w:color="auto"/>
        <w:left w:val="none" w:sz="0" w:space="0" w:color="auto"/>
        <w:bottom w:val="none" w:sz="0" w:space="0" w:color="auto"/>
        <w:right w:val="none" w:sz="0" w:space="0" w:color="auto"/>
      </w:divBdr>
    </w:div>
    <w:div w:id="873495919">
      <w:bodyDiv w:val="1"/>
      <w:marLeft w:val="0"/>
      <w:marRight w:val="0"/>
      <w:marTop w:val="0"/>
      <w:marBottom w:val="0"/>
      <w:divBdr>
        <w:top w:val="none" w:sz="0" w:space="0" w:color="auto"/>
        <w:left w:val="none" w:sz="0" w:space="0" w:color="auto"/>
        <w:bottom w:val="none" w:sz="0" w:space="0" w:color="auto"/>
        <w:right w:val="none" w:sz="0" w:space="0" w:color="auto"/>
      </w:divBdr>
    </w:div>
    <w:div w:id="874002902">
      <w:bodyDiv w:val="1"/>
      <w:marLeft w:val="0"/>
      <w:marRight w:val="0"/>
      <w:marTop w:val="0"/>
      <w:marBottom w:val="0"/>
      <w:divBdr>
        <w:top w:val="none" w:sz="0" w:space="0" w:color="auto"/>
        <w:left w:val="none" w:sz="0" w:space="0" w:color="auto"/>
        <w:bottom w:val="none" w:sz="0" w:space="0" w:color="auto"/>
        <w:right w:val="none" w:sz="0" w:space="0" w:color="auto"/>
      </w:divBdr>
    </w:div>
    <w:div w:id="875581922">
      <w:bodyDiv w:val="1"/>
      <w:marLeft w:val="0"/>
      <w:marRight w:val="0"/>
      <w:marTop w:val="0"/>
      <w:marBottom w:val="0"/>
      <w:divBdr>
        <w:top w:val="none" w:sz="0" w:space="0" w:color="auto"/>
        <w:left w:val="none" w:sz="0" w:space="0" w:color="auto"/>
        <w:bottom w:val="none" w:sz="0" w:space="0" w:color="auto"/>
        <w:right w:val="none" w:sz="0" w:space="0" w:color="auto"/>
      </w:divBdr>
    </w:div>
    <w:div w:id="876239527">
      <w:bodyDiv w:val="1"/>
      <w:marLeft w:val="0"/>
      <w:marRight w:val="0"/>
      <w:marTop w:val="0"/>
      <w:marBottom w:val="0"/>
      <w:divBdr>
        <w:top w:val="none" w:sz="0" w:space="0" w:color="auto"/>
        <w:left w:val="none" w:sz="0" w:space="0" w:color="auto"/>
        <w:bottom w:val="none" w:sz="0" w:space="0" w:color="auto"/>
        <w:right w:val="none" w:sz="0" w:space="0" w:color="auto"/>
      </w:divBdr>
    </w:div>
    <w:div w:id="876817017">
      <w:bodyDiv w:val="1"/>
      <w:marLeft w:val="0"/>
      <w:marRight w:val="0"/>
      <w:marTop w:val="0"/>
      <w:marBottom w:val="0"/>
      <w:divBdr>
        <w:top w:val="none" w:sz="0" w:space="0" w:color="auto"/>
        <w:left w:val="none" w:sz="0" w:space="0" w:color="auto"/>
        <w:bottom w:val="none" w:sz="0" w:space="0" w:color="auto"/>
        <w:right w:val="none" w:sz="0" w:space="0" w:color="auto"/>
      </w:divBdr>
    </w:div>
    <w:div w:id="877473649">
      <w:bodyDiv w:val="1"/>
      <w:marLeft w:val="0"/>
      <w:marRight w:val="0"/>
      <w:marTop w:val="0"/>
      <w:marBottom w:val="0"/>
      <w:divBdr>
        <w:top w:val="none" w:sz="0" w:space="0" w:color="auto"/>
        <w:left w:val="none" w:sz="0" w:space="0" w:color="auto"/>
        <w:bottom w:val="none" w:sz="0" w:space="0" w:color="auto"/>
        <w:right w:val="none" w:sz="0" w:space="0" w:color="auto"/>
      </w:divBdr>
    </w:div>
    <w:div w:id="879899195">
      <w:bodyDiv w:val="1"/>
      <w:marLeft w:val="0"/>
      <w:marRight w:val="0"/>
      <w:marTop w:val="0"/>
      <w:marBottom w:val="0"/>
      <w:divBdr>
        <w:top w:val="none" w:sz="0" w:space="0" w:color="auto"/>
        <w:left w:val="none" w:sz="0" w:space="0" w:color="auto"/>
        <w:bottom w:val="none" w:sz="0" w:space="0" w:color="auto"/>
        <w:right w:val="none" w:sz="0" w:space="0" w:color="auto"/>
      </w:divBdr>
    </w:div>
    <w:div w:id="880241899">
      <w:bodyDiv w:val="1"/>
      <w:marLeft w:val="0"/>
      <w:marRight w:val="0"/>
      <w:marTop w:val="0"/>
      <w:marBottom w:val="0"/>
      <w:divBdr>
        <w:top w:val="none" w:sz="0" w:space="0" w:color="auto"/>
        <w:left w:val="none" w:sz="0" w:space="0" w:color="auto"/>
        <w:bottom w:val="none" w:sz="0" w:space="0" w:color="auto"/>
        <w:right w:val="none" w:sz="0" w:space="0" w:color="auto"/>
      </w:divBdr>
    </w:div>
    <w:div w:id="883256205">
      <w:bodyDiv w:val="1"/>
      <w:marLeft w:val="0"/>
      <w:marRight w:val="0"/>
      <w:marTop w:val="0"/>
      <w:marBottom w:val="0"/>
      <w:divBdr>
        <w:top w:val="none" w:sz="0" w:space="0" w:color="auto"/>
        <w:left w:val="none" w:sz="0" w:space="0" w:color="auto"/>
        <w:bottom w:val="none" w:sz="0" w:space="0" w:color="auto"/>
        <w:right w:val="none" w:sz="0" w:space="0" w:color="auto"/>
      </w:divBdr>
    </w:div>
    <w:div w:id="885485329">
      <w:bodyDiv w:val="1"/>
      <w:marLeft w:val="0"/>
      <w:marRight w:val="0"/>
      <w:marTop w:val="0"/>
      <w:marBottom w:val="0"/>
      <w:divBdr>
        <w:top w:val="none" w:sz="0" w:space="0" w:color="auto"/>
        <w:left w:val="none" w:sz="0" w:space="0" w:color="auto"/>
        <w:bottom w:val="none" w:sz="0" w:space="0" w:color="auto"/>
        <w:right w:val="none" w:sz="0" w:space="0" w:color="auto"/>
      </w:divBdr>
    </w:div>
    <w:div w:id="888106178">
      <w:bodyDiv w:val="1"/>
      <w:marLeft w:val="0"/>
      <w:marRight w:val="0"/>
      <w:marTop w:val="0"/>
      <w:marBottom w:val="0"/>
      <w:divBdr>
        <w:top w:val="none" w:sz="0" w:space="0" w:color="auto"/>
        <w:left w:val="none" w:sz="0" w:space="0" w:color="auto"/>
        <w:bottom w:val="none" w:sz="0" w:space="0" w:color="auto"/>
        <w:right w:val="none" w:sz="0" w:space="0" w:color="auto"/>
      </w:divBdr>
    </w:div>
    <w:div w:id="889271668">
      <w:bodyDiv w:val="1"/>
      <w:marLeft w:val="0"/>
      <w:marRight w:val="0"/>
      <w:marTop w:val="0"/>
      <w:marBottom w:val="0"/>
      <w:divBdr>
        <w:top w:val="none" w:sz="0" w:space="0" w:color="auto"/>
        <w:left w:val="none" w:sz="0" w:space="0" w:color="auto"/>
        <w:bottom w:val="none" w:sz="0" w:space="0" w:color="auto"/>
        <w:right w:val="none" w:sz="0" w:space="0" w:color="auto"/>
      </w:divBdr>
    </w:div>
    <w:div w:id="889463176">
      <w:bodyDiv w:val="1"/>
      <w:marLeft w:val="0"/>
      <w:marRight w:val="0"/>
      <w:marTop w:val="0"/>
      <w:marBottom w:val="0"/>
      <w:divBdr>
        <w:top w:val="none" w:sz="0" w:space="0" w:color="auto"/>
        <w:left w:val="none" w:sz="0" w:space="0" w:color="auto"/>
        <w:bottom w:val="none" w:sz="0" w:space="0" w:color="auto"/>
        <w:right w:val="none" w:sz="0" w:space="0" w:color="auto"/>
      </w:divBdr>
    </w:div>
    <w:div w:id="890844608">
      <w:bodyDiv w:val="1"/>
      <w:marLeft w:val="0"/>
      <w:marRight w:val="0"/>
      <w:marTop w:val="0"/>
      <w:marBottom w:val="0"/>
      <w:divBdr>
        <w:top w:val="none" w:sz="0" w:space="0" w:color="auto"/>
        <w:left w:val="none" w:sz="0" w:space="0" w:color="auto"/>
        <w:bottom w:val="none" w:sz="0" w:space="0" w:color="auto"/>
        <w:right w:val="none" w:sz="0" w:space="0" w:color="auto"/>
      </w:divBdr>
    </w:div>
    <w:div w:id="894312532">
      <w:bodyDiv w:val="1"/>
      <w:marLeft w:val="0"/>
      <w:marRight w:val="0"/>
      <w:marTop w:val="0"/>
      <w:marBottom w:val="0"/>
      <w:divBdr>
        <w:top w:val="none" w:sz="0" w:space="0" w:color="auto"/>
        <w:left w:val="none" w:sz="0" w:space="0" w:color="auto"/>
        <w:bottom w:val="none" w:sz="0" w:space="0" w:color="auto"/>
        <w:right w:val="none" w:sz="0" w:space="0" w:color="auto"/>
      </w:divBdr>
    </w:div>
    <w:div w:id="894703814">
      <w:bodyDiv w:val="1"/>
      <w:marLeft w:val="0"/>
      <w:marRight w:val="0"/>
      <w:marTop w:val="0"/>
      <w:marBottom w:val="0"/>
      <w:divBdr>
        <w:top w:val="none" w:sz="0" w:space="0" w:color="auto"/>
        <w:left w:val="none" w:sz="0" w:space="0" w:color="auto"/>
        <w:bottom w:val="none" w:sz="0" w:space="0" w:color="auto"/>
        <w:right w:val="none" w:sz="0" w:space="0" w:color="auto"/>
      </w:divBdr>
    </w:div>
    <w:div w:id="897321019">
      <w:bodyDiv w:val="1"/>
      <w:marLeft w:val="0"/>
      <w:marRight w:val="0"/>
      <w:marTop w:val="0"/>
      <w:marBottom w:val="0"/>
      <w:divBdr>
        <w:top w:val="none" w:sz="0" w:space="0" w:color="auto"/>
        <w:left w:val="none" w:sz="0" w:space="0" w:color="auto"/>
        <w:bottom w:val="none" w:sz="0" w:space="0" w:color="auto"/>
        <w:right w:val="none" w:sz="0" w:space="0" w:color="auto"/>
      </w:divBdr>
    </w:div>
    <w:div w:id="897668846">
      <w:bodyDiv w:val="1"/>
      <w:marLeft w:val="0"/>
      <w:marRight w:val="0"/>
      <w:marTop w:val="0"/>
      <w:marBottom w:val="0"/>
      <w:divBdr>
        <w:top w:val="none" w:sz="0" w:space="0" w:color="auto"/>
        <w:left w:val="none" w:sz="0" w:space="0" w:color="auto"/>
        <w:bottom w:val="none" w:sz="0" w:space="0" w:color="auto"/>
        <w:right w:val="none" w:sz="0" w:space="0" w:color="auto"/>
      </w:divBdr>
    </w:div>
    <w:div w:id="899292165">
      <w:bodyDiv w:val="1"/>
      <w:marLeft w:val="0"/>
      <w:marRight w:val="0"/>
      <w:marTop w:val="0"/>
      <w:marBottom w:val="0"/>
      <w:divBdr>
        <w:top w:val="none" w:sz="0" w:space="0" w:color="auto"/>
        <w:left w:val="none" w:sz="0" w:space="0" w:color="auto"/>
        <w:bottom w:val="none" w:sz="0" w:space="0" w:color="auto"/>
        <w:right w:val="none" w:sz="0" w:space="0" w:color="auto"/>
      </w:divBdr>
    </w:div>
    <w:div w:id="901137268">
      <w:bodyDiv w:val="1"/>
      <w:marLeft w:val="0"/>
      <w:marRight w:val="0"/>
      <w:marTop w:val="0"/>
      <w:marBottom w:val="0"/>
      <w:divBdr>
        <w:top w:val="none" w:sz="0" w:space="0" w:color="auto"/>
        <w:left w:val="none" w:sz="0" w:space="0" w:color="auto"/>
        <w:bottom w:val="none" w:sz="0" w:space="0" w:color="auto"/>
        <w:right w:val="none" w:sz="0" w:space="0" w:color="auto"/>
      </w:divBdr>
    </w:div>
    <w:div w:id="904144354">
      <w:bodyDiv w:val="1"/>
      <w:marLeft w:val="0"/>
      <w:marRight w:val="0"/>
      <w:marTop w:val="0"/>
      <w:marBottom w:val="0"/>
      <w:divBdr>
        <w:top w:val="none" w:sz="0" w:space="0" w:color="auto"/>
        <w:left w:val="none" w:sz="0" w:space="0" w:color="auto"/>
        <w:bottom w:val="none" w:sz="0" w:space="0" w:color="auto"/>
        <w:right w:val="none" w:sz="0" w:space="0" w:color="auto"/>
      </w:divBdr>
    </w:div>
    <w:div w:id="904604467">
      <w:bodyDiv w:val="1"/>
      <w:marLeft w:val="0"/>
      <w:marRight w:val="0"/>
      <w:marTop w:val="0"/>
      <w:marBottom w:val="0"/>
      <w:divBdr>
        <w:top w:val="none" w:sz="0" w:space="0" w:color="auto"/>
        <w:left w:val="none" w:sz="0" w:space="0" w:color="auto"/>
        <w:bottom w:val="none" w:sz="0" w:space="0" w:color="auto"/>
        <w:right w:val="none" w:sz="0" w:space="0" w:color="auto"/>
      </w:divBdr>
    </w:div>
    <w:div w:id="904678771">
      <w:bodyDiv w:val="1"/>
      <w:marLeft w:val="0"/>
      <w:marRight w:val="0"/>
      <w:marTop w:val="0"/>
      <w:marBottom w:val="0"/>
      <w:divBdr>
        <w:top w:val="none" w:sz="0" w:space="0" w:color="auto"/>
        <w:left w:val="none" w:sz="0" w:space="0" w:color="auto"/>
        <w:bottom w:val="none" w:sz="0" w:space="0" w:color="auto"/>
        <w:right w:val="none" w:sz="0" w:space="0" w:color="auto"/>
      </w:divBdr>
    </w:div>
    <w:div w:id="905411526">
      <w:bodyDiv w:val="1"/>
      <w:marLeft w:val="0"/>
      <w:marRight w:val="0"/>
      <w:marTop w:val="0"/>
      <w:marBottom w:val="0"/>
      <w:divBdr>
        <w:top w:val="none" w:sz="0" w:space="0" w:color="auto"/>
        <w:left w:val="none" w:sz="0" w:space="0" w:color="auto"/>
        <w:bottom w:val="none" w:sz="0" w:space="0" w:color="auto"/>
        <w:right w:val="none" w:sz="0" w:space="0" w:color="auto"/>
      </w:divBdr>
    </w:div>
    <w:div w:id="906764085">
      <w:bodyDiv w:val="1"/>
      <w:marLeft w:val="0"/>
      <w:marRight w:val="0"/>
      <w:marTop w:val="0"/>
      <w:marBottom w:val="0"/>
      <w:divBdr>
        <w:top w:val="none" w:sz="0" w:space="0" w:color="auto"/>
        <w:left w:val="none" w:sz="0" w:space="0" w:color="auto"/>
        <w:bottom w:val="none" w:sz="0" w:space="0" w:color="auto"/>
        <w:right w:val="none" w:sz="0" w:space="0" w:color="auto"/>
      </w:divBdr>
    </w:div>
    <w:div w:id="907376438">
      <w:bodyDiv w:val="1"/>
      <w:marLeft w:val="0"/>
      <w:marRight w:val="0"/>
      <w:marTop w:val="0"/>
      <w:marBottom w:val="0"/>
      <w:divBdr>
        <w:top w:val="none" w:sz="0" w:space="0" w:color="auto"/>
        <w:left w:val="none" w:sz="0" w:space="0" w:color="auto"/>
        <w:bottom w:val="none" w:sz="0" w:space="0" w:color="auto"/>
        <w:right w:val="none" w:sz="0" w:space="0" w:color="auto"/>
      </w:divBdr>
    </w:div>
    <w:div w:id="913588585">
      <w:bodyDiv w:val="1"/>
      <w:marLeft w:val="0"/>
      <w:marRight w:val="0"/>
      <w:marTop w:val="0"/>
      <w:marBottom w:val="0"/>
      <w:divBdr>
        <w:top w:val="none" w:sz="0" w:space="0" w:color="auto"/>
        <w:left w:val="none" w:sz="0" w:space="0" w:color="auto"/>
        <w:bottom w:val="none" w:sz="0" w:space="0" w:color="auto"/>
        <w:right w:val="none" w:sz="0" w:space="0" w:color="auto"/>
      </w:divBdr>
    </w:div>
    <w:div w:id="913901945">
      <w:bodyDiv w:val="1"/>
      <w:marLeft w:val="0"/>
      <w:marRight w:val="0"/>
      <w:marTop w:val="0"/>
      <w:marBottom w:val="0"/>
      <w:divBdr>
        <w:top w:val="none" w:sz="0" w:space="0" w:color="auto"/>
        <w:left w:val="none" w:sz="0" w:space="0" w:color="auto"/>
        <w:bottom w:val="none" w:sz="0" w:space="0" w:color="auto"/>
        <w:right w:val="none" w:sz="0" w:space="0" w:color="auto"/>
      </w:divBdr>
    </w:div>
    <w:div w:id="913929156">
      <w:bodyDiv w:val="1"/>
      <w:marLeft w:val="0"/>
      <w:marRight w:val="0"/>
      <w:marTop w:val="0"/>
      <w:marBottom w:val="0"/>
      <w:divBdr>
        <w:top w:val="none" w:sz="0" w:space="0" w:color="auto"/>
        <w:left w:val="none" w:sz="0" w:space="0" w:color="auto"/>
        <w:bottom w:val="none" w:sz="0" w:space="0" w:color="auto"/>
        <w:right w:val="none" w:sz="0" w:space="0" w:color="auto"/>
      </w:divBdr>
    </w:div>
    <w:div w:id="914125508">
      <w:bodyDiv w:val="1"/>
      <w:marLeft w:val="0"/>
      <w:marRight w:val="0"/>
      <w:marTop w:val="0"/>
      <w:marBottom w:val="0"/>
      <w:divBdr>
        <w:top w:val="none" w:sz="0" w:space="0" w:color="auto"/>
        <w:left w:val="none" w:sz="0" w:space="0" w:color="auto"/>
        <w:bottom w:val="none" w:sz="0" w:space="0" w:color="auto"/>
        <w:right w:val="none" w:sz="0" w:space="0" w:color="auto"/>
      </w:divBdr>
    </w:div>
    <w:div w:id="916981270">
      <w:bodyDiv w:val="1"/>
      <w:marLeft w:val="0"/>
      <w:marRight w:val="0"/>
      <w:marTop w:val="0"/>
      <w:marBottom w:val="0"/>
      <w:divBdr>
        <w:top w:val="none" w:sz="0" w:space="0" w:color="auto"/>
        <w:left w:val="none" w:sz="0" w:space="0" w:color="auto"/>
        <w:bottom w:val="none" w:sz="0" w:space="0" w:color="auto"/>
        <w:right w:val="none" w:sz="0" w:space="0" w:color="auto"/>
      </w:divBdr>
    </w:div>
    <w:div w:id="919287888">
      <w:bodyDiv w:val="1"/>
      <w:marLeft w:val="0"/>
      <w:marRight w:val="0"/>
      <w:marTop w:val="0"/>
      <w:marBottom w:val="0"/>
      <w:divBdr>
        <w:top w:val="none" w:sz="0" w:space="0" w:color="auto"/>
        <w:left w:val="none" w:sz="0" w:space="0" w:color="auto"/>
        <w:bottom w:val="none" w:sz="0" w:space="0" w:color="auto"/>
        <w:right w:val="none" w:sz="0" w:space="0" w:color="auto"/>
      </w:divBdr>
    </w:div>
    <w:div w:id="922178413">
      <w:bodyDiv w:val="1"/>
      <w:marLeft w:val="0"/>
      <w:marRight w:val="0"/>
      <w:marTop w:val="0"/>
      <w:marBottom w:val="0"/>
      <w:divBdr>
        <w:top w:val="none" w:sz="0" w:space="0" w:color="auto"/>
        <w:left w:val="none" w:sz="0" w:space="0" w:color="auto"/>
        <w:bottom w:val="none" w:sz="0" w:space="0" w:color="auto"/>
        <w:right w:val="none" w:sz="0" w:space="0" w:color="auto"/>
      </w:divBdr>
    </w:div>
    <w:div w:id="922299448">
      <w:bodyDiv w:val="1"/>
      <w:marLeft w:val="0"/>
      <w:marRight w:val="0"/>
      <w:marTop w:val="0"/>
      <w:marBottom w:val="0"/>
      <w:divBdr>
        <w:top w:val="none" w:sz="0" w:space="0" w:color="auto"/>
        <w:left w:val="none" w:sz="0" w:space="0" w:color="auto"/>
        <w:bottom w:val="none" w:sz="0" w:space="0" w:color="auto"/>
        <w:right w:val="none" w:sz="0" w:space="0" w:color="auto"/>
      </w:divBdr>
    </w:div>
    <w:div w:id="923537104">
      <w:bodyDiv w:val="1"/>
      <w:marLeft w:val="0"/>
      <w:marRight w:val="0"/>
      <w:marTop w:val="0"/>
      <w:marBottom w:val="0"/>
      <w:divBdr>
        <w:top w:val="none" w:sz="0" w:space="0" w:color="auto"/>
        <w:left w:val="none" w:sz="0" w:space="0" w:color="auto"/>
        <w:bottom w:val="none" w:sz="0" w:space="0" w:color="auto"/>
        <w:right w:val="none" w:sz="0" w:space="0" w:color="auto"/>
      </w:divBdr>
    </w:div>
    <w:div w:id="924142668">
      <w:bodyDiv w:val="1"/>
      <w:marLeft w:val="0"/>
      <w:marRight w:val="0"/>
      <w:marTop w:val="0"/>
      <w:marBottom w:val="0"/>
      <w:divBdr>
        <w:top w:val="none" w:sz="0" w:space="0" w:color="auto"/>
        <w:left w:val="none" w:sz="0" w:space="0" w:color="auto"/>
        <w:bottom w:val="none" w:sz="0" w:space="0" w:color="auto"/>
        <w:right w:val="none" w:sz="0" w:space="0" w:color="auto"/>
      </w:divBdr>
    </w:div>
    <w:div w:id="924144571">
      <w:bodyDiv w:val="1"/>
      <w:marLeft w:val="0"/>
      <w:marRight w:val="0"/>
      <w:marTop w:val="0"/>
      <w:marBottom w:val="0"/>
      <w:divBdr>
        <w:top w:val="none" w:sz="0" w:space="0" w:color="auto"/>
        <w:left w:val="none" w:sz="0" w:space="0" w:color="auto"/>
        <w:bottom w:val="none" w:sz="0" w:space="0" w:color="auto"/>
        <w:right w:val="none" w:sz="0" w:space="0" w:color="auto"/>
      </w:divBdr>
    </w:div>
    <w:div w:id="927807350">
      <w:bodyDiv w:val="1"/>
      <w:marLeft w:val="0"/>
      <w:marRight w:val="0"/>
      <w:marTop w:val="0"/>
      <w:marBottom w:val="0"/>
      <w:divBdr>
        <w:top w:val="none" w:sz="0" w:space="0" w:color="auto"/>
        <w:left w:val="none" w:sz="0" w:space="0" w:color="auto"/>
        <w:bottom w:val="none" w:sz="0" w:space="0" w:color="auto"/>
        <w:right w:val="none" w:sz="0" w:space="0" w:color="auto"/>
      </w:divBdr>
    </w:div>
    <w:div w:id="928268514">
      <w:bodyDiv w:val="1"/>
      <w:marLeft w:val="0"/>
      <w:marRight w:val="0"/>
      <w:marTop w:val="0"/>
      <w:marBottom w:val="0"/>
      <w:divBdr>
        <w:top w:val="none" w:sz="0" w:space="0" w:color="auto"/>
        <w:left w:val="none" w:sz="0" w:space="0" w:color="auto"/>
        <w:bottom w:val="none" w:sz="0" w:space="0" w:color="auto"/>
        <w:right w:val="none" w:sz="0" w:space="0" w:color="auto"/>
      </w:divBdr>
    </w:div>
    <w:div w:id="930511765">
      <w:bodyDiv w:val="1"/>
      <w:marLeft w:val="0"/>
      <w:marRight w:val="0"/>
      <w:marTop w:val="0"/>
      <w:marBottom w:val="0"/>
      <w:divBdr>
        <w:top w:val="none" w:sz="0" w:space="0" w:color="auto"/>
        <w:left w:val="none" w:sz="0" w:space="0" w:color="auto"/>
        <w:bottom w:val="none" w:sz="0" w:space="0" w:color="auto"/>
        <w:right w:val="none" w:sz="0" w:space="0" w:color="auto"/>
      </w:divBdr>
    </w:div>
    <w:div w:id="930818841">
      <w:bodyDiv w:val="1"/>
      <w:marLeft w:val="0"/>
      <w:marRight w:val="0"/>
      <w:marTop w:val="0"/>
      <w:marBottom w:val="0"/>
      <w:divBdr>
        <w:top w:val="none" w:sz="0" w:space="0" w:color="auto"/>
        <w:left w:val="none" w:sz="0" w:space="0" w:color="auto"/>
        <w:bottom w:val="none" w:sz="0" w:space="0" w:color="auto"/>
        <w:right w:val="none" w:sz="0" w:space="0" w:color="auto"/>
      </w:divBdr>
    </w:div>
    <w:div w:id="933780441">
      <w:bodyDiv w:val="1"/>
      <w:marLeft w:val="0"/>
      <w:marRight w:val="0"/>
      <w:marTop w:val="0"/>
      <w:marBottom w:val="0"/>
      <w:divBdr>
        <w:top w:val="none" w:sz="0" w:space="0" w:color="auto"/>
        <w:left w:val="none" w:sz="0" w:space="0" w:color="auto"/>
        <w:bottom w:val="none" w:sz="0" w:space="0" w:color="auto"/>
        <w:right w:val="none" w:sz="0" w:space="0" w:color="auto"/>
      </w:divBdr>
    </w:div>
    <w:div w:id="936718629">
      <w:bodyDiv w:val="1"/>
      <w:marLeft w:val="0"/>
      <w:marRight w:val="0"/>
      <w:marTop w:val="0"/>
      <w:marBottom w:val="0"/>
      <w:divBdr>
        <w:top w:val="none" w:sz="0" w:space="0" w:color="auto"/>
        <w:left w:val="none" w:sz="0" w:space="0" w:color="auto"/>
        <w:bottom w:val="none" w:sz="0" w:space="0" w:color="auto"/>
        <w:right w:val="none" w:sz="0" w:space="0" w:color="auto"/>
      </w:divBdr>
    </w:div>
    <w:div w:id="937058473">
      <w:bodyDiv w:val="1"/>
      <w:marLeft w:val="0"/>
      <w:marRight w:val="0"/>
      <w:marTop w:val="0"/>
      <w:marBottom w:val="0"/>
      <w:divBdr>
        <w:top w:val="none" w:sz="0" w:space="0" w:color="auto"/>
        <w:left w:val="none" w:sz="0" w:space="0" w:color="auto"/>
        <w:bottom w:val="none" w:sz="0" w:space="0" w:color="auto"/>
        <w:right w:val="none" w:sz="0" w:space="0" w:color="auto"/>
      </w:divBdr>
    </w:div>
    <w:div w:id="937367105">
      <w:bodyDiv w:val="1"/>
      <w:marLeft w:val="0"/>
      <w:marRight w:val="0"/>
      <w:marTop w:val="0"/>
      <w:marBottom w:val="0"/>
      <w:divBdr>
        <w:top w:val="none" w:sz="0" w:space="0" w:color="auto"/>
        <w:left w:val="none" w:sz="0" w:space="0" w:color="auto"/>
        <w:bottom w:val="none" w:sz="0" w:space="0" w:color="auto"/>
        <w:right w:val="none" w:sz="0" w:space="0" w:color="auto"/>
      </w:divBdr>
    </w:div>
    <w:div w:id="938877187">
      <w:bodyDiv w:val="1"/>
      <w:marLeft w:val="0"/>
      <w:marRight w:val="0"/>
      <w:marTop w:val="0"/>
      <w:marBottom w:val="0"/>
      <w:divBdr>
        <w:top w:val="none" w:sz="0" w:space="0" w:color="auto"/>
        <w:left w:val="none" w:sz="0" w:space="0" w:color="auto"/>
        <w:bottom w:val="none" w:sz="0" w:space="0" w:color="auto"/>
        <w:right w:val="none" w:sz="0" w:space="0" w:color="auto"/>
      </w:divBdr>
    </w:div>
    <w:div w:id="942761009">
      <w:bodyDiv w:val="1"/>
      <w:marLeft w:val="0"/>
      <w:marRight w:val="0"/>
      <w:marTop w:val="0"/>
      <w:marBottom w:val="0"/>
      <w:divBdr>
        <w:top w:val="none" w:sz="0" w:space="0" w:color="auto"/>
        <w:left w:val="none" w:sz="0" w:space="0" w:color="auto"/>
        <w:bottom w:val="none" w:sz="0" w:space="0" w:color="auto"/>
        <w:right w:val="none" w:sz="0" w:space="0" w:color="auto"/>
      </w:divBdr>
    </w:div>
    <w:div w:id="943272680">
      <w:bodyDiv w:val="1"/>
      <w:marLeft w:val="0"/>
      <w:marRight w:val="0"/>
      <w:marTop w:val="0"/>
      <w:marBottom w:val="0"/>
      <w:divBdr>
        <w:top w:val="none" w:sz="0" w:space="0" w:color="auto"/>
        <w:left w:val="none" w:sz="0" w:space="0" w:color="auto"/>
        <w:bottom w:val="none" w:sz="0" w:space="0" w:color="auto"/>
        <w:right w:val="none" w:sz="0" w:space="0" w:color="auto"/>
      </w:divBdr>
    </w:div>
    <w:div w:id="943920361">
      <w:bodyDiv w:val="1"/>
      <w:marLeft w:val="0"/>
      <w:marRight w:val="0"/>
      <w:marTop w:val="0"/>
      <w:marBottom w:val="0"/>
      <w:divBdr>
        <w:top w:val="none" w:sz="0" w:space="0" w:color="auto"/>
        <w:left w:val="none" w:sz="0" w:space="0" w:color="auto"/>
        <w:bottom w:val="none" w:sz="0" w:space="0" w:color="auto"/>
        <w:right w:val="none" w:sz="0" w:space="0" w:color="auto"/>
      </w:divBdr>
    </w:div>
    <w:div w:id="945573458">
      <w:bodyDiv w:val="1"/>
      <w:marLeft w:val="0"/>
      <w:marRight w:val="0"/>
      <w:marTop w:val="0"/>
      <w:marBottom w:val="0"/>
      <w:divBdr>
        <w:top w:val="none" w:sz="0" w:space="0" w:color="auto"/>
        <w:left w:val="none" w:sz="0" w:space="0" w:color="auto"/>
        <w:bottom w:val="none" w:sz="0" w:space="0" w:color="auto"/>
        <w:right w:val="none" w:sz="0" w:space="0" w:color="auto"/>
      </w:divBdr>
    </w:div>
    <w:div w:id="947396709">
      <w:bodyDiv w:val="1"/>
      <w:marLeft w:val="0"/>
      <w:marRight w:val="0"/>
      <w:marTop w:val="0"/>
      <w:marBottom w:val="0"/>
      <w:divBdr>
        <w:top w:val="none" w:sz="0" w:space="0" w:color="auto"/>
        <w:left w:val="none" w:sz="0" w:space="0" w:color="auto"/>
        <w:bottom w:val="none" w:sz="0" w:space="0" w:color="auto"/>
        <w:right w:val="none" w:sz="0" w:space="0" w:color="auto"/>
      </w:divBdr>
    </w:div>
    <w:div w:id="948855668">
      <w:bodyDiv w:val="1"/>
      <w:marLeft w:val="0"/>
      <w:marRight w:val="0"/>
      <w:marTop w:val="0"/>
      <w:marBottom w:val="0"/>
      <w:divBdr>
        <w:top w:val="none" w:sz="0" w:space="0" w:color="auto"/>
        <w:left w:val="none" w:sz="0" w:space="0" w:color="auto"/>
        <w:bottom w:val="none" w:sz="0" w:space="0" w:color="auto"/>
        <w:right w:val="none" w:sz="0" w:space="0" w:color="auto"/>
      </w:divBdr>
    </w:div>
    <w:div w:id="950624220">
      <w:bodyDiv w:val="1"/>
      <w:marLeft w:val="0"/>
      <w:marRight w:val="0"/>
      <w:marTop w:val="0"/>
      <w:marBottom w:val="0"/>
      <w:divBdr>
        <w:top w:val="none" w:sz="0" w:space="0" w:color="auto"/>
        <w:left w:val="none" w:sz="0" w:space="0" w:color="auto"/>
        <w:bottom w:val="none" w:sz="0" w:space="0" w:color="auto"/>
        <w:right w:val="none" w:sz="0" w:space="0" w:color="auto"/>
      </w:divBdr>
    </w:div>
    <w:div w:id="951745103">
      <w:bodyDiv w:val="1"/>
      <w:marLeft w:val="0"/>
      <w:marRight w:val="0"/>
      <w:marTop w:val="0"/>
      <w:marBottom w:val="0"/>
      <w:divBdr>
        <w:top w:val="none" w:sz="0" w:space="0" w:color="auto"/>
        <w:left w:val="none" w:sz="0" w:space="0" w:color="auto"/>
        <w:bottom w:val="none" w:sz="0" w:space="0" w:color="auto"/>
        <w:right w:val="none" w:sz="0" w:space="0" w:color="auto"/>
      </w:divBdr>
    </w:div>
    <w:div w:id="953751778">
      <w:bodyDiv w:val="1"/>
      <w:marLeft w:val="0"/>
      <w:marRight w:val="0"/>
      <w:marTop w:val="0"/>
      <w:marBottom w:val="0"/>
      <w:divBdr>
        <w:top w:val="none" w:sz="0" w:space="0" w:color="auto"/>
        <w:left w:val="none" w:sz="0" w:space="0" w:color="auto"/>
        <w:bottom w:val="none" w:sz="0" w:space="0" w:color="auto"/>
        <w:right w:val="none" w:sz="0" w:space="0" w:color="auto"/>
      </w:divBdr>
    </w:div>
    <w:div w:id="954219056">
      <w:bodyDiv w:val="1"/>
      <w:marLeft w:val="0"/>
      <w:marRight w:val="0"/>
      <w:marTop w:val="0"/>
      <w:marBottom w:val="0"/>
      <w:divBdr>
        <w:top w:val="none" w:sz="0" w:space="0" w:color="auto"/>
        <w:left w:val="none" w:sz="0" w:space="0" w:color="auto"/>
        <w:bottom w:val="none" w:sz="0" w:space="0" w:color="auto"/>
        <w:right w:val="none" w:sz="0" w:space="0" w:color="auto"/>
      </w:divBdr>
    </w:div>
    <w:div w:id="958417101">
      <w:bodyDiv w:val="1"/>
      <w:marLeft w:val="0"/>
      <w:marRight w:val="0"/>
      <w:marTop w:val="0"/>
      <w:marBottom w:val="0"/>
      <w:divBdr>
        <w:top w:val="none" w:sz="0" w:space="0" w:color="auto"/>
        <w:left w:val="none" w:sz="0" w:space="0" w:color="auto"/>
        <w:bottom w:val="none" w:sz="0" w:space="0" w:color="auto"/>
        <w:right w:val="none" w:sz="0" w:space="0" w:color="auto"/>
      </w:divBdr>
    </w:div>
    <w:div w:id="959653015">
      <w:bodyDiv w:val="1"/>
      <w:marLeft w:val="0"/>
      <w:marRight w:val="0"/>
      <w:marTop w:val="0"/>
      <w:marBottom w:val="0"/>
      <w:divBdr>
        <w:top w:val="none" w:sz="0" w:space="0" w:color="auto"/>
        <w:left w:val="none" w:sz="0" w:space="0" w:color="auto"/>
        <w:bottom w:val="none" w:sz="0" w:space="0" w:color="auto"/>
        <w:right w:val="none" w:sz="0" w:space="0" w:color="auto"/>
      </w:divBdr>
    </w:div>
    <w:div w:id="963075789">
      <w:bodyDiv w:val="1"/>
      <w:marLeft w:val="0"/>
      <w:marRight w:val="0"/>
      <w:marTop w:val="0"/>
      <w:marBottom w:val="0"/>
      <w:divBdr>
        <w:top w:val="none" w:sz="0" w:space="0" w:color="auto"/>
        <w:left w:val="none" w:sz="0" w:space="0" w:color="auto"/>
        <w:bottom w:val="none" w:sz="0" w:space="0" w:color="auto"/>
        <w:right w:val="none" w:sz="0" w:space="0" w:color="auto"/>
      </w:divBdr>
    </w:div>
    <w:div w:id="963729921">
      <w:bodyDiv w:val="1"/>
      <w:marLeft w:val="0"/>
      <w:marRight w:val="0"/>
      <w:marTop w:val="0"/>
      <w:marBottom w:val="0"/>
      <w:divBdr>
        <w:top w:val="none" w:sz="0" w:space="0" w:color="auto"/>
        <w:left w:val="none" w:sz="0" w:space="0" w:color="auto"/>
        <w:bottom w:val="none" w:sz="0" w:space="0" w:color="auto"/>
        <w:right w:val="none" w:sz="0" w:space="0" w:color="auto"/>
      </w:divBdr>
    </w:div>
    <w:div w:id="966083356">
      <w:bodyDiv w:val="1"/>
      <w:marLeft w:val="0"/>
      <w:marRight w:val="0"/>
      <w:marTop w:val="0"/>
      <w:marBottom w:val="0"/>
      <w:divBdr>
        <w:top w:val="none" w:sz="0" w:space="0" w:color="auto"/>
        <w:left w:val="none" w:sz="0" w:space="0" w:color="auto"/>
        <w:bottom w:val="none" w:sz="0" w:space="0" w:color="auto"/>
        <w:right w:val="none" w:sz="0" w:space="0" w:color="auto"/>
      </w:divBdr>
    </w:div>
    <w:div w:id="966400479">
      <w:bodyDiv w:val="1"/>
      <w:marLeft w:val="0"/>
      <w:marRight w:val="0"/>
      <w:marTop w:val="0"/>
      <w:marBottom w:val="0"/>
      <w:divBdr>
        <w:top w:val="none" w:sz="0" w:space="0" w:color="auto"/>
        <w:left w:val="none" w:sz="0" w:space="0" w:color="auto"/>
        <w:bottom w:val="none" w:sz="0" w:space="0" w:color="auto"/>
        <w:right w:val="none" w:sz="0" w:space="0" w:color="auto"/>
      </w:divBdr>
    </w:div>
    <w:div w:id="968048882">
      <w:bodyDiv w:val="1"/>
      <w:marLeft w:val="0"/>
      <w:marRight w:val="0"/>
      <w:marTop w:val="0"/>
      <w:marBottom w:val="0"/>
      <w:divBdr>
        <w:top w:val="none" w:sz="0" w:space="0" w:color="auto"/>
        <w:left w:val="none" w:sz="0" w:space="0" w:color="auto"/>
        <w:bottom w:val="none" w:sz="0" w:space="0" w:color="auto"/>
        <w:right w:val="none" w:sz="0" w:space="0" w:color="auto"/>
      </w:divBdr>
    </w:div>
    <w:div w:id="971713864">
      <w:bodyDiv w:val="1"/>
      <w:marLeft w:val="0"/>
      <w:marRight w:val="0"/>
      <w:marTop w:val="0"/>
      <w:marBottom w:val="0"/>
      <w:divBdr>
        <w:top w:val="none" w:sz="0" w:space="0" w:color="auto"/>
        <w:left w:val="none" w:sz="0" w:space="0" w:color="auto"/>
        <w:bottom w:val="none" w:sz="0" w:space="0" w:color="auto"/>
        <w:right w:val="none" w:sz="0" w:space="0" w:color="auto"/>
      </w:divBdr>
    </w:div>
    <w:div w:id="972253414">
      <w:bodyDiv w:val="1"/>
      <w:marLeft w:val="0"/>
      <w:marRight w:val="0"/>
      <w:marTop w:val="0"/>
      <w:marBottom w:val="0"/>
      <w:divBdr>
        <w:top w:val="none" w:sz="0" w:space="0" w:color="auto"/>
        <w:left w:val="none" w:sz="0" w:space="0" w:color="auto"/>
        <w:bottom w:val="none" w:sz="0" w:space="0" w:color="auto"/>
        <w:right w:val="none" w:sz="0" w:space="0" w:color="auto"/>
      </w:divBdr>
    </w:div>
    <w:div w:id="973607868">
      <w:bodyDiv w:val="1"/>
      <w:marLeft w:val="0"/>
      <w:marRight w:val="0"/>
      <w:marTop w:val="0"/>
      <w:marBottom w:val="0"/>
      <w:divBdr>
        <w:top w:val="none" w:sz="0" w:space="0" w:color="auto"/>
        <w:left w:val="none" w:sz="0" w:space="0" w:color="auto"/>
        <w:bottom w:val="none" w:sz="0" w:space="0" w:color="auto"/>
        <w:right w:val="none" w:sz="0" w:space="0" w:color="auto"/>
      </w:divBdr>
    </w:div>
    <w:div w:id="974144240">
      <w:bodyDiv w:val="1"/>
      <w:marLeft w:val="0"/>
      <w:marRight w:val="0"/>
      <w:marTop w:val="0"/>
      <w:marBottom w:val="0"/>
      <w:divBdr>
        <w:top w:val="none" w:sz="0" w:space="0" w:color="auto"/>
        <w:left w:val="none" w:sz="0" w:space="0" w:color="auto"/>
        <w:bottom w:val="none" w:sz="0" w:space="0" w:color="auto"/>
        <w:right w:val="none" w:sz="0" w:space="0" w:color="auto"/>
      </w:divBdr>
    </w:div>
    <w:div w:id="974485869">
      <w:bodyDiv w:val="1"/>
      <w:marLeft w:val="0"/>
      <w:marRight w:val="0"/>
      <w:marTop w:val="0"/>
      <w:marBottom w:val="0"/>
      <w:divBdr>
        <w:top w:val="none" w:sz="0" w:space="0" w:color="auto"/>
        <w:left w:val="none" w:sz="0" w:space="0" w:color="auto"/>
        <w:bottom w:val="none" w:sz="0" w:space="0" w:color="auto"/>
        <w:right w:val="none" w:sz="0" w:space="0" w:color="auto"/>
      </w:divBdr>
    </w:div>
    <w:div w:id="977489415">
      <w:bodyDiv w:val="1"/>
      <w:marLeft w:val="0"/>
      <w:marRight w:val="0"/>
      <w:marTop w:val="0"/>
      <w:marBottom w:val="0"/>
      <w:divBdr>
        <w:top w:val="none" w:sz="0" w:space="0" w:color="auto"/>
        <w:left w:val="none" w:sz="0" w:space="0" w:color="auto"/>
        <w:bottom w:val="none" w:sz="0" w:space="0" w:color="auto"/>
        <w:right w:val="none" w:sz="0" w:space="0" w:color="auto"/>
      </w:divBdr>
    </w:div>
    <w:div w:id="980158803">
      <w:bodyDiv w:val="1"/>
      <w:marLeft w:val="0"/>
      <w:marRight w:val="0"/>
      <w:marTop w:val="0"/>
      <w:marBottom w:val="0"/>
      <w:divBdr>
        <w:top w:val="none" w:sz="0" w:space="0" w:color="auto"/>
        <w:left w:val="none" w:sz="0" w:space="0" w:color="auto"/>
        <w:bottom w:val="none" w:sz="0" w:space="0" w:color="auto"/>
        <w:right w:val="none" w:sz="0" w:space="0" w:color="auto"/>
      </w:divBdr>
    </w:div>
    <w:div w:id="982926674">
      <w:bodyDiv w:val="1"/>
      <w:marLeft w:val="0"/>
      <w:marRight w:val="0"/>
      <w:marTop w:val="0"/>
      <w:marBottom w:val="0"/>
      <w:divBdr>
        <w:top w:val="none" w:sz="0" w:space="0" w:color="auto"/>
        <w:left w:val="none" w:sz="0" w:space="0" w:color="auto"/>
        <w:bottom w:val="none" w:sz="0" w:space="0" w:color="auto"/>
        <w:right w:val="none" w:sz="0" w:space="0" w:color="auto"/>
      </w:divBdr>
    </w:div>
    <w:div w:id="985010671">
      <w:bodyDiv w:val="1"/>
      <w:marLeft w:val="0"/>
      <w:marRight w:val="0"/>
      <w:marTop w:val="0"/>
      <w:marBottom w:val="0"/>
      <w:divBdr>
        <w:top w:val="none" w:sz="0" w:space="0" w:color="auto"/>
        <w:left w:val="none" w:sz="0" w:space="0" w:color="auto"/>
        <w:bottom w:val="none" w:sz="0" w:space="0" w:color="auto"/>
        <w:right w:val="none" w:sz="0" w:space="0" w:color="auto"/>
      </w:divBdr>
    </w:div>
    <w:div w:id="985284397">
      <w:bodyDiv w:val="1"/>
      <w:marLeft w:val="0"/>
      <w:marRight w:val="0"/>
      <w:marTop w:val="0"/>
      <w:marBottom w:val="0"/>
      <w:divBdr>
        <w:top w:val="none" w:sz="0" w:space="0" w:color="auto"/>
        <w:left w:val="none" w:sz="0" w:space="0" w:color="auto"/>
        <w:bottom w:val="none" w:sz="0" w:space="0" w:color="auto"/>
        <w:right w:val="none" w:sz="0" w:space="0" w:color="auto"/>
      </w:divBdr>
    </w:div>
    <w:div w:id="990334434">
      <w:bodyDiv w:val="1"/>
      <w:marLeft w:val="0"/>
      <w:marRight w:val="0"/>
      <w:marTop w:val="0"/>
      <w:marBottom w:val="0"/>
      <w:divBdr>
        <w:top w:val="none" w:sz="0" w:space="0" w:color="auto"/>
        <w:left w:val="none" w:sz="0" w:space="0" w:color="auto"/>
        <w:bottom w:val="none" w:sz="0" w:space="0" w:color="auto"/>
        <w:right w:val="none" w:sz="0" w:space="0" w:color="auto"/>
      </w:divBdr>
    </w:div>
    <w:div w:id="991369231">
      <w:bodyDiv w:val="1"/>
      <w:marLeft w:val="0"/>
      <w:marRight w:val="0"/>
      <w:marTop w:val="0"/>
      <w:marBottom w:val="0"/>
      <w:divBdr>
        <w:top w:val="none" w:sz="0" w:space="0" w:color="auto"/>
        <w:left w:val="none" w:sz="0" w:space="0" w:color="auto"/>
        <w:bottom w:val="none" w:sz="0" w:space="0" w:color="auto"/>
        <w:right w:val="none" w:sz="0" w:space="0" w:color="auto"/>
      </w:divBdr>
    </w:div>
    <w:div w:id="993492152">
      <w:bodyDiv w:val="1"/>
      <w:marLeft w:val="0"/>
      <w:marRight w:val="0"/>
      <w:marTop w:val="0"/>
      <w:marBottom w:val="0"/>
      <w:divBdr>
        <w:top w:val="none" w:sz="0" w:space="0" w:color="auto"/>
        <w:left w:val="none" w:sz="0" w:space="0" w:color="auto"/>
        <w:bottom w:val="none" w:sz="0" w:space="0" w:color="auto"/>
        <w:right w:val="none" w:sz="0" w:space="0" w:color="auto"/>
      </w:divBdr>
    </w:div>
    <w:div w:id="995719065">
      <w:bodyDiv w:val="1"/>
      <w:marLeft w:val="0"/>
      <w:marRight w:val="0"/>
      <w:marTop w:val="0"/>
      <w:marBottom w:val="0"/>
      <w:divBdr>
        <w:top w:val="none" w:sz="0" w:space="0" w:color="auto"/>
        <w:left w:val="none" w:sz="0" w:space="0" w:color="auto"/>
        <w:bottom w:val="none" w:sz="0" w:space="0" w:color="auto"/>
        <w:right w:val="none" w:sz="0" w:space="0" w:color="auto"/>
      </w:divBdr>
    </w:div>
    <w:div w:id="1000161034">
      <w:bodyDiv w:val="1"/>
      <w:marLeft w:val="0"/>
      <w:marRight w:val="0"/>
      <w:marTop w:val="0"/>
      <w:marBottom w:val="0"/>
      <w:divBdr>
        <w:top w:val="none" w:sz="0" w:space="0" w:color="auto"/>
        <w:left w:val="none" w:sz="0" w:space="0" w:color="auto"/>
        <w:bottom w:val="none" w:sz="0" w:space="0" w:color="auto"/>
        <w:right w:val="none" w:sz="0" w:space="0" w:color="auto"/>
      </w:divBdr>
    </w:div>
    <w:div w:id="1001203164">
      <w:bodyDiv w:val="1"/>
      <w:marLeft w:val="0"/>
      <w:marRight w:val="0"/>
      <w:marTop w:val="0"/>
      <w:marBottom w:val="0"/>
      <w:divBdr>
        <w:top w:val="none" w:sz="0" w:space="0" w:color="auto"/>
        <w:left w:val="none" w:sz="0" w:space="0" w:color="auto"/>
        <w:bottom w:val="none" w:sz="0" w:space="0" w:color="auto"/>
        <w:right w:val="none" w:sz="0" w:space="0" w:color="auto"/>
      </w:divBdr>
    </w:div>
    <w:div w:id="1003825573">
      <w:bodyDiv w:val="1"/>
      <w:marLeft w:val="0"/>
      <w:marRight w:val="0"/>
      <w:marTop w:val="0"/>
      <w:marBottom w:val="0"/>
      <w:divBdr>
        <w:top w:val="none" w:sz="0" w:space="0" w:color="auto"/>
        <w:left w:val="none" w:sz="0" w:space="0" w:color="auto"/>
        <w:bottom w:val="none" w:sz="0" w:space="0" w:color="auto"/>
        <w:right w:val="none" w:sz="0" w:space="0" w:color="auto"/>
      </w:divBdr>
    </w:div>
    <w:div w:id="1005549993">
      <w:bodyDiv w:val="1"/>
      <w:marLeft w:val="0"/>
      <w:marRight w:val="0"/>
      <w:marTop w:val="0"/>
      <w:marBottom w:val="0"/>
      <w:divBdr>
        <w:top w:val="none" w:sz="0" w:space="0" w:color="auto"/>
        <w:left w:val="none" w:sz="0" w:space="0" w:color="auto"/>
        <w:bottom w:val="none" w:sz="0" w:space="0" w:color="auto"/>
        <w:right w:val="none" w:sz="0" w:space="0" w:color="auto"/>
      </w:divBdr>
    </w:div>
    <w:div w:id="1007441301">
      <w:bodyDiv w:val="1"/>
      <w:marLeft w:val="0"/>
      <w:marRight w:val="0"/>
      <w:marTop w:val="0"/>
      <w:marBottom w:val="0"/>
      <w:divBdr>
        <w:top w:val="none" w:sz="0" w:space="0" w:color="auto"/>
        <w:left w:val="none" w:sz="0" w:space="0" w:color="auto"/>
        <w:bottom w:val="none" w:sz="0" w:space="0" w:color="auto"/>
        <w:right w:val="none" w:sz="0" w:space="0" w:color="auto"/>
      </w:divBdr>
    </w:div>
    <w:div w:id="1009068600">
      <w:bodyDiv w:val="1"/>
      <w:marLeft w:val="0"/>
      <w:marRight w:val="0"/>
      <w:marTop w:val="0"/>
      <w:marBottom w:val="0"/>
      <w:divBdr>
        <w:top w:val="none" w:sz="0" w:space="0" w:color="auto"/>
        <w:left w:val="none" w:sz="0" w:space="0" w:color="auto"/>
        <w:bottom w:val="none" w:sz="0" w:space="0" w:color="auto"/>
        <w:right w:val="none" w:sz="0" w:space="0" w:color="auto"/>
      </w:divBdr>
    </w:div>
    <w:div w:id="1009137212">
      <w:bodyDiv w:val="1"/>
      <w:marLeft w:val="0"/>
      <w:marRight w:val="0"/>
      <w:marTop w:val="0"/>
      <w:marBottom w:val="0"/>
      <w:divBdr>
        <w:top w:val="none" w:sz="0" w:space="0" w:color="auto"/>
        <w:left w:val="none" w:sz="0" w:space="0" w:color="auto"/>
        <w:bottom w:val="none" w:sz="0" w:space="0" w:color="auto"/>
        <w:right w:val="none" w:sz="0" w:space="0" w:color="auto"/>
      </w:divBdr>
    </w:div>
    <w:div w:id="1010176444">
      <w:bodyDiv w:val="1"/>
      <w:marLeft w:val="0"/>
      <w:marRight w:val="0"/>
      <w:marTop w:val="0"/>
      <w:marBottom w:val="0"/>
      <w:divBdr>
        <w:top w:val="none" w:sz="0" w:space="0" w:color="auto"/>
        <w:left w:val="none" w:sz="0" w:space="0" w:color="auto"/>
        <w:bottom w:val="none" w:sz="0" w:space="0" w:color="auto"/>
        <w:right w:val="none" w:sz="0" w:space="0" w:color="auto"/>
      </w:divBdr>
    </w:div>
    <w:div w:id="1011032460">
      <w:bodyDiv w:val="1"/>
      <w:marLeft w:val="0"/>
      <w:marRight w:val="0"/>
      <w:marTop w:val="0"/>
      <w:marBottom w:val="0"/>
      <w:divBdr>
        <w:top w:val="none" w:sz="0" w:space="0" w:color="auto"/>
        <w:left w:val="none" w:sz="0" w:space="0" w:color="auto"/>
        <w:bottom w:val="none" w:sz="0" w:space="0" w:color="auto"/>
        <w:right w:val="none" w:sz="0" w:space="0" w:color="auto"/>
      </w:divBdr>
    </w:div>
    <w:div w:id="1011107376">
      <w:bodyDiv w:val="1"/>
      <w:marLeft w:val="0"/>
      <w:marRight w:val="0"/>
      <w:marTop w:val="0"/>
      <w:marBottom w:val="0"/>
      <w:divBdr>
        <w:top w:val="none" w:sz="0" w:space="0" w:color="auto"/>
        <w:left w:val="none" w:sz="0" w:space="0" w:color="auto"/>
        <w:bottom w:val="none" w:sz="0" w:space="0" w:color="auto"/>
        <w:right w:val="none" w:sz="0" w:space="0" w:color="auto"/>
      </w:divBdr>
    </w:div>
    <w:div w:id="1012221920">
      <w:bodyDiv w:val="1"/>
      <w:marLeft w:val="0"/>
      <w:marRight w:val="0"/>
      <w:marTop w:val="0"/>
      <w:marBottom w:val="0"/>
      <w:divBdr>
        <w:top w:val="none" w:sz="0" w:space="0" w:color="auto"/>
        <w:left w:val="none" w:sz="0" w:space="0" w:color="auto"/>
        <w:bottom w:val="none" w:sz="0" w:space="0" w:color="auto"/>
        <w:right w:val="none" w:sz="0" w:space="0" w:color="auto"/>
      </w:divBdr>
    </w:div>
    <w:div w:id="1015503020">
      <w:bodyDiv w:val="1"/>
      <w:marLeft w:val="0"/>
      <w:marRight w:val="0"/>
      <w:marTop w:val="0"/>
      <w:marBottom w:val="0"/>
      <w:divBdr>
        <w:top w:val="none" w:sz="0" w:space="0" w:color="auto"/>
        <w:left w:val="none" w:sz="0" w:space="0" w:color="auto"/>
        <w:bottom w:val="none" w:sz="0" w:space="0" w:color="auto"/>
        <w:right w:val="none" w:sz="0" w:space="0" w:color="auto"/>
      </w:divBdr>
    </w:div>
    <w:div w:id="1019892832">
      <w:bodyDiv w:val="1"/>
      <w:marLeft w:val="0"/>
      <w:marRight w:val="0"/>
      <w:marTop w:val="0"/>
      <w:marBottom w:val="0"/>
      <w:divBdr>
        <w:top w:val="none" w:sz="0" w:space="0" w:color="auto"/>
        <w:left w:val="none" w:sz="0" w:space="0" w:color="auto"/>
        <w:bottom w:val="none" w:sz="0" w:space="0" w:color="auto"/>
        <w:right w:val="none" w:sz="0" w:space="0" w:color="auto"/>
      </w:divBdr>
    </w:div>
    <w:div w:id="1020005411">
      <w:bodyDiv w:val="1"/>
      <w:marLeft w:val="0"/>
      <w:marRight w:val="0"/>
      <w:marTop w:val="0"/>
      <w:marBottom w:val="0"/>
      <w:divBdr>
        <w:top w:val="none" w:sz="0" w:space="0" w:color="auto"/>
        <w:left w:val="none" w:sz="0" w:space="0" w:color="auto"/>
        <w:bottom w:val="none" w:sz="0" w:space="0" w:color="auto"/>
        <w:right w:val="none" w:sz="0" w:space="0" w:color="auto"/>
      </w:divBdr>
    </w:div>
    <w:div w:id="1020467715">
      <w:bodyDiv w:val="1"/>
      <w:marLeft w:val="0"/>
      <w:marRight w:val="0"/>
      <w:marTop w:val="0"/>
      <w:marBottom w:val="0"/>
      <w:divBdr>
        <w:top w:val="none" w:sz="0" w:space="0" w:color="auto"/>
        <w:left w:val="none" w:sz="0" w:space="0" w:color="auto"/>
        <w:bottom w:val="none" w:sz="0" w:space="0" w:color="auto"/>
        <w:right w:val="none" w:sz="0" w:space="0" w:color="auto"/>
      </w:divBdr>
    </w:div>
    <w:div w:id="1021663504">
      <w:bodyDiv w:val="1"/>
      <w:marLeft w:val="0"/>
      <w:marRight w:val="0"/>
      <w:marTop w:val="0"/>
      <w:marBottom w:val="0"/>
      <w:divBdr>
        <w:top w:val="none" w:sz="0" w:space="0" w:color="auto"/>
        <w:left w:val="none" w:sz="0" w:space="0" w:color="auto"/>
        <w:bottom w:val="none" w:sz="0" w:space="0" w:color="auto"/>
        <w:right w:val="none" w:sz="0" w:space="0" w:color="auto"/>
      </w:divBdr>
    </w:div>
    <w:div w:id="1025061944">
      <w:bodyDiv w:val="1"/>
      <w:marLeft w:val="0"/>
      <w:marRight w:val="0"/>
      <w:marTop w:val="0"/>
      <w:marBottom w:val="0"/>
      <w:divBdr>
        <w:top w:val="none" w:sz="0" w:space="0" w:color="auto"/>
        <w:left w:val="none" w:sz="0" w:space="0" w:color="auto"/>
        <w:bottom w:val="none" w:sz="0" w:space="0" w:color="auto"/>
        <w:right w:val="none" w:sz="0" w:space="0" w:color="auto"/>
      </w:divBdr>
    </w:div>
    <w:div w:id="1025328831">
      <w:bodyDiv w:val="1"/>
      <w:marLeft w:val="0"/>
      <w:marRight w:val="0"/>
      <w:marTop w:val="0"/>
      <w:marBottom w:val="0"/>
      <w:divBdr>
        <w:top w:val="none" w:sz="0" w:space="0" w:color="auto"/>
        <w:left w:val="none" w:sz="0" w:space="0" w:color="auto"/>
        <w:bottom w:val="none" w:sz="0" w:space="0" w:color="auto"/>
        <w:right w:val="none" w:sz="0" w:space="0" w:color="auto"/>
      </w:divBdr>
    </w:div>
    <w:div w:id="1027290243">
      <w:bodyDiv w:val="1"/>
      <w:marLeft w:val="0"/>
      <w:marRight w:val="0"/>
      <w:marTop w:val="0"/>
      <w:marBottom w:val="0"/>
      <w:divBdr>
        <w:top w:val="none" w:sz="0" w:space="0" w:color="auto"/>
        <w:left w:val="none" w:sz="0" w:space="0" w:color="auto"/>
        <w:bottom w:val="none" w:sz="0" w:space="0" w:color="auto"/>
        <w:right w:val="none" w:sz="0" w:space="0" w:color="auto"/>
      </w:divBdr>
    </w:div>
    <w:div w:id="1028483228">
      <w:bodyDiv w:val="1"/>
      <w:marLeft w:val="0"/>
      <w:marRight w:val="0"/>
      <w:marTop w:val="0"/>
      <w:marBottom w:val="0"/>
      <w:divBdr>
        <w:top w:val="none" w:sz="0" w:space="0" w:color="auto"/>
        <w:left w:val="none" w:sz="0" w:space="0" w:color="auto"/>
        <w:bottom w:val="none" w:sz="0" w:space="0" w:color="auto"/>
        <w:right w:val="none" w:sz="0" w:space="0" w:color="auto"/>
      </w:divBdr>
    </w:div>
    <w:div w:id="1029137425">
      <w:bodyDiv w:val="1"/>
      <w:marLeft w:val="0"/>
      <w:marRight w:val="0"/>
      <w:marTop w:val="0"/>
      <w:marBottom w:val="0"/>
      <w:divBdr>
        <w:top w:val="none" w:sz="0" w:space="0" w:color="auto"/>
        <w:left w:val="none" w:sz="0" w:space="0" w:color="auto"/>
        <w:bottom w:val="none" w:sz="0" w:space="0" w:color="auto"/>
        <w:right w:val="none" w:sz="0" w:space="0" w:color="auto"/>
      </w:divBdr>
    </w:div>
    <w:div w:id="1029718513">
      <w:bodyDiv w:val="1"/>
      <w:marLeft w:val="0"/>
      <w:marRight w:val="0"/>
      <w:marTop w:val="0"/>
      <w:marBottom w:val="0"/>
      <w:divBdr>
        <w:top w:val="none" w:sz="0" w:space="0" w:color="auto"/>
        <w:left w:val="none" w:sz="0" w:space="0" w:color="auto"/>
        <w:bottom w:val="none" w:sz="0" w:space="0" w:color="auto"/>
        <w:right w:val="none" w:sz="0" w:space="0" w:color="auto"/>
      </w:divBdr>
    </w:div>
    <w:div w:id="1029912677">
      <w:bodyDiv w:val="1"/>
      <w:marLeft w:val="0"/>
      <w:marRight w:val="0"/>
      <w:marTop w:val="0"/>
      <w:marBottom w:val="0"/>
      <w:divBdr>
        <w:top w:val="none" w:sz="0" w:space="0" w:color="auto"/>
        <w:left w:val="none" w:sz="0" w:space="0" w:color="auto"/>
        <w:bottom w:val="none" w:sz="0" w:space="0" w:color="auto"/>
        <w:right w:val="none" w:sz="0" w:space="0" w:color="auto"/>
      </w:divBdr>
    </w:div>
    <w:div w:id="1031345647">
      <w:bodyDiv w:val="1"/>
      <w:marLeft w:val="0"/>
      <w:marRight w:val="0"/>
      <w:marTop w:val="0"/>
      <w:marBottom w:val="0"/>
      <w:divBdr>
        <w:top w:val="none" w:sz="0" w:space="0" w:color="auto"/>
        <w:left w:val="none" w:sz="0" w:space="0" w:color="auto"/>
        <w:bottom w:val="none" w:sz="0" w:space="0" w:color="auto"/>
        <w:right w:val="none" w:sz="0" w:space="0" w:color="auto"/>
      </w:divBdr>
    </w:div>
    <w:div w:id="1031613207">
      <w:bodyDiv w:val="1"/>
      <w:marLeft w:val="0"/>
      <w:marRight w:val="0"/>
      <w:marTop w:val="0"/>
      <w:marBottom w:val="0"/>
      <w:divBdr>
        <w:top w:val="none" w:sz="0" w:space="0" w:color="auto"/>
        <w:left w:val="none" w:sz="0" w:space="0" w:color="auto"/>
        <w:bottom w:val="none" w:sz="0" w:space="0" w:color="auto"/>
        <w:right w:val="none" w:sz="0" w:space="0" w:color="auto"/>
      </w:divBdr>
    </w:div>
    <w:div w:id="1036850731">
      <w:bodyDiv w:val="1"/>
      <w:marLeft w:val="0"/>
      <w:marRight w:val="0"/>
      <w:marTop w:val="0"/>
      <w:marBottom w:val="0"/>
      <w:divBdr>
        <w:top w:val="none" w:sz="0" w:space="0" w:color="auto"/>
        <w:left w:val="none" w:sz="0" w:space="0" w:color="auto"/>
        <w:bottom w:val="none" w:sz="0" w:space="0" w:color="auto"/>
        <w:right w:val="none" w:sz="0" w:space="0" w:color="auto"/>
      </w:divBdr>
    </w:div>
    <w:div w:id="1038815772">
      <w:bodyDiv w:val="1"/>
      <w:marLeft w:val="0"/>
      <w:marRight w:val="0"/>
      <w:marTop w:val="0"/>
      <w:marBottom w:val="0"/>
      <w:divBdr>
        <w:top w:val="none" w:sz="0" w:space="0" w:color="auto"/>
        <w:left w:val="none" w:sz="0" w:space="0" w:color="auto"/>
        <w:bottom w:val="none" w:sz="0" w:space="0" w:color="auto"/>
        <w:right w:val="none" w:sz="0" w:space="0" w:color="auto"/>
      </w:divBdr>
    </w:div>
    <w:div w:id="1039086466">
      <w:bodyDiv w:val="1"/>
      <w:marLeft w:val="0"/>
      <w:marRight w:val="0"/>
      <w:marTop w:val="0"/>
      <w:marBottom w:val="0"/>
      <w:divBdr>
        <w:top w:val="none" w:sz="0" w:space="0" w:color="auto"/>
        <w:left w:val="none" w:sz="0" w:space="0" w:color="auto"/>
        <w:bottom w:val="none" w:sz="0" w:space="0" w:color="auto"/>
        <w:right w:val="none" w:sz="0" w:space="0" w:color="auto"/>
      </w:divBdr>
    </w:div>
    <w:div w:id="1039361241">
      <w:bodyDiv w:val="1"/>
      <w:marLeft w:val="0"/>
      <w:marRight w:val="0"/>
      <w:marTop w:val="0"/>
      <w:marBottom w:val="0"/>
      <w:divBdr>
        <w:top w:val="none" w:sz="0" w:space="0" w:color="auto"/>
        <w:left w:val="none" w:sz="0" w:space="0" w:color="auto"/>
        <w:bottom w:val="none" w:sz="0" w:space="0" w:color="auto"/>
        <w:right w:val="none" w:sz="0" w:space="0" w:color="auto"/>
      </w:divBdr>
    </w:div>
    <w:div w:id="1039473574">
      <w:bodyDiv w:val="1"/>
      <w:marLeft w:val="0"/>
      <w:marRight w:val="0"/>
      <w:marTop w:val="0"/>
      <w:marBottom w:val="0"/>
      <w:divBdr>
        <w:top w:val="none" w:sz="0" w:space="0" w:color="auto"/>
        <w:left w:val="none" w:sz="0" w:space="0" w:color="auto"/>
        <w:bottom w:val="none" w:sz="0" w:space="0" w:color="auto"/>
        <w:right w:val="none" w:sz="0" w:space="0" w:color="auto"/>
      </w:divBdr>
    </w:div>
    <w:div w:id="1046100270">
      <w:bodyDiv w:val="1"/>
      <w:marLeft w:val="0"/>
      <w:marRight w:val="0"/>
      <w:marTop w:val="0"/>
      <w:marBottom w:val="0"/>
      <w:divBdr>
        <w:top w:val="none" w:sz="0" w:space="0" w:color="auto"/>
        <w:left w:val="none" w:sz="0" w:space="0" w:color="auto"/>
        <w:bottom w:val="none" w:sz="0" w:space="0" w:color="auto"/>
        <w:right w:val="none" w:sz="0" w:space="0" w:color="auto"/>
      </w:divBdr>
    </w:div>
    <w:div w:id="1048148085">
      <w:bodyDiv w:val="1"/>
      <w:marLeft w:val="0"/>
      <w:marRight w:val="0"/>
      <w:marTop w:val="0"/>
      <w:marBottom w:val="0"/>
      <w:divBdr>
        <w:top w:val="none" w:sz="0" w:space="0" w:color="auto"/>
        <w:left w:val="none" w:sz="0" w:space="0" w:color="auto"/>
        <w:bottom w:val="none" w:sz="0" w:space="0" w:color="auto"/>
        <w:right w:val="none" w:sz="0" w:space="0" w:color="auto"/>
      </w:divBdr>
    </w:div>
    <w:div w:id="1049306203">
      <w:bodyDiv w:val="1"/>
      <w:marLeft w:val="0"/>
      <w:marRight w:val="0"/>
      <w:marTop w:val="0"/>
      <w:marBottom w:val="0"/>
      <w:divBdr>
        <w:top w:val="none" w:sz="0" w:space="0" w:color="auto"/>
        <w:left w:val="none" w:sz="0" w:space="0" w:color="auto"/>
        <w:bottom w:val="none" w:sz="0" w:space="0" w:color="auto"/>
        <w:right w:val="none" w:sz="0" w:space="0" w:color="auto"/>
      </w:divBdr>
    </w:div>
    <w:div w:id="1049449763">
      <w:bodyDiv w:val="1"/>
      <w:marLeft w:val="0"/>
      <w:marRight w:val="0"/>
      <w:marTop w:val="0"/>
      <w:marBottom w:val="0"/>
      <w:divBdr>
        <w:top w:val="none" w:sz="0" w:space="0" w:color="auto"/>
        <w:left w:val="none" w:sz="0" w:space="0" w:color="auto"/>
        <w:bottom w:val="none" w:sz="0" w:space="0" w:color="auto"/>
        <w:right w:val="none" w:sz="0" w:space="0" w:color="auto"/>
      </w:divBdr>
    </w:div>
    <w:div w:id="1049841524">
      <w:bodyDiv w:val="1"/>
      <w:marLeft w:val="0"/>
      <w:marRight w:val="0"/>
      <w:marTop w:val="0"/>
      <w:marBottom w:val="0"/>
      <w:divBdr>
        <w:top w:val="none" w:sz="0" w:space="0" w:color="auto"/>
        <w:left w:val="none" w:sz="0" w:space="0" w:color="auto"/>
        <w:bottom w:val="none" w:sz="0" w:space="0" w:color="auto"/>
        <w:right w:val="none" w:sz="0" w:space="0" w:color="auto"/>
      </w:divBdr>
    </w:div>
    <w:div w:id="1050306578">
      <w:bodyDiv w:val="1"/>
      <w:marLeft w:val="0"/>
      <w:marRight w:val="0"/>
      <w:marTop w:val="0"/>
      <w:marBottom w:val="0"/>
      <w:divBdr>
        <w:top w:val="none" w:sz="0" w:space="0" w:color="auto"/>
        <w:left w:val="none" w:sz="0" w:space="0" w:color="auto"/>
        <w:bottom w:val="none" w:sz="0" w:space="0" w:color="auto"/>
        <w:right w:val="none" w:sz="0" w:space="0" w:color="auto"/>
      </w:divBdr>
    </w:div>
    <w:div w:id="1050497860">
      <w:bodyDiv w:val="1"/>
      <w:marLeft w:val="0"/>
      <w:marRight w:val="0"/>
      <w:marTop w:val="0"/>
      <w:marBottom w:val="0"/>
      <w:divBdr>
        <w:top w:val="none" w:sz="0" w:space="0" w:color="auto"/>
        <w:left w:val="none" w:sz="0" w:space="0" w:color="auto"/>
        <w:bottom w:val="none" w:sz="0" w:space="0" w:color="auto"/>
        <w:right w:val="none" w:sz="0" w:space="0" w:color="auto"/>
      </w:divBdr>
    </w:div>
    <w:div w:id="1055205632">
      <w:bodyDiv w:val="1"/>
      <w:marLeft w:val="0"/>
      <w:marRight w:val="0"/>
      <w:marTop w:val="0"/>
      <w:marBottom w:val="0"/>
      <w:divBdr>
        <w:top w:val="none" w:sz="0" w:space="0" w:color="auto"/>
        <w:left w:val="none" w:sz="0" w:space="0" w:color="auto"/>
        <w:bottom w:val="none" w:sz="0" w:space="0" w:color="auto"/>
        <w:right w:val="none" w:sz="0" w:space="0" w:color="auto"/>
      </w:divBdr>
    </w:div>
    <w:div w:id="1055935349">
      <w:bodyDiv w:val="1"/>
      <w:marLeft w:val="0"/>
      <w:marRight w:val="0"/>
      <w:marTop w:val="0"/>
      <w:marBottom w:val="0"/>
      <w:divBdr>
        <w:top w:val="none" w:sz="0" w:space="0" w:color="auto"/>
        <w:left w:val="none" w:sz="0" w:space="0" w:color="auto"/>
        <w:bottom w:val="none" w:sz="0" w:space="0" w:color="auto"/>
        <w:right w:val="none" w:sz="0" w:space="0" w:color="auto"/>
      </w:divBdr>
    </w:div>
    <w:div w:id="1056318576">
      <w:bodyDiv w:val="1"/>
      <w:marLeft w:val="0"/>
      <w:marRight w:val="0"/>
      <w:marTop w:val="0"/>
      <w:marBottom w:val="0"/>
      <w:divBdr>
        <w:top w:val="none" w:sz="0" w:space="0" w:color="auto"/>
        <w:left w:val="none" w:sz="0" w:space="0" w:color="auto"/>
        <w:bottom w:val="none" w:sz="0" w:space="0" w:color="auto"/>
        <w:right w:val="none" w:sz="0" w:space="0" w:color="auto"/>
      </w:divBdr>
    </w:div>
    <w:div w:id="1062363144">
      <w:bodyDiv w:val="1"/>
      <w:marLeft w:val="0"/>
      <w:marRight w:val="0"/>
      <w:marTop w:val="0"/>
      <w:marBottom w:val="0"/>
      <w:divBdr>
        <w:top w:val="none" w:sz="0" w:space="0" w:color="auto"/>
        <w:left w:val="none" w:sz="0" w:space="0" w:color="auto"/>
        <w:bottom w:val="none" w:sz="0" w:space="0" w:color="auto"/>
        <w:right w:val="none" w:sz="0" w:space="0" w:color="auto"/>
      </w:divBdr>
    </w:div>
    <w:div w:id="1062869918">
      <w:bodyDiv w:val="1"/>
      <w:marLeft w:val="0"/>
      <w:marRight w:val="0"/>
      <w:marTop w:val="0"/>
      <w:marBottom w:val="0"/>
      <w:divBdr>
        <w:top w:val="none" w:sz="0" w:space="0" w:color="auto"/>
        <w:left w:val="none" w:sz="0" w:space="0" w:color="auto"/>
        <w:bottom w:val="none" w:sz="0" w:space="0" w:color="auto"/>
        <w:right w:val="none" w:sz="0" w:space="0" w:color="auto"/>
      </w:divBdr>
    </w:div>
    <w:div w:id="1063262086">
      <w:bodyDiv w:val="1"/>
      <w:marLeft w:val="0"/>
      <w:marRight w:val="0"/>
      <w:marTop w:val="0"/>
      <w:marBottom w:val="0"/>
      <w:divBdr>
        <w:top w:val="none" w:sz="0" w:space="0" w:color="auto"/>
        <w:left w:val="none" w:sz="0" w:space="0" w:color="auto"/>
        <w:bottom w:val="none" w:sz="0" w:space="0" w:color="auto"/>
        <w:right w:val="none" w:sz="0" w:space="0" w:color="auto"/>
      </w:divBdr>
    </w:div>
    <w:div w:id="1064448642">
      <w:bodyDiv w:val="1"/>
      <w:marLeft w:val="0"/>
      <w:marRight w:val="0"/>
      <w:marTop w:val="0"/>
      <w:marBottom w:val="0"/>
      <w:divBdr>
        <w:top w:val="none" w:sz="0" w:space="0" w:color="auto"/>
        <w:left w:val="none" w:sz="0" w:space="0" w:color="auto"/>
        <w:bottom w:val="none" w:sz="0" w:space="0" w:color="auto"/>
        <w:right w:val="none" w:sz="0" w:space="0" w:color="auto"/>
      </w:divBdr>
    </w:div>
    <w:div w:id="1065372524">
      <w:bodyDiv w:val="1"/>
      <w:marLeft w:val="0"/>
      <w:marRight w:val="0"/>
      <w:marTop w:val="0"/>
      <w:marBottom w:val="0"/>
      <w:divBdr>
        <w:top w:val="none" w:sz="0" w:space="0" w:color="auto"/>
        <w:left w:val="none" w:sz="0" w:space="0" w:color="auto"/>
        <w:bottom w:val="none" w:sz="0" w:space="0" w:color="auto"/>
        <w:right w:val="none" w:sz="0" w:space="0" w:color="auto"/>
      </w:divBdr>
    </w:div>
    <w:div w:id="1065376459">
      <w:bodyDiv w:val="1"/>
      <w:marLeft w:val="0"/>
      <w:marRight w:val="0"/>
      <w:marTop w:val="0"/>
      <w:marBottom w:val="0"/>
      <w:divBdr>
        <w:top w:val="none" w:sz="0" w:space="0" w:color="auto"/>
        <w:left w:val="none" w:sz="0" w:space="0" w:color="auto"/>
        <w:bottom w:val="none" w:sz="0" w:space="0" w:color="auto"/>
        <w:right w:val="none" w:sz="0" w:space="0" w:color="auto"/>
      </w:divBdr>
    </w:div>
    <w:div w:id="1066033954">
      <w:bodyDiv w:val="1"/>
      <w:marLeft w:val="0"/>
      <w:marRight w:val="0"/>
      <w:marTop w:val="0"/>
      <w:marBottom w:val="0"/>
      <w:divBdr>
        <w:top w:val="none" w:sz="0" w:space="0" w:color="auto"/>
        <w:left w:val="none" w:sz="0" w:space="0" w:color="auto"/>
        <w:bottom w:val="none" w:sz="0" w:space="0" w:color="auto"/>
        <w:right w:val="none" w:sz="0" w:space="0" w:color="auto"/>
      </w:divBdr>
    </w:div>
    <w:div w:id="1071779348">
      <w:bodyDiv w:val="1"/>
      <w:marLeft w:val="0"/>
      <w:marRight w:val="0"/>
      <w:marTop w:val="0"/>
      <w:marBottom w:val="0"/>
      <w:divBdr>
        <w:top w:val="none" w:sz="0" w:space="0" w:color="auto"/>
        <w:left w:val="none" w:sz="0" w:space="0" w:color="auto"/>
        <w:bottom w:val="none" w:sz="0" w:space="0" w:color="auto"/>
        <w:right w:val="none" w:sz="0" w:space="0" w:color="auto"/>
      </w:divBdr>
    </w:div>
    <w:div w:id="1075082428">
      <w:bodyDiv w:val="1"/>
      <w:marLeft w:val="0"/>
      <w:marRight w:val="0"/>
      <w:marTop w:val="0"/>
      <w:marBottom w:val="0"/>
      <w:divBdr>
        <w:top w:val="none" w:sz="0" w:space="0" w:color="auto"/>
        <w:left w:val="none" w:sz="0" w:space="0" w:color="auto"/>
        <w:bottom w:val="none" w:sz="0" w:space="0" w:color="auto"/>
        <w:right w:val="none" w:sz="0" w:space="0" w:color="auto"/>
      </w:divBdr>
    </w:div>
    <w:div w:id="1080325431">
      <w:bodyDiv w:val="1"/>
      <w:marLeft w:val="0"/>
      <w:marRight w:val="0"/>
      <w:marTop w:val="0"/>
      <w:marBottom w:val="0"/>
      <w:divBdr>
        <w:top w:val="none" w:sz="0" w:space="0" w:color="auto"/>
        <w:left w:val="none" w:sz="0" w:space="0" w:color="auto"/>
        <w:bottom w:val="none" w:sz="0" w:space="0" w:color="auto"/>
        <w:right w:val="none" w:sz="0" w:space="0" w:color="auto"/>
      </w:divBdr>
    </w:div>
    <w:div w:id="1080448443">
      <w:bodyDiv w:val="1"/>
      <w:marLeft w:val="0"/>
      <w:marRight w:val="0"/>
      <w:marTop w:val="0"/>
      <w:marBottom w:val="0"/>
      <w:divBdr>
        <w:top w:val="none" w:sz="0" w:space="0" w:color="auto"/>
        <w:left w:val="none" w:sz="0" w:space="0" w:color="auto"/>
        <w:bottom w:val="none" w:sz="0" w:space="0" w:color="auto"/>
        <w:right w:val="none" w:sz="0" w:space="0" w:color="auto"/>
      </w:divBdr>
    </w:div>
    <w:div w:id="1082022921">
      <w:bodyDiv w:val="1"/>
      <w:marLeft w:val="0"/>
      <w:marRight w:val="0"/>
      <w:marTop w:val="0"/>
      <w:marBottom w:val="0"/>
      <w:divBdr>
        <w:top w:val="none" w:sz="0" w:space="0" w:color="auto"/>
        <w:left w:val="none" w:sz="0" w:space="0" w:color="auto"/>
        <w:bottom w:val="none" w:sz="0" w:space="0" w:color="auto"/>
        <w:right w:val="none" w:sz="0" w:space="0" w:color="auto"/>
      </w:divBdr>
    </w:div>
    <w:div w:id="1082068702">
      <w:bodyDiv w:val="1"/>
      <w:marLeft w:val="0"/>
      <w:marRight w:val="0"/>
      <w:marTop w:val="0"/>
      <w:marBottom w:val="0"/>
      <w:divBdr>
        <w:top w:val="none" w:sz="0" w:space="0" w:color="auto"/>
        <w:left w:val="none" w:sz="0" w:space="0" w:color="auto"/>
        <w:bottom w:val="none" w:sz="0" w:space="0" w:color="auto"/>
        <w:right w:val="none" w:sz="0" w:space="0" w:color="auto"/>
      </w:divBdr>
    </w:div>
    <w:div w:id="1082140850">
      <w:bodyDiv w:val="1"/>
      <w:marLeft w:val="0"/>
      <w:marRight w:val="0"/>
      <w:marTop w:val="0"/>
      <w:marBottom w:val="0"/>
      <w:divBdr>
        <w:top w:val="none" w:sz="0" w:space="0" w:color="auto"/>
        <w:left w:val="none" w:sz="0" w:space="0" w:color="auto"/>
        <w:bottom w:val="none" w:sz="0" w:space="0" w:color="auto"/>
        <w:right w:val="none" w:sz="0" w:space="0" w:color="auto"/>
      </w:divBdr>
    </w:div>
    <w:div w:id="1082603855">
      <w:bodyDiv w:val="1"/>
      <w:marLeft w:val="0"/>
      <w:marRight w:val="0"/>
      <w:marTop w:val="0"/>
      <w:marBottom w:val="0"/>
      <w:divBdr>
        <w:top w:val="none" w:sz="0" w:space="0" w:color="auto"/>
        <w:left w:val="none" w:sz="0" w:space="0" w:color="auto"/>
        <w:bottom w:val="none" w:sz="0" w:space="0" w:color="auto"/>
        <w:right w:val="none" w:sz="0" w:space="0" w:color="auto"/>
      </w:divBdr>
    </w:div>
    <w:div w:id="1085107255">
      <w:bodyDiv w:val="1"/>
      <w:marLeft w:val="0"/>
      <w:marRight w:val="0"/>
      <w:marTop w:val="0"/>
      <w:marBottom w:val="0"/>
      <w:divBdr>
        <w:top w:val="none" w:sz="0" w:space="0" w:color="auto"/>
        <w:left w:val="none" w:sz="0" w:space="0" w:color="auto"/>
        <w:bottom w:val="none" w:sz="0" w:space="0" w:color="auto"/>
        <w:right w:val="none" w:sz="0" w:space="0" w:color="auto"/>
      </w:divBdr>
    </w:div>
    <w:div w:id="1085344488">
      <w:bodyDiv w:val="1"/>
      <w:marLeft w:val="0"/>
      <w:marRight w:val="0"/>
      <w:marTop w:val="0"/>
      <w:marBottom w:val="0"/>
      <w:divBdr>
        <w:top w:val="none" w:sz="0" w:space="0" w:color="auto"/>
        <w:left w:val="none" w:sz="0" w:space="0" w:color="auto"/>
        <w:bottom w:val="none" w:sz="0" w:space="0" w:color="auto"/>
        <w:right w:val="none" w:sz="0" w:space="0" w:color="auto"/>
      </w:divBdr>
    </w:div>
    <w:div w:id="1086537452">
      <w:bodyDiv w:val="1"/>
      <w:marLeft w:val="0"/>
      <w:marRight w:val="0"/>
      <w:marTop w:val="0"/>
      <w:marBottom w:val="0"/>
      <w:divBdr>
        <w:top w:val="none" w:sz="0" w:space="0" w:color="auto"/>
        <w:left w:val="none" w:sz="0" w:space="0" w:color="auto"/>
        <w:bottom w:val="none" w:sz="0" w:space="0" w:color="auto"/>
        <w:right w:val="none" w:sz="0" w:space="0" w:color="auto"/>
      </w:divBdr>
    </w:div>
    <w:div w:id="1086806798">
      <w:bodyDiv w:val="1"/>
      <w:marLeft w:val="0"/>
      <w:marRight w:val="0"/>
      <w:marTop w:val="0"/>
      <w:marBottom w:val="0"/>
      <w:divBdr>
        <w:top w:val="none" w:sz="0" w:space="0" w:color="auto"/>
        <w:left w:val="none" w:sz="0" w:space="0" w:color="auto"/>
        <w:bottom w:val="none" w:sz="0" w:space="0" w:color="auto"/>
        <w:right w:val="none" w:sz="0" w:space="0" w:color="auto"/>
      </w:divBdr>
    </w:div>
    <w:div w:id="1088500578">
      <w:bodyDiv w:val="1"/>
      <w:marLeft w:val="0"/>
      <w:marRight w:val="0"/>
      <w:marTop w:val="0"/>
      <w:marBottom w:val="0"/>
      <w:divBdr>
        <w:top w:val="none" w:sz="0" w:space="0" w:color="auto"/>
        <w:left w:val="none" w:sz="0" w:space="0" w:color="auto"/>
        <w:bottom w:val="none" w:sz="0" w:space="0" w:color="auto"/>
        <w:right w:val="none" w:sz="0" w:space="0" w:color="auto"/>
      </w:divBdr>
    </w:div>
    <w:div w:id="1092164289">
      <w:bodyDiv w:val="1"/>
      <w:marLeft w:val="0"/>
      <w:marRight w:val="0"/>
      <w:marTop w:val="0"/>
      <w:marBottom w:val="0"/>
      <w:divBdr>
        <w:top w:val="none" w:sz="0" w:space="0" w:color="auto"/>
        <w:left w:val="none" w:sz="0" w:space="0" w:color="auto"/>
        <w:bottom w:val="none" w:sz="0" w:space="0" w:color="auto"/>
        <w:right w:val="none" w:sz="0" w:space="0" w:color="auto"/>
      </w:divBdr>
    </w:div>
    <w:div w:id="1097558613">
      <w:bodyDiv w:val="1"/>
      <w:marLeft w:val="0"/>
      <w:marRight w:val="0"/>
      <w:marTop w:val="0"/>
      <w:marBottom w:val="0"/>
      <w:divBdr>
        <w:top w:val="none" w:sz="0" w:space="0" w:color="auto"/>
        <w:left w:val="none" w:sz="0" w:space="0" w:color="auto"/>
        <w:bottom w:val="none" w:sz="0" w:space="0" w:color="auto"/>
        <w:right w:val="none" w:sz="0" w:space="0" w:color="auto"/>
      </w:divBdr>
    </w:div>
    <w:div w:id="1098910235">
      <w:bodyDiv w:val="1"/>
      <w:marLeft w:val="0"/>
      <w:marRight w:val="0"/>
      <w:marTop w:val="0"/>
      <w:marBottom w:val="0"/>
      <w:divBdr>
        <w:top w:val="none" w:sz="0" w:space="0" w:color="auto"/>
        <w:left w:val="none" w:sz="0" w:space="0" w:color="auto"/>
        <w:bottom w:val="none" w:sz="0" w:space="0" w:color="auto"/>
        <w:right w:val="none" w:sz="0" w:space="0" w:color="auto"/>
      </w:divBdr>
    </w:div>
    <w:div w:id="1099176625">
      <w:bodyDiv w:val="1"/>
      <w:marLeft w:val="0"/>
      <w:marRight w:val="0"/>
      <w:marTop w:val="0"/>
      <w:marBottom w:val="0"/>
      <w:divBdr>
        <w:top w:val="none" w:sz="0" w:space="0" w:color="auto"/>
        <w:left w:val="none" w:sz="0" w:space="0" w:color="auto"/>
        <w:bottom w:val="none" w:sz="0" w:space="0" w:color="auto"/>
        <w:right w:val="none" w:sz="0" w:space="0" w:color="auto"/>
      </w:divBdr>
    </w:div>
    <w:div w:id="1103302227">
      <w:bodyDiv w:val="1"/>
      <w:marLeft w:val="0"/>
      <w:marRight w:val="0"/>
      <w:marTop w:val="0"/>
      <w:marBottom w:val="0"/>
      <w:divBdr>
        <w:top w:val="none" w:sz="0" w:space="0" w:color="auto"/>
        <w:left w:val="none" w:sz="0" w:space="0" w:color="auto"/>
        <w:bottom w:val="none" w:sz="0" w:space="0" w:color="auto"/>
        <w:right w:val="none" w:sz="0" w:space="0" w:color="auto"/>
      </w:divBdr>
    </w:div>
    <w:div w:id="1103501310">
      <w:bodyDiv w:val="1"/>
      <w:marLeft w:val="0"/>
      <w:marRight w:val="0"/>
      <w:marTop w:val="0"/>
      <w:marBottom w:val="0"/>
      <w:divBdr>
        <w:top w:val="none" w:sz="0" w:space="0" w:color="auto"/>
        <w:left w:val="none" w:sz="0" w:space="0" w:color="auto"/>
        <w:bottom w:val="none" w:sz="0" w:space="0" w:color="auto"/>
        <w:right w:val="none" w:sz="0" w:space="0" w:color="auto"/>
      </w:divBdr>
    </w:div>
    <w:div w:id="1105346091">
      <w:bodyDiv w:val="1"/>
      <w:marLeft w:val="0"/>
      <w:marRight w:val="0"/>
      <w:marTop w:val="0"/>
      <w:marBottom w:val="0"/>
      <w:divBdr>
        <w:top w:val="none" w:sz="0" w:space="0" w:color="auto"/>
        <w:left w:val="none" w:sz="0" w:space="0" w:color="auto"/>
        <w:bottom w:val="none" w:sz="0" w:space="0" w:color="auto"/>
        <w:right w:val="none" w:sz="0" w:space="0" w:color="auto"/>
      </w:divBdr>
    </w:div>
    <w:div w:id="1106655223">
      <w:bodyDiv w:val="1"/>
      <w:marLeft w:val="0"/>
      <w:marRight w:val="0"/>
      <w:marTop w:val="0"/>
      <w:marBottom w:val="0"/>
      <w:divBdr>
        <w:top w:val="none" w:sz="0" w:space="0" w:color="auto"/>
        <w:left w:val="none" w:sz="0" w:space="0" w:color="auto"/>
        <w:bottom w:val="none" w:sz="0" w:space="0" w:color="auto"/>
        <w:right w:val="none" w:sz="0" w:space="0" w:color="auto"/>
      </w:divBdr>
    </w:div>
    <w:div w:id="1107313693">
      <w:bodyDiv w:val="1"/>
      <w:marLeft w:val="0"/>
      <w:marRight w:val="0"/>
      <w:marTop w:val="0"/>
      <w:marBottom w:val="0"/>
      <w:divBdr>
        <w:top w:val="none" w:sz="0" w:space="0" w:color="auto"/>
        <w:left w:val="none" w:sz="0" w:space="0" w:color="auto"/>
        <w:bottom w:val="none" w:sz="0" w:space="0" w:color="auto"/>
        <w:right w:val="none" w:sz="0" w:space="0" w:color="auto"/>
      </w:divBdr>
    </w:div>
    <w:div w:id="1108162747">
      <w:bodyDiv w:val="1"/>
      <w:marLeft w:val="0"/>
      <w:marRight w:val="0"/>
      <w:marTop w:val="0"/>
      <w:marBottom w:val="0"/>
      <w:divBdr>
        <w:top w:val="none" w:sz="0" w:space="0" w:color="auto"/>
        <w:left w:val="none" w:sz="0" w:space="0" w:color="auto"/>
        <w:bottom w:val="none" w:sz="0" w:space="0" w:color="auto"/>
        <w:right w:val="none" w:sz="0" w:space="0" w:color="auto"/>
      </w:divBdr>
    </w:div>
    <w:div w:id="1108506365">
      <w:bodyDiv w:val="1"/>
      <w:marLeft w:val="0"/>
      <w:marRight w:val="0"/>
      <w:marTop w:val="0"/>
      <w:marBottom w:val="0"/>
      <w:divBdr>
        <w:top w:val="none" w:sz="0" w:space="0" w:color="auto"/>
        <w:left w:val="none" w:sz="0" w:space="0" w:color="auto"/>
        <w:bottom w:val="none" w:sz="0" w:space="0" w:color="auto"/>
        <w:right w:val="none" w:sz="0" w:space="0" w:color="auto"/>
      </w:divBdr>
    </w:div>
    <w:div w:id="1108543516">
      <w:bodyDiv w:val="1"/>
      <w:marLeft w:val="0"/>
      <w:marRight w:val="0"/>
      <w:marTop w:val="0"/>
      <w:marBottom w:val="0"/>
      <w:divBdr>
        <w:top w:val="none" w:sz="0" w:space="0" w:color="auto"/>
        <w:left w:val="none" w:sz="0" w:space="0" w:color="auto"/>
        <w:bottom w:val="none" w:sz="0" w:space="0" w:color="auto"/>
        <w:right w:val="none" w:sz="0" w:space="0" w:color="auto"/>
      </w:divBdr>
    </w:div>
    <w:div w:id="1110858368">
      <w:bodyDiv w:val="1"/>
      <w:marLeft w:val="0"/>
      <w:marRight w:val="0"/>
      <w:marTop w:val="0"/>
      <w:marBottom w:val="0"/>
      <w:divBdr>
        <w:top w:val="none" w:sz="0" w:space="0" w:color="auto"/>
        <w:left w:val="none" w:sz="0" w:space="0" w:color="auto"/>
        <w:bottom w:val="none" w:sz="0" w:space="0" w:color="auto"/>
        <w:right w:val="none" w:sz="0" w:space="0" w:color="auto"/>
      </w:divBdr>
    </w:div>
    <w:div w:id="1110901056">
      <w:bodyDiv w:val="1"/>
      <w:marLeft w:val="0"/>
      <w:marRight w:val="0"/>
      <w:marTop w:val="0"/>
      <w:marBottom w:val="0"/>
      <w:divBdr>
        <w:top w:val="none" w:sz="0" w:space="0" w:color="auto"/>
        <w:left w:val="none" w:sz="0" w:space="0" w:color="auto"/>
        <w:bottom w:val="none" w:sz="0" w:space="0" w:color="auto"/>
        <w:right w:val="none" w:sz="0" w:space="0" w:color="auto"/>
      </w:divBdr>
    </w:div>
    <w:div w:id="1119760363">
      <w:bodyDiv w:val="1"/>
      <w:marLeft w:val="0"/>
      <w:marRight w:val="0"/>
      <w:marTop w:val="0"/>
      <w:marBottom w:val="0"/>
      <w:divBdr>
        <w:top w:val="none" w:sz="0" w:space="0" w:color="auto"/>
        <w:left w:val="none" w:sz="0" w:space="0" w:color="auto"/>
        <w:bottom w:val="none" w:sz="0" w:space="0" w:color="auto"/>
        <w:right w:val="none" w:sz="0" w:space="0" w:color="auto"/>
      </w:divBdr>
    </w:div>
    <w:div w:id="1120883731">
      <w:bodyDiv w:val="1"/>
      <w:marLeft w:val="0"/>
      <w:marRight w:val="0"/>
      <w:marTop w:val="0"/>
      <w:marBottom w:val="0"/>
      <w:divBdr>
        <w:top w:val="none" w:sz="0" w:space="0" w:color="auto"/>
        <w:left w:val="none" w:sz="0" w:space="0" w:color="auto"/>
        <w:bottom w:val="none" w:sz="0" w:space="0" w:color="auto"/>
        <w:right w:val="none" w:sz="0" w:space="0" w:color="auto"/>
      </w:divBdr>
    </w:div>
    <w:div w:id="1121455170">
      <w:bodyDiv w:val="1"/>
      <w:marLeft w:val="0"/>
      <w:marRight w:val="0"/>
      <w:marTop w:val="0"/>
      <w:marBottom w:val="0"/>
      <w:divBdr>
        <w:top w:val="none" w:sz="0" w:space="0" w:color="auto"/>
        <w:left w:val="none" w:sz="0" w:space="0" w:color="auto"/>
        <w:bottom w:val="none" w:sz="0" w:space="0" w:color="auto"/>
        <w:right w:val="none" w:sz="0" w:space="0" w:color="auto"/>
      </w:divBdr>
    </w:div>
    <w:div w:id="1122190442">
      <w:bodyDiv w:val="1"/>
      <w:marLeft w:val="0"/>
      <w:marRight w:val="0"/>
      <w:marTop w:val="0"/>
      <w:marBottom w:val="0"/>
      <w:divBdr>
        <w:top w:val="none" w:sz="0" w:space="0" w:color="auto"/>
        <w:left w:val="none" w:sz="0" w:space="0" w:color="auto"/>
        <w:bottom w:val="none" w:sz="0" w:space="0" w:color="auto"/>
        <w:right w:val="none" w:sz="0" w:space="0" w:color="auto"/>
      </w:divBdr>
    </w:div>
    <w:div w:id="1124008587">
      <w:bodyDiv w:val="1"/>
      <w:marLeft w:val="0"/>
      <w:marRight w:val="0"/>
      <w:marTop w:val="0"/>
      <w:marBottom w:val="0"/>
      <w:divBdr>
        <w:top w:val="none" w:sz="0" w:space="0" w:color="auto"/>
        <w:left w:val="none" w:sz="0" w:space="0" w:color="auto"/>
        <w:bottom w:val="none" w:sz="0" w:space="0" w:color="auto"/>
        <w:right w:val="none" w:sz="0" w:space="0" w:color="auto"/>
      </w:divBdr>
    </w:div>
    <w:div w:id="1124036692">
      <w:bodyDiv w:val="1"/>
      <w:marLeft w:val="0"/>
      <w:marRight w:val="0"/>
      <w:marTop w:val="0"/>
      <w:marBottom w:val="0"/>
      <w:divBdr>
        <w:top w:val="none" w:sz="0" w:space="0" w:color="auto"/>
        <w:left w:val="none" w:sz="0" w:space="0" w:color="auto"/>
        <w:bottom w:val="none" w:sz="0" w:space="0" w:color="auto"/>
        <w:right w:val="none" w:sz="0" w:space="0" w:color="auto"/>
      </w:divBdr>
    </w:div>
    <w:div w:id="1126966674">
      <w:bodyDiv w:val="1"/>
      <w:marLeft w:val="0"/>
      <w:marRight w:val="0"/>
      <w:marTop w:val="0"/>
      <w:marBottom w:val="0"/>
      <w:divBdr>
        <w:top w:val="none" w:sz="0" w:space="0" w:color="auto"/>
        <w:left w:val="none" w:sz="0" w:space="0" w:color="auto"/>
        <w:bottom w:val="none" w:sz="0" w:space="0" w:color="auto"/>
        <w:right w:val="none" w:sz="0" w:space="0" w:color="auto"/>
      </w:divBdr>
    </w:div>
    <w:div w:id="1127116618">
      <w:bodyDiv w:val="1"/>
      <w:marLeft w:val="0"/>
      <w:marRight w:val="0"/>
      <w:marTop w:val="0"/>
      <w:marBottom w:val="0"/>
      <w:divBdr>
        <w:top w:val="none" w:sz="0" w:space="0" w:color="auto"/>
        <w:left w:val="none" w:sz="0" w:space="0" w:color="auto"/>
        <w:bottom w:val="none" w:sz="0" w:space="0" w:color="auto"/>
        <w:right w:val="none" w:sz="0" w:space="0" w:color="auto"/>
      </w:divBdr>
    </w:div>
    <w:div w:id="1132138436">
      <w:bodyDiv w:val="1"/>
      <w:marLeft w:val="0"/>
      <w:marRight w:val="0"/>
      <w:marTop w:val="0"/>
      <w:marBottom w:val="0"/>
      <w:divBdr>
        <w:top w:val="none" w:sz="0" w:space="0" w:color="auto"/>
        <w:left w:val="none" w:sz="0" w:space="0" w:color="auto"/>
        <w:bottom w:val="none" w:sz="0" w:space="0" w:color="auto"/>
        <w:right w:val="none" w:sz="0" w:space="0" w:color="auto"/>
      </w:divBdr>
    </w:div>
    <w:div w:id="1132600009">
      <w:bodyDiv w:val="1"/>
      <w:marLeft w:val="0"/>
      <w:marRight w:val="0"/>
      <w:marTop w:val="0"/>
      <w:marBottom w:val="0"/>
      <w:divBdr>
        <w:top w:val="none" w:sz="0" w:space="0" w:color="auto"/>
        <w:left w:val="none" w:sz="0" w:space="0" w:color="auto"/>
        <w:bottom w:val="none" w:sz="0" w:space="0" w:color="auto"/>
        <w:right w:val="none" w:sz="0" w:space="0" w:color="auto"/>
      </w:divBdr>
    </w:div>
    <w:div w:id="1133211306">
      <w:bodyDiv w:val="1"/>
      <w:marLeft w:val="0"/>
      <w:marRight w:val="0"/>
      <w:marTop w:val="0"/>
      <w:marBottom w:val="0"/>
      <w:divBdr>
        <w:top w:val="none" w:sz="0" w:space="0" w:color="auto"/>
        <w:left w:val="none" w:sz="0" w:space="0" w:color="auto"/>
        <w:bottom w:val="none" w:sz="0" w:space="0" w:color="auto"/>
        <w:right w:val="none" w:sz="0" w:space="0" w:color="auto"/>
      </w:divBdr>
    </w:div>
    <w:div w:id="1133593146">
      <w:bodyDiv w:val="1"/>
      <w:marLeft w:val="0"/>
      <w:marRight w:val="0"/>
      <w:marTop w:val="0"/>
      <w:marBottom w:val="0"/>
      <w:divBdr>
        <w:top w:val="none" w:sz="0" w:space="0" w:color="auto"/>
        <w:left w:val="none" w:sz="0" w:space="0" w:color="auto"/>
        <w:bottom w:val="none" w:sz="0" w:space="0" w:color="auto"/>
        <w:right w:val="none" w:sz="0" w:space="0" w:color="auto"/>
      </w:divBdr>
    </w:div>
    <w:div w:id="1135609677">
      <w:bodyDiv w:val="1"/>
      <w:marLeft w:val="0"/>
      <w:marRight w:val="0"/>
      <w:marTop w:val="0"/>
      <w:marBottom w:val="0"/>
      <w:divBdr>
        <w:top w:val="none" w:sz="0" w:space="0" w:color="auto"/>
        <w:left w:val="none" w:sz="0" w:space="0" w:color="auto"/>
        <w:bottom w:val="none" w:sz="0" w:space="0" w:color="auto"/>
        <w:right w:val="none" w:sz="0" w:space="0" w:color="auto"/>
      </w:divBdr>
    </w:div>
    <w:div w:id="1135873030">
      <w:bodyDiv w:val="1"/>
      <w:marLeft w:val="0"/>
      <w:marRight w:val="0"/>
      <w:marTop w:val="0"/>
      <w:marBottom w:val="0"/>
      <w:divBdr>
        <w:top w:val="none" w:sz="0" w:space="0" w:color="auto"/>
        <w:left w:val="none" w:sz="0" w:space="0" w:color="auto"/>
        <w:bottom w:val="none" w:sz="0" w:space="0" w:color="auto"/>
        <w:right w:val="none" w:sz="0" w:space="0" w:color="auto"/>
      </w:divBdr>
    </w:div>
    <w:div w:id="1136990075">
      <w:bodyDiv w:val="1"/>
      <w:marLeft w:val="0"/>
      <w:marRight w:val="0"/>
      <w:marTop w:val="0"/>
      <w:marBottom w:val="0"/>
      <w:divBdr>
        <w:top w:val="none" w:sz="0" w:space="0" w:color="auto"/>
        <w:left w:val="none" w:sz="0" w:space="0" w:color="auto"/>
        <w:bottom w:val="none" w:sz="0" w:space="0" w:color="auto"/>
        <w:right w:val="none" w:sz="0" w:space="0" w:color="auto"/>
      </w:divBdr>
    </w:div>
    <w:div w:id="1137843147">
      <w:bodyDiv w:val="1"/>
      <w:marLeft w:val="0"/>
      <w:marRight w:val="0"/>
      <w:marTop w:val="0"/>
      <w:marBottom w:val="0"/>
      <w:divBdr>
        <w:top w:val="none" w:sz="0" w:space="0" w:color="auto"/>
        <w:left w:val="none" w:sz="0" w:space="0" w:color="auto"/>
        <w:bottom w:val="none" w:sz="0" w:space="0" w:color="auto"/>
        <w:right w:val="none" w:sz="0" w:space="0" w:color="auto"/>
      </w:divBdr>
    </w:div>
    <w:div w:id="1139766959">
      <w:bodyDiv w:val="1"/>
      <w:marLeft w:val="0"/>
      <w:marRight w:val="0"/>
      <w:marTop w:val="0"/>
      <w:marBottom w:val="0"/>
      <w:divBdr>
        <w:top w:val="none" w:sz="0" w:space="0" w:color="auto"/>
        <w:left w:val="none" w:sz="0" w:space="0" w:color="auto"/>
        <w:bottom w:val="none" w:sz="0" w:space="0" w:color="auto"/>
        <w:right w:val="none" w:sz="0" w:space="0" w:color="auto"/>
      </w:divBdr>
    </w:div>
    <w:div w:id="1142505955">
      <w:bodyDiv w:val="1"/>
      <w:marLeft w:val="0"/>
      <w:marRight w:val="0"/>
      <w:marTop w:val="0"/>
      <w:marBottom w:val="0"/>
      <w:divBdr>
        <w:top w:val="none" w:sz="0" w:space="0" w:color="auto"/>
        <w:left w:val="none" w:sz="0" w:space="0" w:color="auto"/>
        <w:bottom w:val="none" w:sz="0" w:space="0" w:color="auto"/>
        <w:right w:val="none" w:sz="0" w:space="0" w:color="auto"/>
      </w:divBdr>
    </w:div>
    <w:div w:id="1142774695">
      <w:bodyDiv w:val="1"/>
      <w:marLeft w:val="0"/>
      <w:marRight w:val="0"/>
      <w:marTop w:val="0"/>
      <w:marBottom w:val="0"/>
      <w:divBdr>
        <w:top w:val="none" w:sz="0" w:space="0" w:color="auto"/>
        <w:left w:val="none" w:sz="0" w:space="0" w:color="auto"/>
        <w:bottom w:val="none" w:sz="0" w:space="0" w:color="auto"/>
        <w:right w:val="none" w:sz="0" w:space="0" w:color="auto"/>
      </w:divBdr>
    </w:div>
    <w:div w:id="1142892671">
      <w:bodyDiv w:val="1"/>
      <w:marLeft w:val="0"/>
      <w:marRight w:val="0"/>
      <w:marTop w:val="0"/>
      <w:marBottom w:val="0"/>
      <w:divBdr>
        <w:top w:val="none" w:sz="0" w:space="0" w:color="auto"/>
        <w:left w:val="none" w:sz="0" w:space="0" w:color="auto"/>
        <w:bottom w:val="none" w:sz="0" w:space="0" w:color="auto"/>
        <w:right w:val="none" w:sz="0" w:space="0" w:color="auto"/>
      </w:divBdr>
    </w:div>
    <w:div w:id="1142894342">
      <w:bodyDiv w:val="1"/>
      <w:marLeft w:val="0"/>
      <w:marRight w:val="0"/>
      <w:marTop w:val="0"/>
      <w:marBottom w:val="0"/>
      <w:divBdr>
        <w:top w:val="none" w:sz="0" w:space="0" w:color="auto"/>
        <w:left w:val="none" w:sz="0" w:space="0" w:color="auto"/>
        <w:bottom w:val="none" w:sz="0" w:space="0" w:color="auto"/>
        <w:right w:val="none" w:sz="0" w:space="0" w:color="auto"/>
      </w:divBdr>
    </w:div>
    <w:div w:id="1148017651">
      <w:bodyDiv w:val="1"/>
      <w:marLeft w:val="0"/>
      <w:marRight w:val="0"/>
      <w:marTop w:val="0"/>
      <w:marBottom w:val="0"/>
      <w:divBdr>
        <w:top w:val="none" w:sz="0" w:space="0" w:color="auto"/>
        <w:left w:val="none" w:sz="0" w:space="0" w:color="auto"/>
        <w:bottom w:val="none" w:sz="0" w:space="0" w:color="auto"/>
        <w:right w:val="none" w:sz="0" w:space="0" w:color="auto"/>
      </w:divBdr>
    </w:div>
    <w:div w:id="1149399048">
      <w:bodyDiv w:val="1"/>
      <w:marLeft w:val="0"/>
      <w:marRight w:val="0"/>
      <w:marTop w:val="0"/>
      <w:marBottom w:val="0"/>
      <w:divBdr>
        <w:top w:val="none" w:sz="0" w:space="0" w:color="auto"/>
        <w:left w:val="none" w:sz="0" w:space="0" w:color="auto"/>
        <w:bottom w:val="none" w:sz="0" w:space="0" w:color="auto"/>
        <w:right w:val="none" w:sz="0" w:space="0" w:color="auto"/>
      </w:divBdr>
    </w:div>
    <w:div w:id="1151674366">
      <w:bodyDiv w:val="1"/>
      <w:marLeft w:val="0"/>
      <w:marRight w:val="0"/>
      <w:marTop w:val="0"/>
      <w:marBottom w:val="0"/>
      <w:divBdr>
        <w:top w:val="none" w:sz="0" w:space="0" w:color="auto"/>
        <w:left w:val="none" w:sz="0" w:space="0" w:color="auto"/>
        <w:bottom w:val="none" w:sz="0" w:space="0" w:color="auto"/>
        <w:right w:val="none" w:sz="0" w:space="0" w:color="auto"/>
      </w:divBdr>
    </w:div>
    <w:div w:id="1152286049">
      <w:bodyDiv w:val="1"/>
      <w:marLeft w:val="0"/>
      <w:marRight w:val="0"/>
      <w:marTop w:val="0"/>
      <w:marBottom w:val="0"/>
      <w:divBdr>
        <w:top w:val="none" w:sz="0" w:space="0" w:color="auto"/>
        <w:left w:val="none" w:sz="0" w:space="0" w:color="auto"/>
        <w:bottom w:val="none" w:sz="0" w:space="0" w:color="auto"/>
        <w:right w:val="none" w:sz="0" w:space="0" w:color="auto"/>
      </w:divBdr>
    </w:div>
    <w:div w:id="1153179497">
      <w:bodyDiv w:val="1"/>
      <w:marLeft w:val="0"/>
      <w:marRight w:val="0"/>
      <w:marTop w:val="0"/>
      <w:marBottom w:val="0"/>
      <w:divBdr>
        <w:top w:val="none" w:sz="0" w:space="0" w:color="auto"/>
        <w:left w:val="none" w:sz="0" w:space="0" w:color="auto"/>
        <w:bottom w:val="none" w:sz="0" w:space="0" w:color="auto"/>
        <w:right w:val="none" w:sz="0" w:space="0" w:color="auto"/>
      </w:divBdr>
    </w:div>
    <w:div w:id="1154839359">
      <w:bodyDiv w:val="1"/>
      <w:marLeft w:val="0"/>
      <w:marRight w:val="0"/>
      <w:marTop w:val="0"/>
      <w:marBottom w:val="0"/>
      <w:divBdr>
        <w:top w:val="none" w:sz="0" w:space="0" w:color="auto"/>
        <w:left w:val="none" w:sz="0" w:space="0" w:color="auto"/>
        <w:bottom w:val="none" w:sz="0" w:space="0" w:color="auto"/>
        <w:right w:val="none" w:sz="0" w:space="0" w:color="auto"/>
      </w:divBdr>
    </w:div>
    <w:div w:id="1155148415">
      <w:bodyDiv w:val="1"/>
      <w:marLeft w:val="0"/>
      <w:marRight w:val="0"/>
      <w:marTop w:val="0"/>
      <w:marBottom w:val="0"/>
      <w:divBdr>
        <w:top w:val="none" w:sz="0" w:space="0" w:color="auto"/>
        <w:left w:val="none" w:sz="0" w:space="0" w:color="auto"/>
        <w:bottom w:val="none" w:sz="0" w:space="0" w:color="auto"/>
        <w:right w:val="none" w:sz="0" w:space="0" w:color="auto"/>
      </w:divBdr>
    </w:div>
    <w:div w:id="1155800571">
      <w:bodyDiv w:val="1"/>
      <w:marLeft w:val="0"/>
      <w:marRight w:val="0"/>
      <w:marTop w:val="0"/>
      <w:marBottom w:val="0"/>
      <w:divBdr>
        <w:top w:val="none" w:sz="0" w:space="0" w:color="auto"/>
        <w:left w:val="none" w:sz="0" w:space="0" w:color="auto"/>
        <w:bottom w:val="none" w:sz="0" w:space="0" w:color="auto"/>
        <w:right w:val="none" w:sz="0" w:space="0" w:color="auto"/>
      </w:divBdr>
    </w:div>
    <w:div w:id="1155991911">
      <w:bodyDiv w:val="1"/>
      <w:marLeft w:val="0"/>
      <w:marRight w:val="0"/>
      <w:marTop w:val="0"/>
      <w:marBottom w:val="0"/>
      <w:divBdr>
        <w:top w:val="none" w:sz="0" w:space="0" w:color="auto"/>
        <w:left w:val="none" w:sz="0" w:space="0" w:color="auto"/>
        <w:bottom w:val="none" w:sz="0" w:space="0" w:color="auto"/>
        <w:right w:val="none" w:sz="0" w:space="0" w:color="auto"/>
      </w:divBdr>
    </w:div>
    <w:div w:id="1158379787">
      <w:bodyDiv w:val="1"/>
      <w:marLeft w:val="0"/>
      <w:marRight w:val="0"/>
      <w:marTop w:val="0"/>
      <w:marBottom w:val="0"/>
      <w:divBdr>
        <w:top w:val="none" w:sz="0" w:space="0" w:color="auto"/>
        <w:left w:val="none" w:sz="0" w:space="0" w:color="auto"/>
        <w:bottom w:val="none" w:sz="0" w:space="0" w:color="auto"/>
        <w:right w:val="none" w:sz="0" w:space="0" w:color="auto"/>
      </w:divBdr>
    </w:div>
    <w:div w:id="1163088283">
      <w:bodyDiv w:val="1"/>
      <w:marLeft w:val="0"/>
      <w:marRight w:val="0"/>
      <w:marTop w:val="0"/>
      <w:marBottom w:val="0"/>
      <w:divBdr>
        <w:top w:val="none" w:sz="0" w:space="0" w:color="auto"/>
        <w:left w:val="none" w:sz="0" w:space="0" w:color="auto"/>
        <w:bottom w:val="none" w:sz="0" w:space="0" w:color="auto"/>
        <w:right w:val="none" w:sz="0" w:space="0" w:color="auto"/>
      </w:divBdr>
    </w:div>
    <w:div w:id="1164852586">
      <w:bodyDiv w:val="1"/>
      <w:marLeft w:val="0"/>
      <w:marRight w:val="0"/>
      <w:marTop w:val="0"/>
      <w:marBottom w:val="0"/>
      <w:divBdr>
        <w:top w:val="none" w:sz="0" w:space="0" w:color="auto"/>
        <w:left w:val="none" w:sz="0" w:space="0" w:color="auto"/>
        <w:bottom w:val="none" w:sz="0" w:space="0" w:color="auto"/>
        <w:right w:val="none" w:sz="0" w:space="0" w:color="auto"/>
      </w:divBdr>
    </w:div>
    <w:div w:id="1165247759">
      <w:bodyDiv w:val="1"/>
      <w:marLeft w:val="0"/>
      <w:marRight w:val="0"/>
      <w:marTop w:val="0"/>
      <w:marBottom w:val="0"/>
      <w:divBdr>
        <w:top w:val="none" w:sz="0" w:space="0" w:color="auto"/>
        <w:left w:val="none" w:sz="0" w:space="0" w:color="auto"/>
        <w:bottom w:val="none" w:sz="0" w:space="0" w:color="auto"/>
        <w:right w:val="none" w:sz="0" w:space="0" w:color="auto"/>
      </w:divBdr>
    </w:div>
    <w:div w:id="1165976447">
      <w:bodyDiv w:val="1"/>
      <w:marLeft w:val="0"/>
      <w:marRight w:val="0"/>
      <w:marTop w:val="0"/>
      <w:marBottom w:val="0"/>
      <w:divBdr>
        <w:top w:val="none" w:sz="0" w:space="0" w:color="auto"/>
        <w:left w:val="none" w:sz="0" w:space="0" w:color="auto"/>
        <w:bottom w:val="none" w:sz="0" w:space="0" w:color="auto"/>
        <w:right w:val="none" w:sz="0" w:space="0" w:color="auto"/>
      </w:divBdr>
    </w:div>
    <w:div w:id="1166827492">
      <w:bodyDiv w:val="1"/>
      <w:marLeft w:val="0"/>
      <w:marRight w:val="0"/>
      <w:marTop w:val="0"/>
      <w:marBottom w:val="0"/>
      <w:divBdr>
        <w:top w:val="none" w:sz="0" w:space="0" w:color="auto"/>
        <w:left w:val="none" w:sz="0" w:space="0" w:color="auto"/>
        <w:bottom w:val="none" w:sz="0" w:space="0" w:color="auto"/>
        <w:right w:val="none" w:sz="0" w:space="0" w:color="auto"/>
      </w:divBdr>
    </w:div>
    <w:div w:id="1167012783">
      <w:bodyDiv w:val="1"/>
      <w:marLeft w:val="0"/>
      <w:marRight w:val="0"/>
      <w:marTop w:val="0"/>
      <w:marBottom w:val="0"/>
      <w:divBdr>
        <w:top w:val="none" w:sz="0" w:space="0" w:color="auto"/>
        <w:left w:val="none" w:sz="0" w:space="0" w:color="auto"/>
        <w:bottom w:val="none" w:sz="0" w:space="0" w:color="auto"/>
        <w:right w:val="none" w:sz="0" w:space="0" w:color="auto"/>
      </w:divBdr>
    </w:div>
    <w:div w:id="1169178035">
      <w:bodyDiv w:val="1"/>
      <w:marLeft w:val="0"/>
      <w:marRight w:val="0"/>
      <w:marTop w:val="0"/>
      <w:marBottom w:val="0"/>
      <w:divBdr>
        <w:top w:val="none" w:sz="0" w:space="0" w:color="auto"/>
        <w:left w:val="none" w:sz="0" w:space="0" w:color="auto"/>
        <w:bottom w:val="none" w:sz="0" w:space="0" w:color="auto"/>
        <w:right w:val="none" w:sz="0" w:space="0" w:color="auto"/>
      </w:divBdr>
    </w:div>
    <w:div w:id="1169518553">
      <w:bodyDiv w:val="1"/>
      <w:marLeft w:val="0"/>
      <w:marRight w:val="0"/>
      <w:marTop w:val="0"/>
      <w:marBottom w:val="0"/>
      <w:divBdr>
        <w:top w:val="none" w:sz="0" w:space="0" w:color="auto"/>
        <w:left w:val="none" w:sz="0" w:space="0" w:color="auto"/>
        <w:bottom w:val="none" w:sz="0" w:space="0" w:color="auto"/>
        <w:right w:val="none" w:sz="0" w:space="0" w:color="auto"/>
      </w:divBdr>
    </w:div>
    <w:div w:id="1171917880">
      <w:bodyDiv w:val="1"/>
      <w:marLeft w:val="0"/>
      <w:marRight w:val="0"/>
      <w:marTop w:val="0"/>
      <w:marBottom w:val="0"/>
      <w:divBdr>
        <w:top w:val="none" w:sz="0" w:space="0" w:color="auto"/>
        <w:left w:val="none" w:sz="0" w:space="0" w:color="auto"/>
        <w:bottom w:val="none" w:sz="0" w:space="0" w:color="auto"/>
        <w:right w:val="none" w:sz="0" w:space="0" w:color="auto"/>
      </w:divBdr>
    </w:div>
    <w:div w:id="1175612563">
      <w:bodyDiv w:val="1"/>
      <w:marLeft w:val="0"/>
      <w:marRight w:val="0"/>
      <w:marTop w:val="0"/>
      <w:marBottom w:val="0"/>
      <w:divBdr>
        <w:top w:val="none" w:sz="0" w:space="0" w:color="auto"/>
        <w:left w:val="none" w:sz="0" w:space="0" w:color="auto"/>
        <w:bottom w:val="none" w:sz="0" w:space="0" w:color="auto"/>
        <w:right w:val="none" w:sz="0" w:space="0" w:color="auto"/>
      </w:divBdr>
    </w:div>
    <w:div w:id="1176505290">
      <w:bodyDiv w:val="1"/>
      <w:marLeft w:val="0"/>
      <w:marRight w:val="0"/>
      <w:marTop w:val="0"/>
      <w:marBottom w:val="0"/>
      <w:divBdr>
        <w:top w:val="none" w:sz="0" w:space="0" w:color="auto"/>
        <w:left w:val="none" w:sz="0" w:space="0" w:color="auto"/>
        <w:bottom w:val="none" w:sz="0" w:space="0" w:color="auto"/>
        <w:right w:val="none" w:sz="0" w:space="0" w:color="auto"/>
      </w:divBdr>
    </w:div>
    <w:div w:id="1177227504">
      <w:bodyDiv w:val="1"/>
      <w:marLeft w:val="0"/>
      <w:marRight w:val="0"/>
      <w:marTop w:val="0"/>
      <w:marBottom w:val="0"/>
      <w:divBdr>
        <w:top w:val="none" w:sz="0" w:space="0" w:color="auto"/>
        <w:left w:val="none" w:sz="0" w:space="0" w:color="auto"/>
        <w:bottom w:val="none" w:sz="0" w:space="0" w:color="auto"/>
        <w:right w:val="none" w:sz="0" w:space="0" w:color="auto"/>
      </w:divBdr>
    </w:div>
    <w:div w:id="1177379392">
      <w:bodyDiv w:val="1"/>
      <w:marLeft w:val="0"/>
      <w:marRight w:val="0"/>
      <w:marTop w:val="0"/>
      <w:marBottom w:val="0"/>
      <w:divBdr>
        <w:top w:val="none" w:sz="0" w:space="0" w:color="auto"/>
        <w:left w:val="none" w:sz="0" w:space="0" w:color="auto"/>
        <w:bottom w:val="none" w:sz="0" w:space="0" w:color="auto"/>
        <w:right w:val="none" w:sz="0" w:space="0" w:color="auto"/>
      </w:divBdr>
    </w:div>
    <w:div w:id="1177840464">
      <w:bodyDiv w:val="1"/>
      <w:marLeft w:val="0"/>
      <w:marRight w:val="0"/>
      <w:marTop w:val="0"/>
      <w:marBottom w:val="0"/>
      <w:divBdr>
        <w:top w:val="none" w:sz="0" w:space="0" w:color="auto"/>
        <w:left w:val="none" w:sz="0" w:space="0" w:color="auto"/>
        <w:bottom w:val="none" w:sz="0" w:space="0" w:color="auto"/>
        <w:right w:val="none" w:sz="0" w:space="0" w:color="auto"/>
      </w:divBdr>
    </w:div>
    <w:div w:id="1180004873">
      <w:bodyDiv w:val="1"/>
      <w:marLeft w:val="0"/>
      <w:marRight w:val="0"/>
      <w:marTop w:val="0"/>
      <w:marBottom w:val="0"/>
      <w:divBdr>
        <w:top w:val="none" w:sz="0" w:space="0" w:color="auto"/>
        <w:left w:val="none" w:sz="0" w:space="0" w:color="auto"/>
        <w:bottom w:val="none" w:sz="0" w:space="0" w:color="auto"/>
        <w:right w:val="none" w:sz="0" w:space="0" w:color="auto"/>
      </w:divBdr>
    </w:div>
    <w:div w:id="1180045520">
      <w:bodyDiv w:val="1"/>
      <w:marLeft w:val="0"/>
      <w:marRight w:val="0"/>
      <w:marTop w:val="0"/>
      <w:marBottom w:val="0"/>
      <w:divBdr>
        <w:top w:val="none" w:sz="0" w:space="0" w:color="auto"/>
        <w:left w:val="none" w:sz="0" w:space="0" w:color="auto"/>
        <w:bottom w:val="none" w:sz="0" w:space="0" w:color="auto"/>
        <w:right w:val="none" w:sz="0" w:space="0" w:color="auto"/>
      </w:divBdr>
    </w:div>
    <w:div w:id="1183936522">
      <w:bodyDiv w:val="1"/>
      <w:marLeft w:val="0"/>
      <w:marRight w:val="0"/>
      <w:marTop w:val="0"/>
      <w:marBottom w:val="0"/>
      <w:divBdr>
        <w:top w:val="none" w:sz="0" w:space="0" w:color="auto"/>
        <w:left w:val="none" w:sz="0" w:space="0" w:color="auto"/>
        <w:bottom w:val="none" w:sz="0" w:space="0" w:color="auto"/>
        <w:right w:val="none" w:sz="0" w:space="0" w:color="auto"/>
      </w:divBdr>
    </w:div>
    <w:div w:id="1184904183">
      <w:bodyDiv w:val="1"/>
      <w:marLeft w:val="0"/>
      <w:marRight w:val="0"/>
      <w:marTop w:val="0"/>
      <w:marBottom w:val="0"/>
      <w:divBdr>
        <w:top w:val="none" w:sz="0" w:space="0" w:color="auto"/>
        <w:left w:val="none" w:sz="0" w:space="0" w:color="auto"/>
        <w:bottom w:val="none" w:sz="0" w:space="0" w:color="auto"/>
        <w:right w:val="none" w:sz="0" w:space="0" w:color="auto"/>
      </w:divBdr>
    </w:div>
    <w:div w:id="1185246916">
      <w:bodyDiv w:val="1"/>
      <w:marLeft w:val="0"/>
      <w:marRight w:val="0"/>
      <w:marTop w:val="0"/>
      <w:marBottom w:val="0"/>
      <w:divBdr>
        <w:top w:val="none" w:sz="0" w:space="0" w:color="auto"/>
        <w:left w:val="none" w:sz="0" w:space="0" w:color="auto"/>
        <w:bottom w:val="none" w:sz="0" w:space="0" w:color="auto"/>
        <w:right w:val="none" w:sz="0" w:space="0" w:color="auto"/>
      </w:divBdr>
    </w:div>
    <w:div w:id="1185285607">
      <w:bodyDiv w:val="1"/>
      <w:marLeft w:val="0"/>
      <w:marRight w:val="0"/>
      <w:marTop w:val="0"/>
      <w:marBottom w:val="0"/>
      <w:divBdr>
        <w:top w:val="none" w:sz="0" w:space="0" w:color="auto"/>
        <w:left w:val="none" w:sz="0" w:space="0" w:color="auto"/>
        <w:bottom w:val="none" w:sz="0" w:space="0" w:color="auto"/>
        <w:right w:val="none" w:sz="0" w:space="0" w:color="auto"/>
      </w:divBdr>
    </w:div>
    <w:div w:id="1185903233">
      <w:bodyDiv w:val="1"/>
      <w:marLeft w:val="0"/>
      <w:marRight w:val="0"/>
      <w:marTop w:val="0"/>
      <w:marBottom w:val="0"/>
      <w:divBdr>
        <w:top w:val="none" w:sz="0" w:space="0" w:color="auto"/>
        <w:left w:val="none" w:sz="0" w:space="0" w:color="auto"/>
        <w:bottom w:val="none" w:sz="0" w:space="0" w:color="auto"/>
        <w:right w:val="none" w:sz="0" w:space="0" w:color="auto"/>
      </w:divBdr>
    </w:div>
    <w:div w:id="1187400903">
      <w:bodyDiv w:val="1"/>
      <w:marLeft w:val="0"/>
      <w:marRight w:val="0"/>
      <w:marTop w:val="0"/>
      <w:marBottom w:val="0"/>
      <w:divBdr>
        <w:top w:val="none" w:sz="0" w:space="0" w:color="auto"/>
        <w:left w:val="none" w:sz="0" w:space="0" w:color="auto"/>
        <w:bottom w:val="none" w:sz="0" w:space="0" w:color="auto"/>
        <w:right w:val="none" w:sz="0" w:space="0" w:color="auto"/>
      </w:divBdr>
    </w:div>
    <w:div w:id="1189635791">
      <w:bodyDiv w:val="1"/>
      <w:marLeft w:val="0"/>
      <w:marRight w:val="0"/>
      <w:marTop w:val="0"/>
      <w:marBottom w:val="0"/>
      <w:divBdr>
        <w:top w:val="none" w:sz="0" w:space="0" w:color="auto"/>
        <w:left w:val="none" w:sz="0" w:space="0" w:color="auto"/>
        <w:bottom w:val="none" w:sz="0" w:space="0" w:color="auto"/>
        <w:right w:val="none" w:sz="0" w:space="0" w:color="auto"/>
      </w:divBdr>
    </w:div>
    <w:div w:id="1194491289">
      <w:bodyDiv w:val="1"/>
      <w:marLeft w:val="0"/>
      <w:marRight w:val="0"/>
      <w:marTop w:val="0"/>
      <w:marBottom w:val="0"/>
      <w:divBdr>
        <w:top w:val="none" w:sz="0" w:space="0" w:color="auto"/>
        <w:left w:val="none" w:sz="0" w:space="0" w:color="auto"/>
        <w:bottom w:val="none" w:sz="0" w:space="0" w:color="auto"/>
        <w:right w:val="none" w:sz="0" w:space="0" w:color="auto"/>
      </w:divBdr>
    </w:div>
    <w:div w:id="1196385464">
      <w:bodyDiv w:val="1"/>
      <w:marLeft w:val="0"/>
      <w:marRight w:val="0"/>
      <w:marTop w:val="0"/>
      <w:marBottom w:val="0"/>
      <w:divBdr>
        <w:top w:val="none" w:sz="0" w:space="0" w:color="auto"/>
        <w:left w:val="none" w:sz="0" w:space="0" w:color="auto"/>
        <w:bottom w:val="none" w:sz="0" w:space="0" w:color="auto"/>
        <w:right w:val="none" w:sz="0" w:space="0" w:color="auto"/>
      </w:divBdr>
    </w:div>
    <w:div w:id="1196430904">
      <w:bodyDiv w:val="1"/>
      <w:marLeft w:val="0"/>
      <w:marRight w:val="0"/>
      <w:marTop w:val="0"/>
      <w:marBottom w:val="0"/>
      <w:divBdr>
        <w:top w:val="none" w:sz="0" w:space="0" w:color="auto"/>
        <w:left w:val="none" w:sz="0" w:space="0" w:color="auto"/>
        <w:bottom w:val="none" w:sz="0" w:space="0" w:color="auto"/>
        <w:right w:val="none" w:sz="0" w:space="0" w:color="auto"/>
      </w:divBdr>
    </w:div>
    <w:div w:id="1199782740">
      <w:bodyDiv w:val="1"/>
      <w:marLeft w:val="0"/>
      <w:marRight w:val="0"/>
      <w:marTop w:val="0"/>
      <w:marBottom w:val="0"/>
      <w:divBdr>
        <w:top w:val="none" w:sz="0" w:space="0" w:color="auto"/>
        <w:left w:val="none" w:sz="0" w:space="0" w:color="auto"/>
        <w:bottom w:val="none" w:sz="0" w:space="0" w:color="auto"/>
        <w:right w:val="none" w:sz="0" w:space="0" w:color="auto"/>
      </w:divBdr>
    </w:div>
    <w:div w:id="1203127213">
      <w:bodyDiv w:val="1"/>
      <w:marLeft w:val="0"/>
      <w:marRight w:val="0"/>
      <w:marTop w:val="0"/>
      <w:marBottom w:val="0"/>
      <w:divBdr>
        <w:top w:val="none" w:sz="0" w:space="0" w:color="auto"/>
        <w:left w:val="none" w:sz="0" w:space="0" w:color="auto"/>
        <w:bottom w:val="none" w:sz="0" w:space="0" w:color="auto"/>
        <w:right w:val="none" w:sz="0" w:space="0" w:color="auto"/>
      </w:divBdr>
    </w:div>
    <w:div w:id="1206218529">
      <w:bodyDiv w:val="1"/>
      <w:marLeft w:val="0"/>
      <w:marRight w:val="0"/>
      <w:marTop w:val="0"/>
      <w:marBottom w:val="0"/>
      <w:divBdr>
        <w:top w:val="none" w:sz="0" w:space="0" w:color="auto"/>
        <w:left w:val="none" w:sz="0" w:space="0" w:color="auto"/>
        <w:bottom w:val="none" w:sz="0" w:space="0" w:color="auto"/>
        <w:right w:val="none" w:sz="0" w:space="0" w:color="auto"/>
      </w:divBdr>
    </w:div>
    <w:div w:id="1206454811">
      <w:bodyDiv w:val="1"/>
      <w:marLeft w:val="0"/>
      <w:marRight w:val="0"/>
      <w:marTop w:val="0"/>
      <w:marBottom w:val="0"/>
      <w:divBdr>
        <w:top w:val="none" w:sz="0" w:space="0" w:color="auto"/>
        <w:left w:val="none" w:sz="0" w:space="0" w:color="auto"/>
        <w:bottom w:val="none" w:sz="0" w:space="0" w:color="auto"/>
        <w:right w:val="none" w:sz="0" w:space="0" w:color="auto"/>
      </w:divBdr>
    </w:div>
    <w:div w:id="1210654035">
      <w:bodyDiv w:val="1"/>
      <w:marLeft w:val="0"/>
      <w:marRight w:val="0"/>
      <w:marTop w:val="0"/>
      <w:marBottom w:val="0"/>
      <w:divBdr>
        <w:top w:val="none" w:sz="0" w:space="0" w:color="auto"/>
        <w:left w:val="none" w:sz="0" w:space="0" w:color="auto"/>
        <w:bottom w:val="none" w:sz="0" w:space="0" w:color="auto"/>
        <w:right w:val="none" w:sz="0" w:space="0" w:color="auto"/>
      </w:divBdr>
    </w:div>
    <w:div w:id="1212578310">
      <w:bodyDiv w:val="1"/>
      <w:marLeft w:val="0"/>
      <w:marRight w:val="0"/>
      <w:marTop w:val="0"/>
      <w:marBottom w:val="0"/>
      <w:divBdr>
        <w:top w:val="none" w:sz="0" w:space="0" w:color="auto"/>
        <w:left w:val="none" w:sz="0" w:space="0" w:color="auto"/>
        <w:bottom w:val="none" w:sz="0" w:space="0" w:color="auto"/>
        <w:right w:val="none" w:sz="0" w:space="0" w:color="auto"/>
      </w:divBdr>
    </w:div>
    <w:div w:id="1212963581">
      <w:bodyDiv w:val="1"/>
      <w:marLeft w:val="0"/>
      <w:marRight w:val="0"/>
      <w:marTop w:val="0"/>
      <w:marBottom w:val="0"/>
      <w:divBdr>
        <w:top w:val="none" w:sz="0" w:space="0" w:color="auto"/>
        <w:left w:val="none" w:sz="0" w:space="0" w:color="auto"/>
        <w:bottom w:val="none" w:sz="0" w:space="0" w:color="auto"/>
        <w:right w:val="none" w:sz="0" w:space="0" w:color="auto"/>
      </w:divBdr>
    </w:div>
    <w:div w:id="1214733096">
      <w:bodyDiv w:val="1"/>
      <w:marLeft w:val="0"/>
      <w:marRight w:val="0"/>
      <w:marTop w:val="0"/>
      <w:marBottom w:val="0"/>
      <w:divBdr>
        <w:top w:val="none" w:sz="0" w:space="0" w:color="auto"/>
        <w:left w:val="none" w:sz="0" w:space="0" w:color="auto"/>
        <w:bottom w:val="none" w:sz="0" w:space="0" w:color="auto"/>
        <w:right w:val="none" w:sz="0" w:space="0" w:color="auto"/>
      </w:divBdr>
    </w:div>
    <w:div w:id="1215121660">
      <w:bodyDiv w:val="1"/>
      <w:marLeft w:val="0"/>
      <w:marRight w:val="0"/>
      <w:marTop w:val="0"/>
      <w:marBottom w:val="0"/>
      <w:divBdr>
        <w:top w:val="none" w:sz="0" w:space="0" w:color="auto"/>
        <w:left w:val="none" w:sz="0" w:space="0" w:color="auto"/>
        <w:bottom w:val="none" w:sz="0" w:space="0" w:color="auto"/>
        <w:right w:val="none" w:sz="0" w:space="0" w:color="auto"/>
      </w:divBdr>
    </w:div>
    <w:div w:id="1217011141">
      <w:bodyDiv w:val="1"/>
      <w:marLeft w:val="0"/>
      <w:marRight w:val="0"/>
      <w:marTop w:val="0"/>
      <w:marBottom w:val="0"/>
      <w:divBdr>
        <w:top w:val="none" w:sz="0" w:space="0" w:color="auto"/>
        <w:left w:val="none" w:sz="0" w:space="0" w:color="auto"/>
        <w:bottom w:val="none" w:sz="0" w:space="0" w:color="auto"/>
        <w:right w:val="none" w:sz="0" w:space="0" w:color="auto"/>
      </w:divBdr>
    </w:div>
    <w:div w:id="1221208443">
      <w:bodyDiv w:val="1"/>
      <w:marLeft w:val="0"/>
      <w:marRight w:val="0"/>
      <w:marTop w:val="0"/>
      <w:marBottom w:val="0"/>
      <w:divBdr>
        <w:top w:val="none" w:sz="0" w:space="0" w:color="auto"/>
        <w:left w:val="none" w:sz="0" w:space="0" w:color="auto"/>
        <w:bottom w:val="none" w:sz="0" w:space="0" w:color="auto"/>
        <w:right w:val="none" w:sz="0" w:space="0" w:color="auto"/>
      </w:divBdr>
    </w:div>
    <w:div w:id="1221407701">
      <w:bodyDiv w:val="1"/>
      <w:marLeft w:val="0"/>
      <w:marRight w:val="0"/>
      <w:marTop w:val="0"/>
      <w:marBottom w:val="0"/>
      <w:divBdr>
        <w:top w:val="none" w:sz="0" w:space="0" w:color="auto"/>
        <w:left w:val="none" w:sz="0" w:space="0" w:color="auto"/>
        <w:bottom w:val="none" w:sz="0" w:space="0" w:color="auto"/>
        <w:right w:val="none" w:sz="0" w:space="0" w:color="auto"/>
      </w:divBdr>
    </w:div>
    <w:div w:id="1223102973">
      <w:bodyDiv w:val="1"/>
      <w:marLeft w:val="0"/>
      <w:marRight w:val="0"/>
      <w:marTop w:val="0"/>
      <w:marBottom w:val="0"/>
      <w:divBdr>
        <w:top w:val="none" w:sz="0" w:space="0" w:color="auto"/>
        <w:left w:val="none" w:sz="0" w:space="0" w:color="auto"/>
        <w:bottom w:val="none" w:sz="0" w:space="0" w:color="auto"/>
        <w:right w:val="none" w:sz="0" w:space="0" w:color="auto"/>
      </w:divBdr>
    </w:div>
    <w:div w:id="1223179135">
      <w:bodyDiv w:val="1"/>
      <w:marLeft w:val="0"/>
      <w:marRight w:val="0"/>
      <w:marTop w:val="0"/>
      <w:marBottom w:val="0"/>
      <w:divBdr>
        <w:top w:val="none" w:sz="0" w:space="0" w:color="auto"/>
        <w:left w:val="none" w:sz="0" w:space="0" w:color="auto"/>
        <w:bottom w:val="none" w:sz="0" w:space="0" w:color="auto"/>
        <w:right w:val="none" w:sz="0" w:space="0" w:color="auto"/>
      </w:divBdr>
    </w:div>
    <w:div w:id="1223566946">
      <w:bodyDiv w:val="1"/>
      <w:marLeft w:val="0"/>
      <w:marRight w:val="0"/>
      <w:marTop w:val="0"/>
      <w:marBottom w:val="0"/>
      <w:divBdr>
        <w:top w:val="none" w:sz="0" w:space="0" w:color="auto"/>
        <w:left w:val="none" w:sz="0" w:space="0" w:color="auto"/>
        <w:bottom w:val="none" w:sz="0" w:space="0" w:color="auto"/>
        <w:right w:val="none" w:sz="0" w:space="0" w:color="auto"/>
      </w:divBdr>
    </w:div>
    <w:div w:id="1225094932">
      <w:bodyDiv w:val="1"/>
      <w:marLeft w:val="0"/>
      <w:marRight w:val="0"/>
      <w:marTop w:val="0"/>
      <w:marBottom w:val="0"/>
      <w:divBdr>
        <w:top w:val="none" w:sz="0" w:space="0" w:color="auto"/>
        <w:left w:val="none" w:sz="0" w:space="0" w:color="auto"/>
        <w:bottom w:val="none" w:sz="0" w:space="0" w:color="auto"/>
        <w:right w:val="none" w:sz="0" w:space="0" w:color="auto"/>
      </w:divBdr>
    </w:div>
    <w:div w:id="1225488529">
      <w:bodyDiv w:val="1"/>
      <w:marLeft w:val="0"/>
      <w:marRight w:val="0"/>
      <w:marTop w:val="0"/>
      <w:marBottom w:val="0"/>
      <w:divBdr>
        <w:top w:val="none" w:sz="0" w:space="0" w:color="auto"/>
        <w:left w:val="none" w:sz="0" w:space="0" w:color="auto"/>
        <w:bottom w:val="none" w:sz="0" w:space="0" w:color="auto"/>
        <w:right w:val="none" w:sz="0" w:space="0" w:color="auto"/>
      </w:divBdr>
    </w:div>
    <w:div w:id="1226603123">
      <w:bodyDiv w:val="1"/>
      <w:marLeft w:val="0"/>
      <w:marRight w:val="0"/>
      <w:marTop w:val="0"/>
      <w:marBottom w:val="0"/>
      <w:divBdr>
        <w:top w:val="none" w:sz="0" w:space="0" w:color="auto"/>
        <w:left w:val="none" w:sz="0" w:space="0" w:color="auto"/>
        <w:bottom w:val="none" w:sz="0" w:space="0" w:color="auto"/>
        <w:right w:val="none" w:sz="0" w:space="0" w:color="auto"/>
      </w:divBdr>
    </w:div>
    <w:div w:id="1227109294">
      <w:bodyDiv w:val="1"/>
      <w:marLeft w:val="0"/>
      <w:marRight w:val="0"/>
      <w:marTop w:val="0"/>
      <w:marBottom w:val="0"/>
      <w:divBdr>
        <w:top w:val="none" w:sz="0" w:space="0" w:color="auto"/>
        <w:left w:val="none" w:sz="0" w:space="0" w:color="auto"/>
        <w:bottom w:val="none" w:sz="0" w:space="0" w:color="auto"/>
        <w:right w:val="none" w:sz="0" w:space="0" w:color="auto"/>
      </w:divBdr>
    </w:div>
    <w:div w:id="1228491934">
      <w:bodyDiv w:val="1"/>
      <w:marLeft w:val="0"/>
      <w:marRight w:val="0"/>
      <w:marTop w:val="0"/>
      <w:marBottom w:val="0"/>
      <w:divBdr>
        <w:top w:val="none" w:sz="0" w:space="0" w:color="auto"/>
        <w:left w:val="none" w:sz="0" w:space="0" w:color="auto"/>
        <w:bottom w:val="none" w:sz="0" w:space="0" w:color="auto"/>
        <w:right w:val="none" w:sz="0" w:space="0" w:color="auto"/>
      </w:divBdr>
    </w:div>
    <w:div w:id="1229070712">
      <w:bodyDiv w:val="1"/>
      <w:marLeft w:val="0"/>
      <w:marRight w:val="0"/>
      <w:marTop w:val="0"/>
      <w:marBottom w:val="0"/>
      <w:divBdr>
        <w:top w:val="none" w:sz="0" w:space="0" w:color="auto"/>
        <w:left w:val="none" w:sz="0" w:space="0" w:color="auto"/>
        <w:bottom w:val="none" w:sz="0" w:space="0" w:color="auto"/>
        <w:right w:val="none" w:sz="0" w:space="0" w:color="auto"/>
      </w:divBdr>
    </w:div>
    <w:div w:id="1229727176">
      <w:bodyDiv w:val="1"/>
      <w:marLeft w:val="0"/>
      <w:marRight w:val="0"/>
      <w:marTop w:val="0"/>
      <w:marBottom w:val="0"/>
      <w:divBdr>
        <w:top w:val="none" w:sz="0" w:space="0" w:color="auto"/>
        <w:left w:val="none" w:sz="0" w:space="0" w:color="auto"/>
        <w:bottom w:val="none" w:sz="0" w:space="0" w:color="auto"/>
        <w:right w:val="none" w:sz="0" w:space="0" w:color="auto"/>
      </w:divBdr>
    </w:div>
    <w:div w:id="1232349900">
      <w:bodyDiv w:val="1"/>
      <w:marLeft w:val="0"/>
      <w:marRight w:val="0"/>
      <w:marTop w:val="0"/>
      <w:marBottom w:val="0"/>
      <w:divBdr>
        <w:top w:val="none" w:sz="0" w:space="0" w:color="auto"/>
        <w:left w:val="none" w:sz="0" w:space="0" w:color="auto"/>
        <w:bottom w:val="none" w:sz="0" w:space="0" w:color="auto"/>
        <w:right w:val="none" w:sz="0" w:space="0" w:color="auto"/>
      </w:divBdr>
    </w:div>
    <w:div w:id="1234589354">
      <w:bodyDiv w:val="1"/>
      <w:marLeft w:val="0"/>
      <w:marRight w:val="0"/>
      <w:marTop w:val="0"/>
      <w:marBottom w:val="0"/>
      <w:divBdr>
        <w:top w:val="none" w:sz="0" w:space="0" w:color="auto"/>
        <w:left w:val="none" w:sz="0" w:space="0" w:color="auto"/>
        <w:bottom w:val="none" w:sz="0" w:space="0" w:color="auto"/>
        <w:right w:val="none" w:sz="0" w:space="0" w:color="auto"/>
      </w:divBdr>
    </w:div>
    <w:div w:id="1234659557">
      <w:bodyDiv w:val="1"/>
      <w:marLeft w:val="0"/>
      <w:marRight w:val="0"/>
      <w:marTop w:val="0"/>
      <w:marBottom w:val="0"/>
      <w:divBdr>
        <w:top w:val="none" w:sz="0" w:space="0" w:color="auto"/>
        <w:left w:val="none" w:sz="0" w:space="0" w:color="auto"/>
        <w:bottom w:val="none" w:sz="0" w:space="0" w:color="auto"/>
        <w:right w:val="none" w:sz="0" w:space="0" w:color="auto"/>
      </w:divBdr>
    </w:div>
    <w:div w:id="1234974919">
      <w:bodyDiv w:val="1"/>
      <w:marLeft w:val="0"/>
      <w:marRight w:val="0"/>
      <w:marTop w:val="0"/>
      <w:marBottom w:val="0"/>
      <w:divBdr>
        <w:top w:val="none" w:sz="0" w:space="0" w:color="auto"/>
        <w:left w:val="none" w:sz="0" w:space="0" w:color="auto"/>
        <w:bottom w:val="none" w:sz="0" w:space="0" w:color="auto"/>
        <w:right w:val="none" w:sz="0" w:space="0" w:color="auto"/>
      </w:divBdr>
    </w:div>
    <w:div w:id="1238518423">
      <w:bodyDiv w:val="1"/>
      <w:marLeft w:val="0"/>
      <w:marRight w:val="0"/>
      <w:marTop w:val="0"/>
      <w:marBottom w:val="0"/>
      <w:divBdr>
        <w:top w:val="none" w:sz="0" w:space="0" w:color="auto"/>
        <w:left w:val="none" w:sz="0" w:space="0" w:color="auto"/>
        <w:bottom w:val="none" w:sz="0" w:space="0" w:color="auto"/>
        <w:right w:val="none" w:sz="0" w:space="0" w:color="auto"/>
      </w:divBdr>
    </w:div>
    <w:div w:id="1239897749">
      <w:bodyDiv w:val="1"/>
      <w:marLeft w:val="0"/>
      <w:marRight w:val="0"/>
      <w:marTop w:val="0"/>
      <w:marBottom w:val="0"/>
      <w:divBdr>
        <w:top w:val="none" w:sz="0" w:space="0" w:color="auto"/>
        <w:left w:val="none" w:sz="0" w:space="0" w:color="auto"/>
        <w:bottom w:val="none" w:sz="0" w:space="0" w:color="auto"/>
        <w:right w:val="none" w:sz="0" w:space="0" w:color="auto"/>
      </w:divBdr>
    </w:div>
    <w:div w:id="1243370311">
      <w:bodyDiv w:val="1"/>
      <w:marLeft w:val="0"/>
      <w:marRight w:val="0"/>
      <w:marTop w:val="0"/>
      <w:marBottom w:val="0"/>
      <w:divBdr>
        <w:top w:val="none" w:sz="0" w:space="0" w:color="auto"/>
        <w:left w:val="none" w:sz="0" w:space="0" w:color="auto"/>
        <w:bottom w:val="none" w:sz="0" w:space="0" w:color="auto"/>
        <w:right w:val="none" w:sz="0" w:space="0" w:color="auto"/>
      </w:divBdr>
    </w:div>
    <w:div w:id="1243563272">
      <w:bodyDiv w:val="1"/>
      <w:marLeft w:val="0"/>
      <w:marRight w:val="0"/>
      <w:marTop w:val="0"/>
      <w:marBottom w:val="0"/>
      <w:divBdr>
        <w:top w:val="none" w:sz="0" w:space="0" w:color="auto"/>
        <w:left w:val="none" w:sz="0" w:space="0" w:color="auto"/>
        <w:bottom w:val="none" w:sz="0" w:space="0" w:color="auto"/>
        <w:right w:val="none" w:sz="0" w:space="0" w:color="auto"/>
      </w:divBdr>
    </w:div>
    <w:div w:id="1245382853">
      <w:bodyDiv w:val="1"/>
      <w:marLeft w:val="0"/>
      <w:marRight w:val="0"/>
      <w:marTop w:val="0"/>
      <w:marBottom w:val="0"/>
      <w:divBdr>
        <w:top w:val="none" w:sz="0" w:space="0" w:color="auto"/>
        <w:left w:val="none" w:sz="0" w:space="0" w:color="auto"/>
        <w:bottom w:val="none" w:sz="0" w:space="0" w:color="auto"/>
        <w:right w:val="none" w:sz="0" w:space="0" w:color="auto"/>
      </w:divBdr>
    </w:div>
    <w:div w:id="1247231340">
      <w:bodyDiv w:val="1"/>
      <w:marLeft w:val="0"/>
      <w:marRight w:val="0"/>
      <w:marTop w:val="0"/>
      <w:marBottom w:val="0"/>
      <w:divBdr>
        <w:top w:val="none" w:sz="0" w:space="0" w:color="auto"/>
        <w:left w:val="none" w:sz="0" w:space="0" w:color="auto"/>
        <w:bottom w:val="none" w:sz="0" w:space="0" w:color="auto"/>
        <w:right w:val="none" w:sz="0" w:space="0" w:color="auto"/>
      </w:divBdr>
    </w:div>
    <w:div w:id="1252348966">
      <w:bodyDiv w:val="1"/>
      <w:marLeft w:val="0"/>
      <w:marRight w:val="0"/>
      <w:marTop w:val="0"/>
      <w:marBottom w:val="0"/>
      <w:divBdr>
        <w:top w:val="none" w:sz="0" w:space="0" w:color="auto"/>
        <w:left w:val="none" w:sz="0" w:space="0" w:color="auto"/>
        <w:bottom w:val="none" w:sz="0" w:space="0" w:color="auto"/>
        <w:right w:val="none" w:sz="0" w:space="0" w:color="auto"/>
      </w:divBdr>
    </w:div>
    <w:div w:id="1255699438">
      <w:bodyDiv w:val="1"/>
      <w:marLeft w:val="0"/>
      <w:marRight w:val="0"/>
      <w:marTop w:val="0"/>
      <w:marBottom w:val="0"/>
      <w:divBdr>
        <w:top w:val="none" w:sz="0" w:space="0" w:color="auto"/>
        <w:left w:val="none" w:sz="0" w:space="0" w:color="auto"/>
        <w:bottom w:val="none" w:sz="0" w:space="0" w:color="auto"/>
        <w:right w:val="none" w:sz="0" w:space="0" w:color="auto"/>
      </w:divBdr>
    </w:div>
    <w:div w:id="1257443321">
      <w:bodyDiv w:val="1"/>
      <w:marLeft w:val="0"/>
      <w:marRight w:val="0"/>
      <w:marTop w:val="0"/>
      <w:marBottom w:val="0"/>
      <w:divBdr>
        <w:top w:val="none" w:sz="0" w:space="0" w:color="auto"/>
        <w:left w:val="none" w:sz="0" w:space="0" w:color="auto"/>
        <w:bottom w:val="none" w:sz="0" w:space="0" w:color="auto"/>
        <w:right w:val="none" w:sz="0" w:space="0" w:color="auto"/>
      </w:divBdr>
    </w:div>
    <w:div w:id="1259634051">
      <w:bodyDiv w:val="1"/>
      <w:marLeft w:val="0"/>
      <w:marRight w:val="0"/>
      <w:marTop w:val="0"/>
      <w:marBottom w:val="0"/>
      <w:divBdr>
        <w:top w:val="none" w:sz="0" w:space="0" w:color="auto"/>
        <w:left w:val="none" w:sz="0" w:space="0" w:color="auto"/>
        <w:bottom w:val="none" w:sz="0" w:space="0" w:color="auto"/>
        <w:right w:val="none" w:sz="0" w:space="0" w:color="auto"/>
      </w:divBdr>
    </w:div>
    <w:div w:id="1261068130">
      <w:bodyDiv w:val="1"/>
      <w:marLeft w:val="0"/>
      <w:marRight w:val="0"/>
      <w:marTop w:val="0"/>
      <w:marBottom w:val="0"/>
      <w:divBdr>
        <w:top w:val="none" w:sz="0" w:space="0" w:color="auto"/>
        <w:left w:val="none" w:sz="0" w:space="0" w:color="auto"/>
        <w:bottom w:val="none" w:sz="0" w:space="0" w:color="auto"/>
        <w:right w:val="none" w:sz="0" w:space="0" w:color="auto"/>
      </w:divBdr>
    </w:div>
    <w:div w:id="1261336639">
      <w:bodyDiv w:val="1"/>
      <w:marLeft w:val="0"/>
      <w:marRight w:val="0"/>
      <w:marTop w:val="0"/>
      <w:marBottom w:val="0"/>
      <w:divBdr>
        <w:top w:val="none" w:sz="0" w:space="0" w:color="auto"/>
        <w:left w:val="none" w:sz="0" w:space="0" w:color="auto"/>
        <w:bottom w:val="none" w:sz="0" w:space="0" w:color="auto"/>
        <w:right w:val="none" w:sz="0" w:space="0" w:color="auto"/>
      </w:divBdr>
    </w:div>
    <w:div w:id="1262488880">
      <w:bodyDiv w:val="1"/>
      <w:marLeft w:val="0"/>
      <w:marRight w:val="0"/>
      <w:marTop w:val="0"/>
      <w:marBottom w:val="0"/>
      <w:divBdr>
        <w:top w:val="none" w:sz="0" w:space="0" w:color="auto"/>
        <w:left w:val="none" w:sz="0" w:space="0" w:color="auto"/>
        <w:bottom w:val="none" w:sz="0" w:space="0" w:color="auto"/>
        <w:right w:val="none" w:sz="0" w:space="0" w:color="auto"/>
      </w:divBdr>
    </w:div>
    <w:div w:id="1265111963">
      <w:bodyDiv w:val="1"/>
      <w:marLeft w:val="0"/>
      <w:marRight w:val="0"/>
      <w:marTop w:val="0"/>
      <w:marBottom w:val="0"/>
      <w:divBdr>
        <w:top w:val="none" w:sz="0" w:space="0" w:color="auto"/>
        <w:left w:val="none" w:sz="0" w:space="0" w:color="auto"/>
        <w:bottom w:val="none" w:sz="0" w:space="0" w:color="auto"/>
        <w:right w:val="none" w:sz="0" w:space="0" w:color="auto"/>
      </w:divBdr>
    </w:div>
    <w:div w:id="1265184459">
      <w:bodyDiv w:val="1"/>
      <w:marLeft w:val="0"/>
      <w:marRight w:val="0"/>
      <w:marTop w:val="0"/>
      <w:marBottom w:val="0"/>
      <w:divBdr>
        <w:top w:val="none" w:sz="0" w:space="0" w:color="auto"/>
        <w:left w:val="none" w:sz="0" w:space="0" w:color="auto"/>
        <w:bottom w:val="none" w:sz="0" w:space="0" w:color="auto"/>
        <w:right w:val="none" w:sz="0" w:space="0" w:color="auto"/>
      </w:divBdr>
    </w:div>
    <w:div w:id="1271162887">
      <w:bodyDiv w:val="1"/>
      <w:marLeft w:val="0"/>
      <w:marRight w:val="0"/>
      <w:marTop w:val="0"/>
      <w:marBottom w:val="0"/>
      <w:divBdr>
        <w:top w:val="none" w:sz="0" w:space="0" w:color="auto"/>
        <w:left w:val="none" w:sz="0" w:space="0" w:color="auto"/>
        <w:bottom w:val="none" w:sz="0" w:space="0" w:color="auto"/>
        <w:right w:val="none" w:sz="0" w:space="0" w:color="auto"/>
      </w:divBdr>
    </w:div>
    <w:div w:id="1273396195">
      <w:bodyDiv w:val="1"/>
      <w:marLeft w:val="0"/>
      <w:marRight w:val="0"/>
      <w:marTop w:val="0"/>
      <w:marBottom w:val="0"/>
      <w:divBdr>
        <w:top w:val="none" w:sz="0" w:space="0" w:color="auto"/>
        <w:left w:val="none" w:sz="0" w:space="0" w:color="auto"/>
        <w:bottom w:val="none" w:sz="0" w:space="0" w:color="auto"/>
        <w:right w:val="none" w:sz="0" w:space="0" w:color="auto"/>
      </w:divBdr>
    </w:div>
    <w:div w:id="1273510944">
      <w:bodyDiv w:val="1"/>
      <w:marLeft w:val="0"/>
      <w:marRight w:val="0"/>
      <w:marTop w:val="0"/>
      <w:marBottom w:val="0"/>
      <w:divBdr>
        <w:top w:val="none" w:sz="0" w:space="0" w:color="auto"/>
        <w:left w:val="none" w:sz="0" w:space="0" w:color="auto"/>
        <w:bottom w:val="none" w:sz="0" w:space="0" w:color="auto"/>
        <w:right w:val="none" w:sz="0" w:space="0" w:color="auto"/>
      </w:divBdr>
    </w:div>
    <w:div w:id="1274820473">
      <w:bodyDiv w:val="1"/>
      <w:marLeft w:val="0"/>
      <w:marRight w:val="0"/>
      <w:marTop w:val="0"/>
      <w:marBottom w:val="0"/>
      <w:divBdr>
        <w:top w:val="none" w:sz="0" w:space="0" w:color="auto"/>
        <w:left w:val="none" w:sz="0" w:space="0" w:color="auto"/>
        <w:bottom w:val="none" w:sz="0" w:space="0" w:color="auto"/>
        <w:right w:val="none" w:sz="0" w:space="0" w:color="auto"/>
      </w:divBdr>
    </w:div>
    <w:div w:id="1275404044">
      <w:bodyDiv w:val="1"/>
      <w:marLeft w:val="0"/>
      <w:marRight w:val="0"/>
      <w:marTop w:val="0"/>
      <w:marBottom w:val="0"/>
      <w:divBdr>
        <w:top w:val="none" w:sz="0" w:space="0" w:color="auto"/>
        <w:left w:val="none" w:sz="0" w:space="0" w:color="auto"/>
        <w:bottom w:val="none" w:sz="0" w:space="0" w:color="auto"/>
        <w:right w:val="none" w:sz="0" w:space="0" w:color="auto"/>
      </w:divBdr>
    </w:div>
    <w:div w:id="1276207534">
      <w:bodyDiv w:val="1"/>
      <w:marLeft w:val="0"/>
      <w:marRight w:val="0"/>
      <w:marTop w:val="0"/>
      <w:marBottom w:val="0"/>
      <w:divBdr>
        <w:top w:val="none" w:sz="0" w:space="0" w:color="auto"/>
        <w:left w:val="none" w:sz="0" w:space="0" w:color="auto"/>
        <w:bottom w:val="none" w:sz="0" w:space="0" w:color="auto"/>
        <w:right w:val="none" w:sz="0" w:space="0" w:color="auto"/>
      </w:divBdr>
    </w:div>
    <w:div w:id="1279140081">
      <w:bodyDiv w:val="1"/>
      <w:marLeft w:val="0"/>
      <w:marRight w:val="0"/>
      <w:marTop w:val="0"/>
      <w:marBottom w:val="0"/>
      <w:divBdr>
        <w:top w:val="none" w:sz="0" w:space="0" w:color="auto"/>
        <w:left w:val="none" w:sz="0" w:space="0" w:color="auto"/>
        <w:bottom w:val="none" w:sz="0" w:space="0" w:color="auto"/>
        <w:right w:val="none" w:sz="0" w:space="0" w:color="auto"/>
      </w:divBdr>
    </w:div>
    <w:div w:id="1280986839">
      <w:bodyDiv w:val="1"/>
      <w:marLeft w:val="0"/>
      <w:marRight w:val="0"/>
      <w:marTop w:val="0"/>
      <w:marBottom w:val="0"/>
      <w:divBdr>
        <w:top w:val="none" w:sz="0" w:space="0" w:color="auto"/>
        <w:left w:val="none" w:sz="0" w:space="0" w:color="auto"/>
        <w:bottom w:val="none" w:sz="0" w:space="0" w:color="auto"/>
        <w:right w:val="none" w:sz="0" w:space="0" w:color="auto"/>
      </w:divBdr>
    </w:div>
    <w:div w:id="1282029791">
      <w:bodyDiv w:val="1"/>
      <w:marLeft w:val="0"/>
      <w:marRight w:val="0"/>
      <w:marTop w:val="0"/>
      <w:marBottom w:val="0"/>
      <w:divBdr>
        <w:top w:val="none" w:sz="0" w:space="0" w:color="auto"/>
        <w:left w:val="none" w:sz="0" w:space="0" w:color="auto"/>
        <w:bottom w:val="none" w:sz="0" w:space="0" w:color="auto"/>
        <w:right w:val="none" w:sz="0" w:space="0" w:color="auto"/>
      </w:divBdr>
    </w:div>
    <w:div w:id="1283801397">
      <w:bodyDiv w:val="1"/>
      <w:marLeft w:val="0"/>
      <w:marRight w:val="0"/>
      <w:marTop w:val="0"/>
      <w:marBottom w:val="0"/>
      <w:divBdr>
        <w:top w:val="none" w:sz="0" w:space="0" w:color="auto"/>
        <w:left w:val="none" w:sz="0" w:space="0" w:color="auto"/>
        <w:bottom w:val="none" w:sz="0" w:space="0" w:color="auto"/>
        <w:right w:val="none" w:sz="0" w:space="0" w:color="auto"/>
      </w:divBdr>
    </w:div>
    <w:div w:id="1283999399">
      <w:bodyDiv w:val="1"/>
      <w:marLeft w:val="0"/>
      <w:marRight w:val="0"/>
      <w:marTop w:val="0"/>
      <w:marBottom w:val="0"/>
      <w:divBdr>
        <w:top w:val="none" w:sz="0" w:space="0" w:color="auto"/>
        <w:left w:val="none" w:sz="0" w:space="0" w:color="auto"/>
        <w:bottom w:val="none" w:sz="0" w:space="0" w:color="auto"/>
        <w:right w:val="none" w:sz="0" w:space="0" w:color="auto"/>
      </w:divBdr>
    </w:div>
    <w:div w:id="1285887009">
      <w:bodyDiv w:val="1"/>
      <w:marLeft w:val="0"/>
      <w:marRight w:val="0"/>
      <w:marTop w:val="0"/>
      <w:marBottom w:val="0"/>
      <w:divBdr>
        <w:top w:val="none" w:sz="0" w:space="0" w:color="auto"/>
        <w:left w:val="none" w:sz="0" w:space="0" w:color="auto"/>
        <w:bottom w:val="none" w:sz="0" w:space="0" w:color="auto"/>
        <w:right w:val="none" w:sz="0" w:space="0" w:color="auto"/>
      </w:divBdr>
    </w:div>
    <w:div w:id="1288664263">
      <w:bodyDiv w:val="1"/>
      <w:marLeft w:val="0"/>
      <w:marRight w:val="0"/>
      <w:marTop w:val="0"/>
      <w:marBottom w:val="0"/>
      <w:divBdr>
        <w:top w:val="none" w:sz="0" w:space="0" w:color="auto"/>
        <w:left w:val="none" w:sz="0" w:space="0" w:color="auto"/>
        <w:bottom w:val="none" w:sz="0" w:space="0" w:color="auto"/>
        <w:right w:val="none" w:sz="0" w:space="0" w:color="auto"/>
      </w:divBdr>
    </w:div>
    <w:div w:id="1289387413">
      <w:bodyDiv w:val="1"/>
      <w:marLeft w:val="0"/>
      <w:marRight w:val="0"/>
      <w:marTop w:val="0"/>
      <w:marBottom w:val="0"/>
      <w:divBdr>
        <w:top w:val="none" w:sz="0" w:space="0" w:color="auto"/>
        <w:left w:val="none" w:sz="0" w:space="0" w:color="auto"/>
        <w:bottom w:val="none" w:sz="0" w:space="0" w:color="auto"/>
        <w:right w:val="none" w:sz="0" w:space="0" w:color="auto"/>
      </w:divBdr>
    </w:div>
    <w:div w:id="1290090387">
      <w:bodyDiv w:val="1"/>
      <w:marLeft w:val="0"/>
      <w:marRight w:val="0"/>
      <w:marTop w:val="0"/>
      <w:marBottom w:val="0"/>
      <w:divBdr>
        <w:top w:val="none" w:sz="0" w:space="0" w:color="auto"/>
        <w:left w:val="none" w:sz="0" w:space="0" w:color="auto"/>
        <w:bottom w:val="none" w:sz="0" w:space="0" w:color="auto"/>
        <w:right w:val="none" w:sz="0" w:space="0" w:color="auto"/>
      </w:divBdr>
    </w:div>
    <w:div w:id="1291591063">
      <w:bodyDiv w:val="1"/>
      <w:marLeft w:val="0"/>
      <w:marRight w:val="0"/>
      <w:marTop w:val="0"/>
      <w:marBottom w:val="0"/>
      <w:divBdr>
        <w:top w:val="none" w:sz="0" w:space="0" w:color="auto"/>
        <w:left w:val="none" w:sz="0" w:space="0" w:color="auto"/>
        <w:bottom w:val="none" w:sz="0" w:space="0" w:color="auto"/>
        <w:right w:val="none" w:sz="0" w:space="0" w:color="auto"/>
      </w:divBdr>
    </w:div>
    <w:div w:id="1292328161">
      <w:bodyDiv w:val="1"/>
      <w:marLeft w:val="0"/>
      <w:marRight w:val="0"/>
      <w:marTop w:val="0"/>
      <w:marBottom w:val="0"/>
      <w:divBdr>
        <w:top w:val="none" w:sz="0" w:space="0" w:color="auto"/>
        <w:left w:val="none" w:sz="0" w:space="0" w:color="auto"/>
        <w:bottom w:val="none" w:sz="0" w:space="0" w:color="auto"/>
        <w:right w:val="none" w:sz="0" w:space="0" w:color="auto"/>
      </w:divBdr>
    </w:div>
    <w:div w:id="1292781152">
      <w:bodyDiv w:val="1"/>
      <w:marLeft w:val="0"/>
      <w:marRight w:val="0"/>
      <w:marTop w:val="0"/>
      <w:marBottom w:val="0"/>
      <w:divBdr>
        <w:top w:val="none" w:sz="0" w:space="0" w:color="auto"/>
        <w:left w:val="none" w:sz="0" w:space="0" w:color="auto"/>
        <w:bottom w:val="none" w:sz="0" w:space="0" w:color="auto"/>
        <w:right w:val="none" w:sz="0" w:space="0" w:color="auto"/>
      </w:divBdr>
    </w:div>
    <w:div w:id="1295481919">
      <w:bodyDiv w:val="1"/>
      <w:marLeft w:val="0"/>
      <w:marRight w:val="0"/>
      <w:marTop w:val="0"/>
      <w:marBottom w:val="0"/>
      <w:divBdr>
        <w:top w:val="none" w:sz="0" w:space="0" w:color="auto"/>
        <w:left w:val="none" w:sz="0" w:space="0" w:color="auto"/>
        <w:bottom w:val="none" w:sz="0" w:space="0" w:color="auto"/>
        <w:right w:val="none" w:sz="0" w:space="0" w:color="auto"/>
      </w:divBdr>
    </w:div>
    <w:div w:id="1296527058">
      <w:bodyDiv w:val="1"/>
      <w:marLeft w:val="0"/>
      <w:marRight w:val="0"/>
      <w:marTop w:val="0"/>
      <w:marBottom w:val="0"/>
      <w:divBdr>
        <w:top w:val="none" w:sz="0" w:space="0" w:color="auto"/>
        <w:left w:val="none" w:sz="0" w:space="0" w:color="auto"/>
        <w:bottom w:val="none" w:sz="0" w:space="0" w:color="auto"/>
        <w:right w:val="none" w:sz="0" w:space="0" w:color="auto"/>
      </w:divBdr>
    </w:div>
    <w:div w:id="1298490445">
      <w:bodyDiv w:val="1"/>
      <w:marLeft w:val="0"/>
      <w:marRight w:val="0"/>
      <w:marTop w:val="0"/>
      <w:marBottom w:val="0"/>
      <w:divBdr>
        <w:top w:val="none" w:sz="0" w:space="0" w:color="auto"/>
        <w:left w:val="none" w:sz="0" w:space="0" w:color="auto"/>
        <w:bottom w:val="none" w:sz="0" w:space="0" w:color="auto"/>
        <w:right w:val="none" w:sz="0" w:space="0" w:color="auto"/>
      </w:divBdr>
    </w:div>
    <w:div w:id="1298687360">
      <w:bodyDiv w:val="1"/>
      <w:marLeft w:val="0"/>
      <w:marRight w:val="0"/>
      <w:marTop w:val="0"/>
      <w:marBottom w:val="0"/>
      <w:divBdr>
        <w:top w:val="none" w:sz="0" w:space="0" w:color="auto"/>
        <w:left w:val="none" w:sz="0" w:space="0" w:color="auto"/>
        <w:bottom w:val="none" w:sz="0" w:space="0" w:color="auto"/>
        <w:right w:val="none" w:sz="0" w:space="0" w:color="auto"/>
      </w:divBdr>
    </w:div>
    <w:div w:id="1302034531">
      <w:bodyDiv w:val="1"/>
      <w:marLeft w:val="0"/>
      <w:marRight w:val="0"/>
      <w:marTop w:val="0"/>
      <w:marBottom w:val="0"/>
      <w:divBdr>
        <w:top w:val="none" w:sz="0" w:space="0" w:color="auto"/>
        <w:left w:val="none" w:sz="0" w:space="0" w:color="auto"/>
        <w:bottom w:val="none" w:sz="0" w:space="0" w:color="auto"/>
        <w:right w:val="none" w:sz="0" w:space="0" w:color="auto"/>
      </w:divBdr>
    </w:div>
    <w:div w:id="1304509574">
      <w:bodyDiv w:val="1"/>
      <w:marLeft w:val="0"/>
      <w:marRight w:val="0"/>
      <w:marTop w:val="0"/>
      <w:marBottom w:val="0"/>
      <w:divBdr>
        <w:top w:val="none" w:sz="0" w:space="0" w:color="auto"/>
        <w:left w:val="none" w:sz="0" w:space="0" w:color="auto"/>
        <w:bottom w:val="none" w:sz="0" w:space="0" w:color="auto"/>
        <w:right w:val="none" w:sz="0" w:space="0" w:color="auto"/>
      </w:divBdr>
    </w:div>
    <w:div w:id="1305356477">
      <w:bodyDiv w:val="1"/>
      <w:marLeft w:val="0"/>
      <w:marRight w:val="0"/>
      <w:marTop w:val="0"/>
      <w:marBottom w:val="0"/>
      <w:divBdr>
        <w:top w:val="none" w:sz="0" w:space="0" w:color="auto"/>
        <w:left w:val="none" w:sz="0" w:space="0" w:color="auto"/>
        <w:bottom w:val="none" w:sz="0" w:space="0" w:color="auto"/>
        <w:right w:val="none" w:sz="0" w:space="0" w:color="auto"/>
      </w:divBdr>
    </w:div>
    <w:div w:id="1308626297">
      <w:bodyDiv w:val="1"/>
      <w:marLeft w:val="0"/>
      <w:marRight w:val="0"/>
      <w:marTop w:val="0"/>
      <w:marBottom w:val="0"/>
      <w:divBdr>
        <w:top w:val="none" w:sz="0" w:space="0" w:color="auto"/>
        <w:left w:val="none" w:sz="0" w:space="0" w:color="auto"/>
        <w:bottom w:val="none" w:sz="0" w:space="0" w:color="auto"/>
        <w:right w:val="none" w:sz="0" w:space="0" w:color="auto"/>
      </w:divBdr>
    </w:div>
    <w:div w:id="1311441716">
      <w:bodyDiv w:val="1"/>
      <w:marLeft w:val="0"/>
      <w:marRight w:val="0"/>
      <w:marTop w:val="0"/>
      <w:marBottom w:val="0"/>
      <w:divBdr>
        <w:top w:val="none" w:sz="0" w:space="0" w:color="auto"/>
        <w:left w:val="none" w:sz="0" w:space="0" w:color="auto"/>
        <w:bottom w:val="none" w:sz="0" w:space="0" w:color="auto"/>
        <w:right w:val="none" w:sz="0" w:space="0" w:color="auto"/>
      </w:divBdr>
    </w:div>
    <w:div w:id="1313289357">
      <w:bodyDiv w:val="1"/>
      <w:marLeft w:val="0"/>
      <w:marRight w:val="0"/>
      <w:marTop w:val="0"/>
      <w:marBottom w:val="0"/>
      <w:divBdr>
        <w:top w:val="none" w:sz="0" w:space="0" w:color="auto"/>
        <w:left w:val="none" w:sz="0" w:space="0" w:color="auto"/>
        <w:bottom w:val="none" w:sz="0" w:space="0" w:color="auto"/>
        <w:right w:val="none" w:sz="0" w:space="0" w:color="auto"/>
      </w:divBdr>
    </w:div>
    <w:div w:id="1313289644">
      <w:bodyDiv w:val="1"/>
      <w:marLeft w:val="0"/>
      <w:marRight w:val="0"/>
      <w:marTop w:val="0"/>
      <w:marBottom w:val="0"/>
      <w:divBdr>
        <w:top w:val="none" w:sz="0" w:space="0" w:color="auto"/>
        <w:left w:val="none" w:sz="0" w:space="0" w:color="auto"/>
        <w:bottom w:val="none" w:sz="0" w:space="0" w:color="auto"/>
        <w:right w:val="none" w:sz="0" w:space="0" w:color="auto"/>
      </w:divBdr>
    </w:div>
    <w:div w:id="1317107088">
      <w:bodyDiv w:val="1"/>
      <w:marLeft w:val="0"/>
      <w:marRight w:val="0"/>
      <w:marTop w:val="0"/>
      <w:marBottom w:val="0"/>
      <w:divBdr>
        <w:top w:val="none" w:sz="0" w:space="0" w:color="auto"/>
        <w:left w:val="none" w:sz="0" w:space="0" w:color="auto"/>
        <w:bottom w:val="none" w:sz="0" w:space="0" w:color="auto"/>
        <w:right w:val="none" w:sz="0" w:space="0" w:color="auto"/>
      </w:divBdr>
    </w:div>
    <w:div w:id="1317221494">
      <w:bodyDiv w:val="1"/>
      <w:marLeft w:val="0"/>
      <w:marRight w:val="0"/>
      <w:marTop w:val="0"/>
      <w:marBottom w:val="0"/>
      <w:divBdr>
        <w:top w:val="none" w:sz="0" w:space="0" w:color="auto"/>
        <w:left w:val="none" w:sz="0" w:space="0" w:color="auto"/>
        <w:bottom w:val="none" w:sz="0" w:space="0" w:color="auto"/>
        <w:right w:val="none" w:sz="0" w:space="0" w:color="auto"/>
      </w:divBdr>
    </w:div>
    <w:div w:id="1317807805">
      <w:bodyDiv w:val="1"/>
      <w:marLeft w:val="0"/>
      <w:marRight w:val="0"/>
      <w:marTop w:val="0"/>
      <w:marBottom w:val="0"/>
      <w:divBdr>
        <w:top w:val="none" w:sz="0" w:space="0" w:color="auto"/>
        <w:left w:val="none" w:sz="0" w:space="0" w:color="auto"/>
        <w:bottom w:val="none" w:sz="0" w:space="0" w:color="auto"/>
        <w:right w:val="none" w:sz="0" w:space="0" w:color="auto"/>
      </w:divBdr>
    </w:div>
    <w:div w:id="1319765767">
      <w:bodyDiv w:val="1"/>
      <w:marLeft w:val="0"/>
      <w:marRight w:val="0"/>
      <w:marTop w:val="0"/>
      <w:marBottom w:val="0"/>
      <w:divBdr>
        <w:top w:val="none" w:sz="0" w:space="0" w:color="auto"/>
        <w:left w:val="none" w:sz="0" w:space="0" w:color="auto"/>
        <w:bottom w:val="none" w:sz="0" w:space="0" w:color="auto"/>
        <w:right w:val="none" w:sz="0" w:space="0" w:color="auto"/>
      </w:divBdr>
    </w:div>
    <w:div w:id="1319769537">
      <w:bodyDiv w:val="1"/>
      <w:marLeft w:val="0"/>
      <w:marRight w:val="0"/>
      <w:marTop w:val="0"/>
      <w:marBottom w:val="0"/>
      <w:divBdr>
        <w:top w:val="none" w:sz="0" w:space="0" w:color="auto"/>
        <w:left w:val="none" w:sz="0" w:space="0" w:color="auto"/>
        <w:bottom w:val="none" w:sz="0" w:space="0" w:color="auto"/>
        <w:right w:val="none" w:sz="0" w:space="0" w:color="auto"/>
      </w:divBdr>
    </w:div>
    <w:div w:id="1320888405">
      <w:bodyDiv w:val="1"/>
      <w:marLeft w:val="0"/>
      <w:marRight w:val="0"/>
      <w:marTop w:val="0"/>
      <w:marBottom w:val="0"/>
      <w:divBdr>
        <w:top w:val="none" w:sz="0" w:space="0" w:color="auto"/>
        <w:left w:val="none" w:sz="0" w:space="0" w:color="auto"/>
        <w:bottom w:val="none" w:sz="0" w:space="0" w:color="auto"/>
        <w:right w:val="none" w:sz="0" w:space="0" w:color="auto"/>
      </w:divBdr>
    </w:div>
    <w:div w:id="1326515147">
      <w:bodyDiv w:val="1"/>
      <w:marLeft w:val="0"/>
      <w:marRight w:val="0"/>
      <w:marTop w:val="0"/>
      <w:marBottom w:val="0"/>
      <w:divBdr>
        <w:top w:val="none" w:sz="0" w:space="0" w:color="auto"/>
        <w:left w:val="none" w:sz="0" w:space="0" w:color="auto"/>
        <w:bottom w:val="none" w:sz="0" w:space="0" w:color="auto"/>
        <w:right w:val="none" w:sz="0" w:space="0" w:color="auto"/>
      </w:divBdr>
    </w:div>
    <w:div w:id="1326855836">
      <w:bodyDiv w:val="1"/>
      <w:marLeft w:val="0"/>
      <w:marRight w:val="0"/>
      <w:marTop w:val="0"/>
      <w:marBottom w:val="0"/>
      <w:divBdr>
        <w:top w:val="none" w:sz="0" w:space="0" w:color="auto"/>
        <w:left w:val="none" w:sz="0" w:space="0" w:color="auto"/>
        <w:bottom w:val="none" w:sz="0" w:space="0" w:color="auto"/>
        <w:right w:val="none" w:sz="0" w:space="0" w:color="auto"/>
      </w:divBdr>
    </w:div>
    <w:div w:id="1327395948">
      <w:bodyDiv w:val="1"/>
      <w:marLeft w:val="0"/>
      <w:marRight w:val="0"/>
      <w:marTop w:val="0"/>
      <w:marBottom w:val="0"/>
      <w:divBdr>
        <w:top w:val="none" w:sz="0" w:space="0" w:color="auto"/>
        <w:left w:val="none" w:sz="0" w:space="0" w:color="auto"/>
        <w:bottom w:val="none" w:sz="0" w:space="0" w:color="auto"/>
        <w:right w:val="none" w:sz="0" w:space="0" w:color="auto"/>
      </w:divBdr>
    </w:div>
    <w:div w:id="1334793327">
      <w:bodyDiv w:val="1"/>
      <w:marLeft w:val="0"/>
      <w:marRight w:val="0"/>
      <w:marTop w:val="0"/>
      <w:marBottom w:val="0"/>
      <w:divBdr>
        <w:top w:val="none" w:sz="0" w:space="0" w:color="auto"/>
        <w:left w:val="none" w:sz="0" w:space="0" w:color="auto"/>
        <w:bottom w:val="none" w:sz="0" w:space="0" w:color="auto"/>
        <w:right w:val="none" w:sz="0" w:space="0" w:color="auto"/>
      </w:divBdr>
    </w:div>
    <w:div w:id="1336416029">
      <w:bodyDiv w:val="1"/>
      <w:marLeft w:val="0"/>
      <w:marRight w:val="0"/>
      <w:marTop w:val="0"/>
      <w:marBottom w:val="0"/>
      <w:divBdr>
        <w:top w:val="none" w:sz="0" w:space="0" w:color="auto"/>
        <w:left w:val="none" w:sz="0" w:space="0" w:color="auto"/>
        <w:bottom w:val="none" w:sz="0" w:space="0" w:color="auto"/>
        <w:right w:val="none" w:sz="0" w:space="0" w:color="auto"/>
      </w:divBdr>
    </w:div>
    <w:div w:id="1336808669">
      <w:bodyDiv w:val="1"/>
      <w:marLeft w:val="0"/>
      <w:marRight w:val="0"/>
      <w:marTop w:val="0"/>
      <w:marBottom w:val="0"/>
      <w:divBdr>
        <w:top w:val="none" w:sz="0" w:space="0" w:color="auto"/>
        <w:left w:val="none" w:sz="0" w:space="0" w:color="auto"/>
        <w:bottom w:val="none" w:sz="0" w:space="0" w:color="auto"/>
        <w:right w:val="none" w:sz="0" w:space="0" w:color="auto"/>
      </w:divBdr>
    </w:div>
    <w:div w:id="1337228600">
      <w:bodyDiv w:val="1"/>
      <w:marLeft w:val="0"/>
      <w:marRight w:val="0"/>
      <w:marTop w:val="0"/>
      <w:marBottom w:val="0"/>
      <w:divBdr>
        <w:top w:val="none" w:sz="0" w:space="0" w:color="auto"/>
        <w:left w:val="none" w:sz="0" w:space="0" w:color="auto"/>
        <w:bottom w:val="none" w:sz="0" w:space="0" w:color="auto"/>
        <w:right w:val="none" w:sz="0" w:space="0" w:color="auto"/>
      </w:divBdr>
    </w:div>
    <w:div w:id="1339850029">
      <w:bodyDiv w:val="1"/>
      <w:marLeft w:val="0"/>
      <w:marRight w:val="0"/>
      <w:marTop w:val="0"/>
      <w:marBottom w:val="0"/>
      <w:divBdr>
        <w:top w:val="none" w:sz="0" w:space="0" w:color="auto"/>
        <w:left w:val="none" w:sz="0" w:space="0" w:color="auto"/>
        <w:bottom w:val="none" w:sz="0" w:space="0" w:color="auto"/>
        <w:right w:val="none" w:sz="0" w:space="0" w:color="auto"/>
      </w:divBdr>
    </w:div>
    <w:div w:id="1341391324">
      <w:bodyDiv w:val="1"/>
      <w:marLeft w:val="0"/>
      <w:marRight w:val="0"/>
      <w:marTop w:val="0"/>
      <w:marBottom w:val="0"/>
      <w:divBdr>
        <w:top w:val="none" w:sz="0" w:space="0" w:color="auto"/>
        <w:left w:val="none" w:sz="0" w:space="0" w:color="auto"/>
        <w:bottom w:val="none" w:sz="0" w:space="0" w:color="auto"/>
        <w:right w:val="none" w:sz="0" w:space="0" w:color="auto"/>
      </w:divBdr>
    </w:div>
    <w:div w:id="1342470184">
      <w:bodyDiv w:val="1"/>
      <w:marLeft w:val="0"/>
      <w:marRight w:val="0"/>
      <w:marTop w:val="0"/>
      <w:marBottom w:val="0"/>
      <w:divBdr>
        <w:top w:val="none" w:sz="0" w:space="0" w:color="auto"/>
        <w:left w:val="none" w:sz="0" w:space="0" w:color="auto"/>
        <w:bottom w:val="none" w:sz="0" w:space="0" w:color="auto"/>
        <w:right w:val="none" w:sz="0" w:space="0" w:color="auto"/>
      </w:divBdr>
    </w:div>
    <w:div w:id="1343972473">
      <w:bodyDiv w:val="1"/>
      <w:marLeft w:val="0"/>
      <w:marRight w:val="0"/>
      <w:marTop w:val="0"/>
      <w:marBottom w:val="0"/>
      <w:divBdr>
        <w:top w:val="none" w:sz="0" w:space="0" w:color="auto"/>
        <w:left w:val="none" w:sz="0" w:space="0" w:color="auto"/>
        <w:bottom w:val="none" w:sz="0" w:space="0" w:color="auto"/>
        <w:right w:val="none" w:sz="0" w:space="0" w:color="auto"/>
      </w:divBdr>
    </w:div>
    <w:div w:id="1344209594">
      <w:bodyDiv w:val="1"/>
      <w:marLeft w:val="0"/>
      <w:marRight w:val="0"/>
      <w:marTop w:val="0"/>
      <w:marBottom w:val="0"/>
      <w:divBdr>
        <w:top w:val="none" w:sz="0" w:space="0" w:color="auto"/>
        <w:left w:val="none" w:sz="0" w:space="0" w:color="auto"/>
        <w:bottom w:val="none" w:sz="0" w:space="0" w:color="auto"/>
        <w:right w:val="none" w:sz="0" w:space="0" w:color="auto"/>
      </w:divBdr>
    </w:div>
    <w:div w:id="1344745503">
      <w:bodyDiv w:val="1"/>
      <w:marLeft w:val="0"/>
      <w:marRight w:val="0"/>
      <w:marTop w:val="0"/>
      <w:marBottom w:val="0"/>
      <w:divBdr>
        <w:top w:val="none" w:sz="0" w:space="0" w:color="auto"/>
        <w:left w:val="none" w:sz="0" w:space="0" w:color="auto"/>
        <w:bottom w:val="none" w:sz="0" w:space="0" w:color="auto"/>
        <w:right w:val="none" w:sz="0" w:space="0" w:color="auto"/>
      </w:divBdr>
    </w:div>
    <w:div w:id="1344866500">
      <w:bodyDiv w:val="1"/>
      <w:marLeft w:val="0"/>
      <w:marRight w:val="0"/>
      <w:marTop w:val="0"/>
      <w:marBottom w:val="0"/>
      <w:divBdr>
        <w:top w:val="none" w:sz="0" w:space="0" w:color="auto"/>
        <w:left w:val="none" w:sz="0" w:space="0" w:color="auto"/>
        <w:bottom w:val="none" w:sz="0" w:space="0" w:color="auto"/>
        <w:right w:val="none" w:sz="0" w:space="0" w:color="auto"/>
      </w:divBdr>
    </w:div>
    <w:div w:id="1352881809">
      <w:bodyDiv w:val="1"/>
      <w:marLeft w:val="0"/>
      <w:marRight w:val="0"/>
      <w:marTop w:val="0"/>
      <w:marBottom w:val="0"/>
      <w:divBdr>
        <w:top w:val="none" w:sz="0" w:space="0" w:color="auto"/>
        <w:left w:val="none" w:sz="0" w:space="0" w:color="auto"/>
        <w:bottom w:val="none" w:sz="0" w:space="0" w:color="auto"/>
        <w:right w:val="none" w:sz="0" w:space="0" w:color="auto"/>
      </w:divBdr>
    </w:div>
    <w:div w:id="1358048298">
      <w:bodyDiv w:val="1"/>
      <w:marLeft w:val="0"/>
      <w:marRight w:val="0"/>
      <w:marTop w:val="0"/>
      <w:marBottom w:val="0"/>
      <w:divBdr>
        <w:top w:val="none" w:sz="0" w:space="0" w:color="auto"/>
        <w:left w:val="none" w:sz="0" w:space="0" w:color="auto"/>
        <w:bottom w:val="none" w:sz="0" w:space="0" w:color="auto"/>
        <w:right w:val="none" w:sz="0" w:space="0" w:color="auto"/>
      </w:divBdr>
    </w:div>
    <w:div w:id="1358654794">
      <w:bodyDiv w:val="1"/>
      <w:marLeft w:val="0"/>
      <w:marRight w:val="0"/>
      <w:marTop w:val="0"/>
      <w:marBottom w:val="0"/>
      <w:divBdr>
        <w:top w:val="none" w:sz="0" w:space="0" w:color="auto"/>
        <w:left w:val="none" w:sz="0" w:space="0" w:color="auto"/>
        <w:bottom w:val="none" w:sz="0" w:space="0" w:color="auto"/>
        <w:right w:val="none" w:sz="0" w:space="0" w:color="auto"/>
      </w:divBdr>
    </w:div>
    <w:div w:id="1362433644">
      <w:bodyDiv w:val="1"/>
      <w:marLeft w:val="0"/>
      <w:marRight w:val="0"/>
      <w:marTop w:val="0"/>
      <w:marBottom w:val="0"/>
      <w:divBdr>
        <w:top w:val="none" w:sz="0" w:space="0" w:color="auto"/>
        <w:left w:val="none" w:sz="0" w:space="0" w:color="auto"/>
        <w:bottom w:val="none" w:sz="0" w:space="0" w:color="auto"/>
        <w:right w:val="none" w:sz="0" w:space="0" w:color="auto"/>
      </w:divBdr>
    </w:div>
    <w:div w:id="1363558943">
      <w:bodyDiv w:val="1"/>
      <w:marLeft w:val="0"/>
      <w:marRight w:val="0"/>
      <w:marTop w:val="0"/>
      <w:marBottom w:val="0"/>
      <w:divBdr>
        <w:top w:val="none" w:sz="0" w:space="0" w:color="auto"/>
        <w:left w:val="none" w:sz="0" w:space="0" w:color="auto"/>
        <w:bottom w:val="none" w:sz="0" w:space="0" w:color="auto"/>
        <w:right w:val="none" w:sz="0" w:space="0" w:color="auto"/>
      </w:divBdr>
    </w:div>
    <w:div w:id="1365867288">
      <w:bodyDiv w:val="1"/>
      <w:marLeft w:val="0"/>
      <w:marRight w:val="0"/>
      <w:marTop w:val="0"/>
      <w:marBottom w:val="0"/>
      <w:divBdr>
        <w:top w:val="none" w:sz="0" w:space="0" w:color="auto"/>
        <w:left w:val="none" w:sz="0" w:space="0" w:color="auto"/>
        <w:bottom w:val="none" w:sz="0" w:space="0" w:color="auto"/>
        <w:right w:val="none" w:sz="0" w:space="0" w:color="auto"/>
      </w:divBdr>
    </w:div>
    <w:div w:id="1366326766">
      <w:bodyDiv w:val="1"/>
      <w:marLeft w:val="0"/>
      <w:marRight w:val="0"/>
      <w:marTop w:val="0"/>
      <w:marBottom w:val="0"/>
      <w:divBdr>
        <w:top w:val="none" w:sz="0" w:space="0" w:color="auto"/>
        <w:left w:val="none" w:sz="0" w:space="0" w:color="auto"/>
        <w:bottom w:val="none" w:sz="0" w:space="0" w:color="auto"/>
        <w:right w:val="none" w:sz="0" w:space="0" w:color="auto"/>
      </w:divBdr>
    </w:div>
    <w:div w:id="1369721609">
      <w:bodyDiv w:val="1"/>
      <w:marLeft w:val="0"/>
      <w:marRight w:val="0"/>
      <w:marTop w:val="0"/>
      <w:marBottom w:val="0"/>
      <w:divBdr>
        <w:top w:val="none" w:sz="0" w:space="0" w:color="auto"/>
        <w:left w:val="none" w:sz="0" w:space="0" w:color="auto"/>
        <w:bottom w:val="none" w:sz="0" w:space="0" w:color="auto"/>
        <w:right w:val="none" w:sz="0" w:space="0" w:color="auto"/>
      </w:divBdr>
    </w:div>
    <w:div w:id="1372074502">
      <w:bodyDiv w:val="1"/>
      <w:marLeft w:val="0"/>
      <w:marRight w:val="0"/>
      <w:marTop w:val="0"/>
      <w:marBottom w:val="0"/>
      <w:divBdr>
        <w:top w:val="none" w:sz="0" w:space="0" w:color="auto"/>
        <w:left w:val="none" w:sz="0" w:space="0" w:color="auto"/>
        <w:bottom w:val="none" w:sz="0" w:space="0" w:color="auto"/>
        <w:right w:val="none" w:sz="0" w:space="0" w:color="auto"/>
      </w:divBdr>
    </w:div>
    <w:div w:id="1373262216">
      <w:bodyDiv w:val="1"/>
      <w:marLeft w:val="0"/>
      <w:marRight w:val="0"/>
      <w:marTop w:val="0"/>
      <w:marBottom w:val="0"/>
      <w:divBdr>
        <w:top w:val="none" w:sz="0" w:space="0" w:color="auto"/>
        <w:left w:val="none" w:sz="0" w:space="0" w:color="auto"/>
        <w:bottom w:val="none" w:sz="0" w:space="0" w:color="auto"/>
        <w:right w:val="none" w:sz="0" w:space="0" w:color="auto"/>
      </w:divBdr>
    </w:div>
    <w:div w:id="1373648814">
      <w:bodyDiv w:val="1"/>
      <w:marLeft w:val="0"/>
      <w:marRight w:val="0"/>
      <w:marTop w:val="0"/>
      <w:marBottom w:val="0"/>
      <w:divBdr>
        <w:top w:val="none" w:sz="0" w:space="0" w:color="auto"/>
        <w:left w:val="none" w:sz="0" w:space="0" w:color="auto"/>
        <w:bottom w:val="none" w:sz="0" w:space="0" w:color="auto"/>
        <w:right w:val="none" w:sz="0" w:space="0" w:color="auto"/>
      </w:divBdr>
    </w:div>
    <w:div w:id="1380280910">
      <w:bodyDiv w:val="1"/>
      <w:marLeft w:val="0"/>
      <w:marRight w:val="0"/>
      <w:marTop w:val="0"/>
      <w:marBottom w:val="0"/>
      <w:divBdr>
        <w:top w:val="none" w:sz="0" w:space="0" w:color="auto"/>
        <w:left w:val="none" w:sz="0" w:space="0" w:color="auto"/>
        <w:bottom w:val="none" w:sz="0" w:space="0" w:color="auto"/>
        <w:right w:val="none" w:sz="0" w:space="0" w:color="auto"/>
      </w:divBdr>
    </w:div>
    <w:div w:id="1381661796">
      <w:bodyDiv w:val="1"/>
      <w:marLeft w:val="0"/>
      <w:marRight w:val="0"/>
      <w:marTop w:val="0"/>
      <w:marBottom w:val="0"/>
      <w:divBdr>
        <w:top w:val="none" w:sz="0" w:space="0" w:color="auto"/>
        <w:left w:val="none" w:sz="0" w:space="0" w:color="auto"/>
        <w:bottom w:val="none" w:sz="0" w:space="0" w:color="auto"/>
        <w:right w:val="none" w:sz="0" w:space="0" w:color="auto"/>
      </w:divBdr>
    </w:div>
    <w:div w:id="1382823567">
      <w:bodyDiv w:val="1"/>
      <w:marLeft w:val="0"/>
      <w:marRight w:val="0"/>
      <w:marTop w:val="0"/>
      <w:marBottom w:val="0"/>
      <w:divBdr>
        <w:top w:val="none" w:sz="0" w:space="0" w:color="auto"/>
        <w:left w:val="none" w:sz="0" w:space="0" w:color="auto"/>
        <w:bottom w:val="none" w:sz="0" w:space="0" w:color="auto"/>
        <w:right w:val="none" w:sz="0" w:space="0" w:color="auto"/>
      </w:divBdr>
    </w:div>
    <w:div w:id="1383401392">
      <w:bodyDiv w:val="1"/>
      <w:marLeft w:val="0"/>
      <w:marRight w:val="0"/>
      <w:marTop w:val="0"/>
      <w:marBottom w:val="0"/>
      <w:divBdr>
        <w:top w:val="none" w:sz="0" w:space="0" w:color="auto"/>
        <w:left w:val="none" w:sz="0" w:space="0" w:color="auto"/>
        <w:bottom w:val="none" w:sz="0" w:space="0" w:color="auto"/>
        <w:right w:val="none" w:sz="0" w:space="0" w:color="auto"/>
      </w:divBdr>
    </w:div>
    <w:div w:id="1384020829">
      <w:bodyDiv w:val="1"/>
      <w:marLeft w:val="0"/>
      <w:marRight w:val="0"/>
      <w:marTop w:val="0"/>
      <w:marBottom w:val="0"/>
      <w:divBdr>
        <w:top w:val="none" w:sz="0" w:space="0" w:color="auto"/>
        <w:left w:val="none" w:sz="0" w:space="0" w:color="auto"/>
        <w:bottom w:val="none" w:sz="0" w:space="0" w:color="auto"/>
        <w:right w:val="none" w:sz="0" w:space="0" w:color="auto"/>
      </w:divBdr>
    </w:div>
    <w:div w:id="1384138601">
      <w:bodyDiv w:val="1"/>
      <w:marLeft w:val="0"/>
      <w:marRight w:val="0"/>
      <w:marTop w:val="0"/>
      <w:marBottom w:val="0"/>
      <w:divBdr>
        <w:top w:val="none" w:sz="0" w:space="0" w:color="auto"/>
        <w:left w:val="none" w:sz="0" w:space="0" w:color="auto"/>
        <w:bottom w:val="none" w:sz="0" w:space="0" w:color="auto"/>
        <w:right w:val="none" w:sz="0" w:space="0" w:color="auto"/>
      </w:divBdr>
    </w:div>
    <w:div w:id="1384863743">
      <w:bodyDiv w:val="1"/>
      <w:marLeft w:val="0"/>
      <w:marRight w:val="0"/>
      <w:marTop w:val="0"/>
      <w:marBottom w:val="0"/>
      <w:divBdr>
        <w:top w:val="none" w:sz="0" w:space="0" w:color="auto"/>
        <w:left w:val="none" w:sz="0" w:space="0" w:color="auto"/>
        <w:bottom w:val="none" w:sz="0" w:space="0" w:color="auto"/>
        <w:right w:val="none" w:sz="0" w:space="0" w:color="auto"/>
      </w:divBdr>
    </w:div>
    <w:div w:id="1387215531">
      <w:bodyDiv w:val="1"/>
      <w:marLeft w:val="0"/>
      <w:marRight w:val="0"/>
      <w:marTop w:val="0"/>
      <w:marBottom w:val="0"/>
      <w:divBdr>
        <w:top w:val="none" w:sz="0" w:space="0" w:color="auto"/>
        <w:left w:val="none" w:sz="0" w:space="0" w:color="auto"/>
        <w:bottom w:val="none" w:sz="0" w:space="0" w:color="auto"/>
        <w:right w:val="none" w:sz="0" w:space="0" w:color="auto"/>
      </w:divBdr>
    </w:div>
    <w:div w:id="1387945641">
      <w:bodyDiv w:val="1"/>
      <w:marLeft w:val="0"/>
      <w:marRight w:val="0"/>
      <w:marTop w:val="0"/>
      <w:marBottom w:val="0"/>
      <w:divBdr>
        <w:top w:val="none" w:sz="0" w:space="0" w:color="auto"/>
        <w:left w:val="none" w:sz="0" w:space="0" w:color="auto"/>
        <w:bottom w:val="none" w:sz="0" w:space="0" w:color="auto"/>
        <w:right w:val="none" w:sz="0" w:space="0" w:color="auto"/>
      </w:divBdr>
    </w:div>
    <w:div w:id="1389576222">
      <w:bodyDiv w:val="1"/>
      <w:marLeft w:val="0"/>
      <w:marRight w:val="0"/>
      <w:marTop w:val="0"/>
      <w:marBottom w:val="0"/>
      <w:divBdr>
        <w:top w:val="none" w:sz="0" w:space="0" w:color="auto"/>
        <w:left w:val="none" w:sz="0" w:space="0" w:color="auto"/>
        <w:bottom w:val="none" w:sz="0" w:space="0" w:color="auto"/>
        <w:right w:val="none" w:sz="0" w:space="0" w:color="auto"/>
      </w:divBdr>
    </w:div>
    <w:div w:id="1390957353">
      <w:bodyDiv w:val="1"/>
      <w:marLeft w:val="0"/>
      <w:marRight w:val="0"/>
      <w:marTop w:val="0"/>
      <w:marBottom w:val="0"/>
      <w:divBdr>
        <w:top w:val="none" w:sz="0" w:space="0" w:color="auto"/>
        <w:left w:val="none" w:sz="0" w:space="0" w:color="auto"/>
        <w:bottom w:val="none" w:sz="0" w:space="0" w:color="auto"/>
        <w:right w:val="none" w:sz="0" w:space="0" w:color="auto"/>
      </w:divBdr>
    </w:div>
    <w:div w:id="1391228382">
      <w:bodyDiv w:val="1"/>
      <w:marLeft w:val="0"/>
      <w:marRight w:val="0"/>
      <w:marTop w:val="0"/>
      <w:marBottom w:val="0"/>
      <w:divBdr>
        <w:top w:val="none" w:sz="0" w:space="0" w:color="auto"/>
        <w:left w:val="none" w:sz="0" w:space="0" w:color="auto"/>
        <w:bottom w:val="none" w:sz="0" w:space="0" w:color="auto"/>
        <w:right w:val="none" w:sz="0" w:space="0" w:color="auto"/>
      </w:divBdr>
    </w:div>
    <w:div w:id="1391418353">
      <w:bodyDiv w:val="1"/>
      <w:marLeft w:val="0"/>
      <w:marRight w:val="0"/>
      <w:marTop w:val="0"/>
      <w:marBottom w:val="0"/>
      <w:divBdr>
        <w:top w:val="none" w:sz="0" w:space="0" w:color="auto"/>
        <w:left w:val="none" w:sz="0" w:space="0" w:color="auto"/>
        <w:bottom w:val="none" w:sz="0" w:space="0" w:color="auto"/>
        <w:right w:val="none" w:sz="0" w:space="0" w:color="auto"/>
      </w:divBdr>
    </w:div>
    <w:div w:id="1392077633">
      <w:bodyDiv w:val="1"/>
      <w:marLeft w:val="0"/>
      <w:marRight w:val="0"/>
      <w:marTop w:val="0"/>
      <w:marBottom w:val="0"/>
      <w:divBdr>
        <w:top w:val="none" w:sz="0" w:space="0" w:color="auto"/>
        <w:left w:val="none" w:sz="0" w:space="0" w:color="auto"/>
        <w:bottom w:val="none" w:sz="0" w:space="0" w:color="auto"/>
        <w:right w:val="none" w:sz="0" w:space="0" w:color="auto"/>
      </w:divBdr>
    </w:div>
    <w:div w:id="1405251901">
      <w:bodyDiv w:val="1"/>
      <w:marLeft w:val="0"/>
      <w:marRight w:val="0"/>
      <w:marTop w:val="0"/>
      <w:marBottom w:val="0"/>
      <w:divBdr>
        <w:top w:val="none" w:sz="0" w:space="0" w:color="auto"/>
        <w:left w:val="none" w:sz="0" w:space="0" w:color="auto"/>
        <w:bottom w:val="none" w:sz="0" w:space="0" w:color="auto"/>
        <w:right w:val="none" w:sz="0" w:space="0" w:color="auto"/>
      </w:divBdr>
    </w:div>
    <w:div w:id="1406143795">
      <w:bodyDiv w:val="1"/>
      <w:marLeft w:val="0"/>
      <w:marRight w:val="0"/>
      <w:marTop w:val="0"/>
      <w:marBottom w:val="0"/>
      <w:divBdr>
        <w:top w:val="none" w:sz="0" w:space="0" w:color="auto"/>
        <w:left w:val="none" w:sz="0" w:space="0" w:color="auto"/>
        <w:bottom w:val="none" w:sz="0" w:space="0" w:color="auto"/>
        <w:right w:val="none" w:sz="0" w:space="0" w:color="auto"/>
      </w:divBdr>
    </w:div>
    <w:div w:id="1407651647">
      <w:bodyDiv w:val="1"/>
      <w:marLeft w:val="0"/>
      <w:marRight w:val="0"/>
      <w:marTop w:val="0"/>
      <w:marBottom w:val="0"/>
      <w:divBdr>
        <w:top w:val="none" w:sz="0" w:space="0" w:color="auto"/>
        <w:left w:val="none" w:sz="0" w:space="0" w:color="auto"/>
        <w:bottom w:val="none" w:sz="0" w:space="0" w:color="auto"/>
        <w:right w:val="none" w:sz="0" w:space="0" w:color="auto"/>
      </w:divBdr>
    </w:div>
    <w:div w:id="1408570748">
      <w:bodyDiv w:val="1"/>
      <w:marLeft w:val="0"/>
      <w:marRight w:val="0"/>
      <w:marTop w:val="0"/>
      <w:marBottom w:val="0"/>
      <w:divBdr>
        <w:top w:val="none" w:sz="0" w:space="0" w:color="auto"/>
        <w:left w:val="none" w:sz="0" w:space="0" w:color="auto"/>
        <w:bottom w:val="none" w:sz="0" w:space="0" w:color="auto"/>
        <w:right w:val="none" w:sz="0" w:space="0" w:color="auto"/>
      </w:divBdr>
    </w:div>
    <w:div w:id="1409577992">
      <w:bodyDiv w:val="1"/>
      <w:marLeft w:val="0"/>
      <w:marRight w:val="0"/>
      <w:marTop w:val="0"/>
      <w:marBottom w:val="0"/>
      <w:divBdr>
        <w:top w:val="none" w:sz="0" w:space="0" w:color="auto"/>
        <w:left w:val="none" w:sz="0" w:space="0" w:color="auto"/>
        <w:bottom w:val="none" w:sz="0" w:space="0" w:color="auto"/>
        <w:right w:val="none" w:sz="0" w:space="0" w:color="auto"/>
      </w:divBdr>
    </w:div>
    <w:div w:id="1410038771">
      <w:bodyDiv w:val="1"/>
      <w:marLeft w:val="0"/>
      <w:marRight w:val="0"/>
      <w:marTop w:val="0"/>
      <w:marBottom w:val="0"/>
      <w:divBdr>
        <w:top w:val="none" w:sz="0" w:space="0" w:color="auto"/>
        <w:left w:val="none" w:sz="0" w:space="0" w:color="auto"/>
        <w:bottom w:val="none" w:sz="0" w:space="0" w:color="auto"/>
        <w:right w:val="none" w:sz="0" w:space="0" w:color="auto"/>
      </w:divBdr>
    </w:div>
    <w:div w:id="1410153365">
      <w:bodyDiv w:val="1"/>
      <w:marLeft w:val="0"/>
      <w:marRight w:val="0"/>
      <w:marTop w:val="0"/>
      <w:marBottom w:val="0"/>
      <w:divBdr>
        <w:top w:val="none" w:sz="0" w:space="0" w:color="auto"/>
        <w:left w:val="none" w:sz="0" w:space="0" w:color="auto"/>
        <w:bottom w:val="none" w:sz="0" w:space="0" w:color="auto"/>
        <w:right w:val="none" w:sz="0" w:space="0" w:color="auto"/>
      </w:divBdr>
    </w:div>
    <w:div w:id="1414551689">
      <w:bodyDiv w:val="1"/>
      <w:marLeft w:val="0"/>
      <w:marRight w:val="0"/>
      <w:marTop w:val="0"/>
      <w:marBottom w:val="0"/>
      <w:divBdr>
        <w:top w:val="none" w:sz="0" w:space="0" w:color="auto"/>
        <w:left w:val="none" w:sz="0" w:space="0" w:color="auto"/>
        <w:bottom w:val="none" w:sz="0" w:space="0" w:color="auto"/>
        <w:right w:val="none" w:sz="0" w:space="0" w:color="auto"/>
      </w:divBdr>
    </w:div>
    <w:div w:id="1415250204">
      <w:bodyDiv w:val="1"/>
      <w:marLeft w:val="0"/>
      <w:marRight w:val="0"/>
      <w:marTop w:val="0"/>
      <w:marBottom w:val="0"/>
      <w:divBdr>
        <w:top w:val="none" w:sz="0" w:space="0" w:color="auto"/>
        <w:left w:val="none" w:sz="0" w:space="0" w:color="auto"/>
        <w:bottom w:val="none" w:sz="0" w:space="0" w:color="auto"/>
        <w:right w:val="none" w:sz="0" w:space="0" w:color="auto"/>
      </w:divBdr>
    </w:div>
    <w:div w:id="1418790121">
      <w:bodyDiv w:val="1"/>
      <w:marLeft w:val="0"/>
      <w:marRight w:val="0"/>
      <w:marTop w:val="0"/>
      <w:marBottom w:val="0"/>
      <w:divBdr>
        <w:top w:val="none" w:sz="0" w:space="0" w:color="auto"/>
        <w:left w:val="none" w:sz="0" w:space="0" w:color="auto"/>
        <w:bottom w:val="none" w:sz="0" w:space="0" w:color="auto"/>
        <w:right w:val="none" w:sz="0" w:space="0" w:color="auto"/>
      </w:divBdr>
    </w:div>
    <w:div w:id="1421755851">
      <w:bodyDiv w:val="1"/>
      <w:marLeft w:val="0"/>
      <w:marRight w:val="0"/>
      <w:marTop w:val="0"/>
      <w:marBottom w:val="0"/>
      <w:divBdr>
        <w:top w:val="none" w:sz="0" w:space="0" w:color="auto"/>
        <w:left w:val="none" w:sz="0" w:space="0" w:color="auto"/>
        <w:bottom w:val="none" w:sz="0" w:space="0" w:color="auto"/>
        <w:right w:val="none" w:sz="0" w:space="0" w:color="auto"/>
      </w:divBdr>
    </w:div>
    <w:div w:id="1423380887">
      <w:bodyDiv w:val="1"/>
      <w:marLeft w:val="0"/>
      <w:marRight w:val="0"/>
      <w:marTop w:val="0"/>
      <w:marBottom w:val="0"/>
      <w:divBdr>
        <w:top w:val="none" w:sz="0" w:space="0" w:color="auto"/>
        <w:left w:val="none" w:sz="0" w:space="0" w:color="auto"/>
        <w:bottom w:val="none" w:sz="0" w:space="0" w:color="auto"/>
        <w:right w:val="none" w:sz="0" w:space="0" w:color="auto"/>
      </w:divBdr>
    </w:div>
    <w:div w:id="1424648997">
      <w:bodyDiv w:val="1"/>
      <w:marLeft w:val="0"/>
      <w:marRight w:val="0"/>
      <w:marTop w:val="0"/>
      <w:marBottom w:val="0"/>
      <w:divBdr>
        <w:top w:val="none" w:sz="0" w:space="0" w:color="auto"/>
        <w:left w:val="none" w:sz="0" w:space="0" w:color="auto"/>
        <w:bottom w:val="none" w:sz="0" w:space="0" w:color="auto"/>
        <w:right w:val="none" w:sz="0" w:space="0" w:color="auto"/>
      </w:divBdr>
    </w:div>
    <w:div w:id="1424689356">
      <w:bodyDiv w:val="1"/>
      <w:marLeft w:val="0"/>
      <w:marRight w:val="0"/>
      <w:marTop w:val="0"/>
      <w:marBottom w:val="0"/>
      <w:divBdr>
        <w:top w:val="none" w:sz="0" w:space="0" w:color="auto"/>
        <w:left w:val="none" w:sz="0" w:space="0" w:color="auto"/>
        <w:bottom w:val="none" w:sz="0" w:space="0" w:color="auto"/>
        <w:right w:val="none" w:sz="0" w:space="0" w:color="auto"/>
      </w:divBdr>
    </w:div>
    <w:div w:id="1426148240">
      <w:bodyDiv w:val="1"/>
      <w:marLeft w:val="0"/>
      <w:marRight w:val="0"/>
      <w:marTop w:val="0"/>
      <w:marBottom w:val="0"/>
      <w:divBdr>
        <w:top w:val="none" w:sz="0" w:space="0" w:color="auto"/>
        <w:left w:val="none" w:sz="0" w:space="0" w:color="auto"/>
        <w:bottom w:val="none" w:sz="0" w:space="0" w:color="auto"/>
        <w:right w:val="none" w:sz="0" w:space="0" w:color="auto"/>
      </w:divBdr>
    </w:div>
    <w:div w:id="1426488715">
      <w:bodyDiv w:val="1"/>
      <w:marLeft w:val="0"/>
      <w:marRight w:val="0"/>
      <w:marTop w:val="0"/>
      <w:marBottom w:val="0"/>
      <w:divBdr>
        <w:top w:val="none" w:sz="0" w:space="0" w:color="auto"/>
        <w:left w:val="none" w:sz="0" w:space="0" w:color="auto"/>
        <w:bottom w:val="none" w:sz="0" w:space="0" w:color="auto"/>
        <w:right w:val="none" w:sz="0" w:space="0" w:color="auto"/>
      </w:divBdr>
    </w:div>
    <w:div w:id="1426882527">
      <w:bodyDiv w:val="1"/>
      <w:marLeft w:val="0"/>
      <w:marRight w:val="0"/>
      <w:marTop w:val="0"/>
      <w:marBottom w:val="0"/>
      <w:divBdr>
        <w:top w:val="none" w:sz="0" w:space="0" w:color="auto"/>
        <w:left w:val="none" w:sz="0" w:space="0" w:color="auto"/>
        <w:bottom w:val="none" w:sz="0" w:space="0" w:color="auto"/>
        <w:right w:val="none" w:sz="0" w:space="0" w:color="auto"/>
      </w:divBdr>
    </w:div>
    <w:div w:id="1427309663">
      <w:bodyDiv w:val="1"/>
      <w:marLeft w:val="0"/>
      <w:marRight w:val="0"/>
      <w:marTop w:val="0"/>
      <w:marBottom w:val="0"/>
      <w:divBdr>
        <w:top w:val="none" w:sz="0" w:space="0" w:color="auto"/>
        <w:left w:val="none" w:sz="0" w:space="0" w:color="auto"/>
        <w:bottom w:val="none" w:sz="0" w:space="0" w:color="auto"/>
        <w:right w:val="none" w:sz="0" w:space="0" w:color="auto"/>
      </w:divBdr>
    </w:div>
    <w:div w:id="1427534863">
      <w:bodyDiv w:val="1"/>
      <w:marLeft w:val="0"/>
      <w:marRight w:val="0"/>
      <w:marTop w:val="0"/>
      <w:marBottom w:val="0"/>
      <w:divBdr>
        <w:top w:val="none" w:sz="0" w:space="0" w:color="auto"/>
        <w:left w:val="none" w:sz="0" w:space="0" w:color="auto"/>
        <w:bottom w:val="none" w:sz="0" w:space="0" w:color="auto"/>
        <w:right w:val="none" w:sz="0" w:space="0" w:color="auto"/>
      </w:divBdr>
    </w:div>
    <w:div w:id="1427572714">
      <w:bodyDiv w:val="1"/>
      <w:marLeft w:val="0"/>
      <w:marRight w:val="0"/>
      <w:marTop w:val="0"/>
      <w:marBottom w:val="0"/>
      <w:divBdr>
        <w:top w:val="none" w:sz="0" w:space="0" w:color="auto"/>
        <w:left w:val="none" w:sz="0" w:space="0" w:color="auto"/>
        <w:bottom w:val="none" w:sz="0" w:space="0" w:color="auto"/>
        <w:right w:val="none" w:sz="0" w:space="0" w:color="auto"/>
      </w:divBdr>
    </w:div>
    <w:div w:id="1429042801">
      <w:bodyDiv w:val="1"/>
      <w:marLeft w:val="0"/>
      <w:marRight w:val="0"/>
      <w:marTop w:val="0"/>
      <w:marBottom w:val="0"/>
      <w:divBdr>
        <w:top w:val="none" w:sz="0" w:space="0" w:color="auto"/>
        <w:left w:val="none" w:sz="0" w:space="0" w:color="auto"/>
        <w:bottom w:val="none" w:sz="0" w:space="0" w:color="auto"/>
        <w:right w:val="none" w:sz="0" w:space="0" w:color="auto"/>
      </w:divBdr>
    </w:div>
    <w:div w:id="1429933433">
      <w:bodyDiv w:val="1"/>
      <w:marLeft w:val="0"/>
      <w:marRight w:val="0"/>
      <w:marTop w:val="0"/>
      <w:marBottom w:val="0"/>
      <w:divBdr>
        <w:top w:val="none" w:sz="0" w:space="0" w:color="auto"/>
        <w:left w:val="none" w:sz="0" w:space="0" w:color="auto"/>
        <w:bottom w:val="none" w:sz="0" w:space="0" w:color="auto"/>
        <w:right w:val="none" w:sz="0" w:space="0" w:color="auto"/>
      </w:divBdr>
    </w:div>
    <w:div w:id="1432122648">
      <w:bodyDiv w:val="1"/>
      <w:marLeft w:val="0"/>
      <w:marRight w:val="0"/>
      <w:marTop w:val="0"/>
      <w:marBottom w:val="0"/>
      <w:divBdr>
        <w:top w:val="none" w:sz="0" w:space="0" w:color="auto"/>
        <w:left w:val="none" w:sz="0" w:space="0" w:color="auto"/>
        <w:bottom w:val="none" w:sz="0" w:space="0" w:color="auto"/>
        <w:right w:val="none" w:sz="0" w:space="0" w:color="auto"/>
      </w:divBdr>
    </w:div>
    <w:div w:id="1432818097">
      <w:bodyDiv w:val="1"/>
      <w:marLeft w:val="0"/>
      <w:marRight w:val="0"/>
      <w:marTop w:val="0"/>
      <w:marBottom w:val="0"/>
      <w:divBdr>
        <w:top w:val="none" w:sz="0" w:space="0" w:color="auto"/>
        <w:left w:val="none" w:sz="0" w:space="0" w:color="auto"/>
        <w:bottom w:val="none" w:sz="0" w:space="0" w:color="auto"/>
        <w:right w:val="none" w:sz="0" w:space="0" w:color="auto"/>
      </w:divBdr>
    </w:div>
    <w:div w:id="1438015619">
      <w:bodyDiv w:val="1"/>
      <w:marLeft w:val="0"/>
      <w:marRight w:val="0"/>
      <w:marTop w:val="0"/>
      <w:marBottom w:val="0"/>
      <w:divBdr>
        <w:top w:val="none" w:sz="0" w:space="0" w:color="auto"/>
        <w:left w:val="none" w:sz="0" w:space="0" w:color="auto"/>
        <w:bottom w:val="none" w:sz="0" w:space="0" w:color="auto"/>
        <w:right w:val="none" w:sz="0" w:space="0" w:color="auto"/>
      </w:divBdr>
    </w:div>
    <w:div w:id="1441415970">
      <w:bodyDiv w:val="1"/>
      <w:marLeft w:val="0"/>
      <w:marRight w:val="0"/>
      <w:marTop w:val="0"/>
      <w:marBottom w:val="0"/>
      <w:divBdr>
        <w:top w:val="none" w:sz="0" w:space="0" w:color="auto"/>
        <w:left w:val="none" w:sz="0" w:space="0" w:color="auto"/>
        <w:bottom w:val="none" w:sz="0" w:space="0" w:color="auto"/>
        <w:right w:val="none" w:sz="0" w:space="0" w:color="auto"/>
      </w:divBdr>
    </w:div>
    <w:div w:id="1441493280">
      <w:bodyDiv w:val="1"/>
      <w:marLeft w:val="0"/>
      <w:marRight w:val="0"/>
      <w:marTop w:val="0"/>
      <w:marBottom w:val="0"/>
      <w:divBdr>
        <w:top w:val="none" w:sz="0" w:space="0" w:color="auto"/>
        <w:left w:val="none" w:sz="0" w:space="0" w:color="auto"/>
        <w:bottom w:val="none" w:sz="0" w:space="0" w:color="auto"/>
        <w:right w:val="none" w:sz="0" w:space="0" w:color="auto"/>
      </w:divBdr>
    </w:div>
    <w:div w:id="1441677954">
      <w:bodyDiv w:val="1"/>
      <w:marLeft w:val="0"/>
      <w:marRight w:val="0"/>
      <w:marTop w:val="0"/>
      <w:marBottom w:val="0"/>
      <w:divBdr>
        <w:top w:val="none" w:sz="0" w:space="0" w:color="auto"/>
        <w:left w:val="none" w:sz="0" w:space="0" w:color="auto"/>
        <w:bottom w:val="none" w:sz="0" w:space="0" w:color="auto"/>
        <w:right w:val="none" w:sz="0" w:space="0" w:color="auto"/>
      </w:divBdr>
    </w:div>
    <w:div w:id="1442644102">
      <w:bodyDiv w:val="1"/>
      <w:marLeft w:val="0"/>
      <w:marRight w:val="0"/>
      <w:marTop w:val="0"/>
      <w:marBottom w:val="0"/>
      <w:divBdr>
        <w:top w:val="none" w:sz="0" w:space="0" w:color="auto"/>
        <w:left w:val="none" w:sz="0" w:space="0" w:color="auto"/>
        <w:bottom w:val="none" w:sz="0" w:space="0" w:color="auto"/>
        <w:right w:val="none" w:sz="0" w:space="0" w:color="auto"/>
      </w:divBdr>
    </w:div>
    <w:div w:id="1443063956">
      <w:bodyDiv w:val="1"/>
      <w:marLeft w:val="0"/>
      <w:marRight w:val="0"/>
      <w:marTop w:val="0"/>
      <w:marBottom w:val="0"/>
      <w:divBdr>
        <w:top w:val="none" w:sz="0" w:space="0" w:color="auto"/>
        <w:left w:val="none" w:sz="0" w:space="0" w:color="auto"/>
        <w:bottom w:val="none" w:sz="0" w:space="0" w:color="auto"/>
        <w:right w:val="none" w:sz="0" w:space="0" w:color="auto"/>
      </w:divBdr>
    </w:div>
    <w:div w:id="1446189662">
      <w:bodyDiv w:val="1"/>
      <w:marLeft w:val="0"/>
      <w:marRight w:val="0"/>
      <w:marTop w:val="0"/>
      <w:marBottom w:val="0"/>
      <w:divBdr>
        <w:top w:val="none" w:sz="0" w:space="0" w:color="auto"/>
        <w:left w:val="none" w:sz="0" w:space="0" w:color="auto"/>
        <w:bottom w:val="none" w:sz="0" w:space="0" w:color="auto"/>
        <w:right w:val="none" w:sz="0" w:space="0" w:color="auto"/>
      </w:divBdr>
    </w:div>
    <w:div w:id="1449546897">
      <w:bodyDiv w:val="1"/>
      <w:marLeft w:val="0"/>
      <w:marRight w:val="0"/>
      <w:marTop w:val="0"/>
      <w:marBottom w:val="0"/>
      <w:divBdr>
        <w:top w:val="none" w:sz="0" w:space="0" w:color="auto"/>
        <w:left w:val="none" w:sz="0" w:space="0" w:color="auto"/>
        <w:bottom w:val="none" w:sz="0" w:space="0" w:color="auto"/>
        <w:right w:val="none" w:sz="0" w:space="0" w:color="auto"/>
      </w:divBdr>
    </w:div>
    <w:div w:id="1450781729">
      <w:bodyDiv w:val="1"/>
      <w:marLeft w:val="0"/>
      <w:marRight w:val="0"/>
      <w:marTop w:val="0"/>
      <w:marBottom w:val="0"/>
      <w:divBdr>
        <w:top w:val="none" w:sz="0" w:space="0" w:color="auto"/>
        <w:left w:val="none" w:sz="0" w:space="0" w:color="auto"/>
        <w:bottom w:val="none" w:sz="0" w:space="0" w:color="auto"/>
        <w:right w:val="none" w:sz="0" w:space="0" w:color="auto"/>
      </w:divBdr>
    </w:div>
    <w:div w:id="1452047389">
      <w:bodyDiv w:val="1"/>
      <w:marLeft w:val="0"/>
      <w:marRight w:val="0"/>
      <w:marTop w:val="0"/>
      <w:marBottom w:val="0"/>
      <w:divBdr>
        <w:top w:val="none" w:sz="0" w:space="0" w:color="auto"/>
        <w:left w:val="none" w:sz="0" w:space="0" w:color="auto"/>
        <w:bottom w:val="none" w:sz="0" w:space="0" w:color="auto"/>
        <w:right w:val="none" w:sz="0" w:space="0" w:color="auto"/>
      </w:divBdr>
    </w:div>
    <w:div w:id="1452162395">
      <w:bodyDiv w:val="1"/>
      <w:marLeft w:val="0"/>
      <w:marRight w:val="0"/>
      <w:marTop w:val="0"/>
      <w:marBottom w:val="0"/>
      <w:divBdr>
        <w:top w:val="none" w:sz="0" w:space="0" w:color="auto"/>
        <w:left w:val="none" w:sz="0" w:space="0" w:color="auto"/>
        <w:bottom w:val="none" w:sz="0" w:space="0" w:color="auto"/>
        <w:right w:val="none" w:sz="0" w:space="0" w:color="auto"/>
      </w:divBdr>
    </w:div>
    <w:div w:id="1452239727">
      <w:bodyDiv w:val="1"/>
      <w:marLeft w:val="0"/>
      <w:marRight w:val="0"/>
      <w:marTop w:val="0"/>
      <w:marBottom w:val="0"/>
      <w:divBdr>
        <w:top w:val="none" w:sz="0" w:space="0" w:color="auto"/>
        <w:left w:val="none" w:sz="0" w:space="0" w:color="auto"/>
        <w:bottom w:val="none" w:sz="0" w:space="0" w:color="auto"/>
        <w:right w:val="none" w:sz="0" w:space="0" w:color="auto"/>
      </w:divBdr>
    </w:div>
    <w:div w:id="1452550683">
      <w:bodyDiv w:val="1"/>
      <w:marLeft w:val="0"/>
      <w:marRight w:val="0"/>
      <w:marTop w:val="0"/>
      <w:marBottom w:val="0"/>
      <w:divBdr>
        <w:top w:val="none" w:sz="0" w:space="0" w:color="auto"/>
        <w:left w:val="none" w:sz="0" w:space="0" w:color="auto"/>
        <w:bottom w:val="none" w:sz="0" w:space="0" w:color="auto"/>
        <w:right w:val="none" w:sz="0" w:space="0" w:color="auto"/>
      </w:divBdr>
    </w:div>
    <w:div w:id="1453019412">
      <w:bodyDiv w:val="1"/>
      <w:marLeft w:val="0"/>
      <w:marRight w:val="0"/>
      <w:marTop w:val="0"/>
      <w:marBottom w:val="0"/>
      <w:divBdr>
        <w:top w:val="none" w:sz="0" w:space="0" w:color="auto"/>
        <w:left w:val="none" w:sz="0" w:space="0" w:color="auto"/>
        <w:bottom w:val="none" w:sz="0" w:space="0" w:color="auto"/>
        <w:right w:val="none" w:sz="0" w:space="0" w:color="auto"/>
      </w:divBdr>
    </w:div>
    <w:div w:id="1455102883">
      <w:bodyDiv w:val="1"/>
      <w:marLeft w:val="0"/>
      <w:marRight w:val="0"/>
      <w:marTop w:val="0"/>
      <w:marBottom w:val="0"/>
      <w:divBdr>
        <w:top w:val="none" w:sz="0" w:space="0" w:color="auto"/>
        <w:left w:val="none" w:sz="0" w:space="0" w:color="auto"/>
        <w:bottom w:val="none" w:sz="0" w:space="0" w:color="auto"/>
        <w:right w:val="none" w:sz="0" w:space="0" w:color="auto"/>
      </w:divBdr>
    </w:div>
    <w:div w:id="1455252403">
      <w:bodyDiv w:val="1"/>
      <w:marLeft w:val="0"/>
      <w:marRight w:val="0"/>
      <w:marTop w:val="0"/>
      <w:marBottom w:val="0"/>
      <w:divBdr>
        <w:top w:val="none" w:sz="0" w:space="0" w:color="auto"/>
        <w:left w:val="none" w:sz="0" w:space="0" w:color="auto"/>
        <w:bottom w:val="none" w:sz="0" w:space="0" w:color="auto"/>
        <w:right w:val="none" w:sz="0" w:space="0" w:color="auto"/>
      </w:divBdr>
    </w:div>
    <w:div w:id="1456291330">
      <w:bodyDiv w:val="1"/>
      <w:marLeft w:val="0"/>
      <w:marRight w:val="0"/>
      <w:marTop w:val="0"/>
      <w:marBottom w:val="0"/>
      <w:divBdr>
        <w:top w:val="none" w:sz="0" w:space="0" w:color="auto"/>
        <w:left w:val="none" w:sz="0" w:space="0" w:color="auto"/>
        <w:bottom w:val="none" w:sz="0" w:space="0" w:color="auto"/>
        <w:right w:val="none" w:sz="0" w:space="0" w:color="auto"/>
      </w:divBdr>
    </w:div>
    <w:div w:id="1457598429">
      <w:bodyDiv w:val="1"/>
      <w:marLeft w:val="0"/>
      <w:marRight w:val="0"/>
      <w:marTop w:val="0"/>
      <w:marBottom w:val="0"/>
      <w:divBdr>
        <w:top w:val="none" w:sz="0" w:space="0" w:color="auto"/>
        <w:left w:val="none" w:sz="0" w:space="0" w:color="auto"/>
        <w:bottom w:val="none" w:sz="0" w:space="0" w:color="auto"/>
        <w:right w:val="none" w:sz="0" w:space="0" w:color="auto"/>
      </w:divBdr>
    </w:div>
    <w:div w:id="1459911860">
      <w:bodyDiv w:val="1"/>
      <w:marLeft w:val="0"/>
      <w:marRight w:val="0"/>
      <w:marTop w:val="0"/>
      <w:marBottom w:val="0"/>
      <w:divBdr>
        <w:top w:val="none" w:sz="0" w:space="0" w:color="auto"/>
        <w:left w:val="none" w:sz="0" w:space="0" w:color="auto"/>
        <w:bottom w:val="none" w:sz="0" w:space="0" w:color="auto"/>
        <w:right w:val="none" w:sz="0" w:space="0" w:color="auto"/>
      </w:divBdr>
    </w:div>
    <w:div w:id="1460151939">
      <w:bodyDiv w:val="1"/>
      <w:marLeft w:val="0"/>
      <w:marRight w:val="0"/>
      <w:marTop w:val="0"/>
      <w:marBottom w:val="0"/>
      <w:divBdr>
        <w:top w:val="none" w:sz="0" w:space="0" w:color="auto"/>
        <w:left w:val="none" w:sz="0" w:space="0" w:color="auto"/>
        <w:bottom w:val="none" w:sz="0" w:space="0" w:color="auto"/>
        <w:right w:val="none" w:sz="0" w:space="0" w:color="auto"/>
      </w:divBdr>
    </w:div>
    <w:div w:id="1462456802">
      <w:bodyDiv w:val="1"/>
      <w:marLeft w:val="0"/>
      <w:marRight w:val="0"/>
      <w:marTop w:val="0"/>
      <w:marBottom w:val="0"/>
      <w:divBdr>
        <w:top w:val="none" w:sz="0" w:space="0" w:color="auto"/>
        <w:left w:val="none" w:sz="0" w:space="0" w:color="auto"/>
        <w:bottom w:val="none" w:sz="0" w:space="0" w:color="auto"/>
        <w:right w:val="none" w:sz="0" w:space="0" w:color="auto"/>
      </w:divBdr>
    </w:div>
    <w:div w:id="1466197477">
      <w:bodyDiv w:val="1"/>
      <w:marLeft w:val="0"/>
      <w:marRight w:val="0"/>
      <w:marTop w:val="0"/>
      <w:marBottom w:val="0"/>
      <w:divBdr>
        <w:top w:val="none" w:sz="0" w:space="0" w:color="auto"/>
        <w:left w:val="none" w:sz="0" w:space="0" w:color="auto"/>
        <w:bottom w:val="none" w:sz="0" w:space="0" w:color="auto"/>
        <w:right w:val="none" w:sz="0" w:space="0" w:color="auto"/>
      </w:divBdr>
    </w:div>
    <w:div w:id="1466660048">
      <w:bodyDiv w:val="1"/>
      <w:marLeft w:val="0"/>
      <w:marRight w:val="0"/>
      <w:marTop w:val="0"/>
      <w:marBottom w:val="0"/>
      <w:divBdr>
        <w:top w:val="none" w:sz="0" w:space="0" w:color="auto"/>
        <w:left w:val="none" w:sz="0" w:space="0" w:color="auto"/>
        <w:bottom w:val="none" w:sz="0" w:space="0" w:color="auto"/>
        <w:right w:val="none" w:sz="0" w:space="0" w:color="auto"/>
      </w:divBdr>
    </w:div>
    <w:div w:id="1471165127">
      <w:bodyDiv w:val="1"/>
      <w:marLeft w:val="0"/>
      <w:marRight w:val="0"/>
      <w:marTop w:val="0"/>
      <w:marBottom w:val="0"/>
      <w:divBdr>
        <w:top w:val="none" w:sz="0" w:space="0" w:color="auto"/>
        <w:left w:val="none" w:sz="0" w:space="0" w:color="auto"/>
        <w:bottom w:val="none" w:sz="0" w:space="0" w:color="auto"/>
        <w:right w:val="none" w:sz="0" w:space="0" w:color="auto"/>
      </w:divBdr>
    </w:div>
    <w:div w:id="1471634525">
      <w:bodyDiv w:val="1"/>
      <w:marLeft w:val="0"/>
      <w:marRight w:val="0"/>
      <w:marTop w:val="0"/>
      <w:marBottom w:val="0"/>
      <w:divBdr>
        <w:top w:val="none" w:sz="0" w:space="0" w:color="auto"/>
        <w:left w:val="none" w:sz="0" w:space="0" w:color="auto"/>
        <w:bottom w:val="none" w:sz="0" w:space="0" w:color="auto"/>
        <w:right w:val="none" w:sz="0" w:space="0" w:color="auto"/>
      </w:divBdr>
    </w:div>
    <w:div w:id="1473988526">
      <w:bodyDiv w:val="1"/>
      <w:marLeft w:val="0"/>
      <w:marRight w:val="0"/>
      <w:marTop w:val="0"/>
      <w:marBottom w:val="0"/>
      <w:divBdr>
        <w:top w:val="none" w:sz="0" w:space="0" w:color="auto"/>
        <w:left w:val="none" w:sz="0" w:space="0" w:color="auto"/>
        <w:bottom w:val="none" w:sz="0" w:space="0" w:color="auto"/>
        <w:right w:val="none" w:sz="0" w:space="0" w:color="auto"/>
      </w:divBdr>
    </w:div>
    <w:div w:id="1474442722">
      <w:bodyDiv w:val="1"/>
      <w:marLeft w:val="0"/>
      <w:marRight w:val="0"/>
      <w:marTop w:val="0"/>
      <w:marBottom w:val="0"/>
      <w:divBdr>
        <w:top w:val="none" w:sz="0" w:space="0" w:color="auto"/>
        <w:left w:val="none" w:sz="0" w:space="0" w:color="auto"/>
        <w:bottom w:val="none" w:sz="0" w:space="0" w:color="auto"/>
        <w:right w:val="none" w:sz="0" w:space="0" w:color="auto"/>
      </w:divBdr>
    </w:div>
    <w:div w:id="1474444806">
      <w:bodyDiv w:val="1"/>
      <w:marLeft w:val="0"/>
      <w:marRight w:val="0"/>
      <w:marTop w:val="0"/>
      <w:marBottom w:val="0"/>
      <w:divBdr>
        <w:top w:val="none" w:sz="0" w:space="0" w:color="auto"/>
        <w:left w:val="none" w:sz="0" w:space="0" w:color="auto"/>
        <w:bottom w:val="none" w:sz="0" w:space="0" w:color="auto"/>
        <w:right w:val="none" w:sz="0" w:space="0" w:color="auto"/>
      </w:divBdr>
    </w:div>
    <w:div w:id="1482117616">
      <w:bodyDiv w:val="1"/>
      <w:marLeft w:val="0"/>
      <w:marRight w:val="0"/>
      <w:marTop w:val="0"/>
      <w:marBottom w:val="0"/>
      <w:divBdr>
        <w:top w:val="none" w:sz="0" w:space="0" w:color="auto"/>
        <w:left w:val="none" w:sz="0" w:space="0" w:color="auto"/>
        <w:bottom w:val="none" w:sz="0" w:space="0" w:color="auto"/>
        <w:right w:val="none" w:sz="0" w:space="0" w:color="auto"/>
      </w:divBdr>
    </w:div>
    <w:div w:id="1483888462">
      <w:bodyDiv w:val="1"/>
      <w:marLeft w:val="0"/>
      <w:marRight w:val="0"/>
      <w:marTop w:val="0"/>
      <w:marBottom w:val="0"/>
      <w:divBdr>
        <w:top w:val="none" w:sz="0" w:space="0" w:color="auto"/>
        <w:left w:val="none" w:sz="0" w:space="0" w:color="auto"/>
        <w:bottom w:val="none" w:sz="0" w:space="0" w:color="auto"/>
        <w:right w:val="none" w:sz="0" w:space="0" w:color="auto"/>
      </w:divBdr>
    </w:div>
    <w:div w:id="1490171478">
      <w:bodyDiv w:val="1"/>
      <w:marLeft w:val="0"/>
      <w:marRight w:val="0"/>
      <w:marTop w:val="0"/>
      <w:marBottom w:val="0"/>
      <w:divBdr>
        <w:top w:val="none" w:sz="0" w:space="0" w:color="auto"/>
        <w:left w:val="none" w:sz="0" w:space="0" w:color="auto"/>
        <w:bottom w:val="none" w:sz="0" w:space="0" w:color="auto"/>
        <w:right w:val="none" w:sz="0" w:space="0" w:color="auto"/>
      </w:divBdr>
    </w:div>
    <w:div w:id="1491287633">
      <w:bodyDiv w:val="1"/>
      <w:marLeft w:val="0"/>
      <w:marRight w:val="0"/>
      <w:marTop w:val="0"/>
      <w:marBottom w:val="0"/>
      <w:divBdr>
        <w:top w:val="none" w:sz="0" w:space="0" w:color="auto"/>
        <w:left w:val="none" w:sz="0" w:space="0" w:color="auto"/>
        <w:bottom w:val="none" w:sz="0" w:space="0" w:color="auto"/>
        <w:right w:val="none" w:sz="0" w:space="0" w:color="auto"/>
      </w:divBdr>
    </w:div>
    <w:div w:id="1494183911">
      <w:bodyDiv w:val="1"/>
      <w:marLeft w:val="0"/>
      <w:marRight w:val="0"/>
      <w:marTop w:val="0"/>
      <w:marBottom w:val="0"/>
      <w:divBdr>
        <w:top w:val="none" w:sz="0" w:space="0" w:color="auto"/>
        <w:left w:val="none" w:sz="0" w:space="0" w:color="auto"/>
        <w:bottom w:val="none" w:sz="0" w:space="0" w:color="auto"/>
        <w:right w:val="none" w:sz="0" w:space="0" w:color="auto"/>
      </w:divBdr>
    </w:div>
    <w:div w:id="1494221193">
      <w:bodyDiv w:val="1"/>
      <w:marLeft w:val="0"/>
      <w:marRight w:val="0"/>
      <w:marTop w:val="0"/>
      <w:marBottom w:val="0"/>
      <w:divBdr>
        <w:top w:val="none" w:sz="0" w:space="0" w:color="auto"/>
        <w:left w:val="none" w:sz="0" w:space="0" w:color="auto"/>
        <w:bottom w:val="none" w:sz="0" w:space="0" w:color="auto"/>
        <w:right w:val="none" w:sz="0" w:space="0" w:color="auto"/>
      </w:divBdr>
    </w:div>
    <w:div w:id="1494368763">
      <w:bodyDiv w:val="1"/>
      <w:marLeft w:val="0"/>
      <w:marRight w:val="0"/>
      <w:marTop w:val="0"/>
      <w:marBottom w:val="0"/>
      <w:divBdr>
        <w:top w:val="none" w:sz="0" w:space="0" w:color="auto"/>
        <w:left w:val="none" w:sz="0" w:space="0" w:color="auto"/>
        <w:bottom w:val="none" w:sz="0" w:space="0" w:color="auto"/>
        <w:right w:val="none" w:sz="0" w:space="0" w:color="auto"/>
      </w:divBdr>
    </w:div>
    <w:div w:id="1495141720">
      <w:bodyDiv w:val="1"/>
      <w:marLeft w:val="0"/>
      <w:marRight w:val="0"/>
      <w:marTop w:val="0"/>
      <w:marBottom w:val="0"/>
      <w:divBdr>
        <w:top w:val="none" w:sz="0" w:space="0" w:color="auto"/>
        <w:left w:val="none" w:sz="0" w:space="0" w:color="auto"/>
        <w:bottom w:val="none" w:sz="0" w:space="0" w:color="auto"/>
        <w:right w:val="none" w:sz="0" w:space="0" w:color="auto"/>
      </w:divBdr>
    </w:div>
    <w:div w:id="1495295729">
      <w:bodyDiv w:val="1"/>
      <w:marLeft w:val="0"/>
      <w:marRight w:val="0"/>
      <w:marTop w:val="0"/>
      <w:marBottom w:val="0"/>
      <w:divBdr>
        <w:top w:val="none" w:sz="0" w:space="0" w:color="auto"/>
        <w:left w:val="none" w:sz="0" w:space="0" w:color="auto"/>
        <w:bottom w:val="none" w:sz="0" w:space="0" w:color="auto"/>
        <w:right w:val="none" w:sz="0" w:space="0" w:color="auto"/>
      </w:divBdr>
    </w:div>
    <w:div w:id="1495800072">
      <w:bodyDiv w:val="1"/>
      <w:marLeft w:val="0"/>
      <w:marRight w:val="0"/>
      <w:marTop w:val="0"/>
      <w:marBottom w:val="0"/>
      <w:divBdr>
        <w:top w:val="none" w:sz="0" w:space="0" w:color="auto"/>
        <w:left w:val="none" w:sz="0" w:space="0" w:color="auto"/>
        <w:bottom w:val="none" w:sz="0" w:space="0" w:color="auto"/>
        <w:right w:val="none" w:sz="0" w:space="0" w:color="auto"/>
      </w:divBdr>
    </w:div>
    <w:div w:id="1497569843">
      <w:bodyDiv w:val="1"/>
      <w:marLeft w:val="0"/>
      <w:marRight w:val="0"/>
      <w:marTop w:val="0"/>
      <w:marBottom w:val="0"/>
      <w:divBdr>
        <w:top w:val="none" w:sz="0" w:space="0" w:color="auto"/>
        <w:left w:val="none" w:sz="0" w:space="0" w:color="auto"/>
        <w:bottom w:val="none" w:sz="0" w:space="0" w:color="auto"/>
        <w:right w:val="none" w:sz="0" w:space="0" w:color="auto"/>
      </w:divBdr>
    </w:div>
    <w:div w:id="1499537894">
      <w:bodyDiv w:val="1"/>
      <w:marLeft w:val="0"/>
      <w:marRight w:val="0"/>
      <w:marTop w:val="0"/>
      <w:marBottom w:val="0"/>
      <w:divBdr>
        <w:top w:val="none" w:sz="0" w:space="0" w:color="auto"/>
        <w:left w:val="none" w:sz="0" w:space="0" w:color="auto"/>
        <w:bottom w:val="none" w:sz="0" w:space="0" w:color="auto"/>
        <w:right w:val="none" w:sz="0" w:space="0" w:color="auto"/>
      </w:divBdr>
    </w:div>
    <w:div w:id="1501239007">
      <w:bodyDiv w:val="1"/>
      <w:marLeft w:val="0"/>
      <w:marRight w:val="0"/>
      <w:marTop w:val="0"/>
      <w:marBottom w:val="0"/>
      <w:divBdr>
        <w:top w:val="none" w:sz="0" w:space="0" w:color="auto"/>
        <w:left w:val="none" w:sz="0" w:space="0" w:color="auto"/>
        <w:bottom w:val="none" w:sz="0" w:space="0" w:color="auto"/>
        <w:right w:val="none" w:sz="0" w:space="0" w:color="auto"/>
      </w:divBdr>
    </w:div>
    <w:div w:id="1502697110">
      <w:bodyDiv w:val="1"/>
      <w:marLeft w:val="0"/>
      <w:marRight w:val="0"/>
      <w:marTop w:val="0"/>
      <w:marBottom w:val="0"/>
      <w:divBdr>
        <w:top w:val="none" w:sz="0" w:space="0" w:color="auto"/>
        <w:left w:val="none" w:sz="0" w:space="0" w:color="auto"/>
        <w:bottom w:val="none" w:sz="0" w:space="0" w:color="auto"/>
        <w:right w:val="none" w:sz="0" w:space="0" w:color="auto"/>
      </w:divBdr>
    </w:div>
    <w:div w:id="1505512093">
      <w:bodyDiv w:val="1"/>
      <w:marLeft w:val="0"/>
      <w:marRight w:val="0"/>
      <w:marTop w:val="0"/>
      <w:marBottom w:val="0"/>
      <w:divBdr>
        <w:top w:val="none" w:sz="0" w:space="0" w:color="auto"/>
        <w:left w:val="none" w:sz="0" w:space="0" w:color="auto"/>
        <w:bottom w:val="none" w:sz="0" w:space="0" w:color="auto"/>
        <w:right w:val="none" w:sz="0" w:space="0" w:color="auto"/>
      </w:divBdr>
    </w:div>
    <w:div w:id="1505899035">
      <w:bodyDiv w:val="1"/>
      <w:marLeft w:val="0"/>
      <w:marRight w:val="0"/>
      <w:marTop w:val="0"/>
      <w:marBottom w:val="0"/>
      <w:divBdr>
        <w:top w:val="none" w:sz="0" w:space="0" w:color="auto"/>
        <w:left w:val="none" w:sz="0" w:space="0" w:color="auto"/>
        <w:bottom w:val="none" w:sz="0" w:space="0" w:color="auto"/>
        <w:right w:val="none" w:sz="0" w:space="0" w:color="auto"/>
      </w:divBdr>
    </w:div>
    <w:div w:id="1509056131">
      <w:bodyDiv w:val="1"/>
      <w:marLeft w:val="0"/>
      <w:marRight w:val="0"/>
      <w:marTop w:val="0"/>
      <w:marBottom w:val="0"/>
      <w:divBdr>
        <w:top w:val="none" w:sz="0" w:space="0" w:color="auto"/>
        <w:left w:val="none" w:sz="0" w:space="0" w:color="auto"/>
        <w:bottom w:val="none" w:sz="0" w:space="0" w:color="auto"/>
        <w:right w:val="none" w:sz="0" w:space="0" w:color="auto"/>
      </w:divBdr>
    </w:div>
    <w:div w:id="1509446129">
      <w:bodyDiv w:val="1"/>
      <w:marLeft w:val="0"/>
      <w:marRight w:val="0"/>
      <w:marTop w:val="0"/>
      <w:marBottom w:val="0"/>
      <w:divBdr>
        <w:top w:val="none" w:sz="0" w:space="0" w:color="auto"/>
        <w:left w:val="none" w:sz="0" w:space="0" w:color="auto"/>
        <w:bottom w:val="none" w:sz="0" w:space="0" w:color="auto"/>
        <w:right w:val="none" w:sz="0" w:space="0" w:color="auto"/>
      </w:divBdr>
    </w:div>
    <w:div w:id="1512986839">
      <w:bodyDiv w:val="1"/>
      <w:marLeft w:val="0"/>
      <w:marRight w:val="0"/>
      <w:marTop w:val="0"/>
      <w:marBottom w:val="0"/>
      <w:divBdr>
        <w:top w:val="none" w:sz="0" w:space="0" w:color="auto"/>
        <w:left w:val="none" w:sz="0" w:space="0" w:color="auto"/>
        <w:bottom w:val="none" w:sz="0" w:space="0" w:color="auto"/>
        <w:right w:val="none" w:sz="0" w:space="0" w:color="auto"/>
      </w:divBdr>
    </w:div>
    <w:div w:id="1513837637">
      <w:bodyDiv w:val="1"/>
      <w:marLeft w:val="0"/>
      <w:marRight w:val="0"/>
      <w:marTop w:val="0"/>
      <w:marBottom w:val="0"/>
      <w:divBdr>
        <w:top w:val="none" w:sz="0" w:space="0" w:color="auto"/>
        <w:left w:val="none" w:sz="0" w:space="0" w:color="auto"/>
        <w:bottom w:val="none" w:sz="0" w:space="0" w:color="auto"/>
        <w:right w:val="none" w:sz="0" w:space="0" w:color="auto"/>
      </w:divBdr>
    </w:div>
    <w:div w:id="1515148742">
      <w:bodyDiv w:val="1"/>
      <w:marLeft w:val="0"/>
      <w:marRight w:val="0"/>
      <w:marTop w:val="0"/>
      <w:marBottom w:val="0"/>
      <w:divBdr>
        <w:top w:val="none" w:sz="0" w:space="0" w:color="auto"/>
        <w:left w:val="none" w:sz="0" w:space="0" w:color="auto"/>
        <w:bottom w:val="none" w:sz="0" w:space="0" w:color="auto"/>
        <w:right w:val="none" w:sz="0" w:space="0" w:color="auto"/>
      </w:divBdr>
    </w:div>
    <w:div w:id="1515458314">
      <w:bodyDiv w:val="1"/>
      <w:marLeft w:val="0"/>
      <w:marRight w:val="0"/>
      <w:marTop w:val="0"/>
      <w:marBottom w:val="0"/>
      <w:divBdr>
        <w:top w:val="none" w:sz="0" w:space="0" w:color="auto"/>
        <w:left w:val="none" w:sz="0" w:space="0" w:color="auto"/>
        <w:bottom w:val="none" w:sz="0" w:space="0" w:color="auto"/>
        <w:right w:val="none" w:sz="0" w:space="0" w:color="auto"/>
      </w:divBdr>
    </w:div>
    <w:div w:id="1518739744">
      <w:bodyDiv w:val="1"/>
      <w:marLeft w:val="0"/>
      <w:marRight w:val="0"/>
      <w:marTop w:val="0"/>
      <w:marBottom w:val="0"/>
      <w:divBdr>
        <w:top w:val="none" w:sz="0" w:space="0" w:color="auto"/>
        <w:left w:val="none" w:sz="0" w:space="0" w:color="auto"/>
        <w:bottom w:val="none" w:sz="0" w:space="0" w:color="auto"/>
        <w:right w:val="none" w:sz="0" w:space="0" w:color="auto"/>
      </w:divBdr>
    </w:div>
    <w:div w:id="1519848347">
      <w:bodyDiv w:val="1"/>
      <w:marLeft w:val="0"/>
      <w:marRight w:val="0"/>
      <w:marTop w:val="0"/>
      <w:marBottom w:val="0"/>
      <w:divBdr>
        <w:top w:val="none" w:sz="0" w:space="0" w:color="auto"/>
        <w:left w:val="none" w:sz="0" w:space="0" w:color="auto"/>
        <w:bottom w:val="none" w:sz="0" w:space="0" w:color="auto"/>
        <w:right w:val="none" w:sz="0" w:space="0" w:color="auto"/>
      </w:divBdr>
    </w:div>
    <w:div w:id="1521049806">
      <w:bodyDiv w:val="1"/>
      <w:marLeft w:val="0"/>
      <w:marRight w:val="0"/>
      <w:marTop w:val="0"/>
      <w:marBottom w:val="0"/>
      <w:divBdr>
        <w:top w:val="none" w:sz="0" w:space="0" w:color="auto"/>
        <w:left w:val="none" w:sz="0" w:space="0" w:color="auto"/>
        <w:bottom w:val="none" w:sz="0" w:space="0" w:color="auto"/>
        <w:right w:val="none" w:sz="0" w:space="0" w:color="auto"/>
      </w:divBdr>
    </w:div>
    <w:div w:id="1521163423">
      <w:bodyDiv w:val="1"/>
      <w:marLeft w:val="0"/>
      <w:marRight w:val="0"/>
      <w:marTop w:val="0"/>
      <w:marBottom w:val="0"/>
      <w:divBdr>
        <w:top w:val="none" w:sz="0" w:space="0" w:color="auto"/>
        <w:left w:val="none" w:sz="0" w:space="0" w:color="auto"/>
        <w:bottom w:val="none" w:sz="0" w:space="0" w:color="auto"/>
        <w:right w:val="none" w:sz="0" w:space="0" w:color="auto"/>
      </w:divBdr>
    </w:div>
    <w:div w:id="1522663978">
      <w:bodyDiv w:val="1"/>
      <w:marLeft w:val="0"/>
      <w:marRight w:val="0"/>
      <w:marTop w:val="0"/>
      <w:marBottom w:val="0"/>
      <w:divBdr>
        <w:top w:val="none" w:sz="0" w:space="0" w:color="auto"/>
        <w:left w:val="none" w:sz="0" w:space="0" w:color="auto"/>
        <w:bottom w:val="none" w:sz="0" w:space="0" w:color="auto"/>
        <w:right w:val="none" w:sz="0" w:space="0" w:color="auto"/>
      </w:divBdr>
    </w:div>
    <w:div w:id="1526017633">
      <w:bodyDiv w:val="1"/>
      <w:marLeft w:val="0"/>
      <w:marRight w:val="0"/>
      <w:marTop w:val="0"/>
      <w:marBottom w:val="0"/>
      <w:divBdr>
        <w:top w:val="none" w:sz="0" w:space="0" w:color="auto"/>
        <w:left w:val="none" w:sz="0" w:space="0" w:color="auto"/>
        <w:bottom w:val="none" w:sz="0" w:space="0" w:color="auto"/>
        <w:right w:val="none" w:sz="0" w:space="0" w:color="auto"/>
      </w:divBdr>
    </w:div>
    <w:div w:id="1529292328">
      <w:bodyDiv w:val="1"/>
      <w:marLeft w:val="0"/>
      <w:marRight w:val="0"/>
      <w:marTop w:val="0"/>
      <w:marBottom w:val="0"/>
      <w:divBdr>
        <w:top w:val="none" w:sz="0" w:space="0" w:color="auto"/>
        <w:left w:val="none" w:sz="0" w:space="0" w:color="auto"/>
        <w:bottom w:val="none" w:sz="0" w:space="0" w:color="auto"/>
        <w:right w:val="none" w:sz="0" w:space="0" w:color="auto"/>
      </w:divBdr>
    </w:div>
    <w:div w:id="1531601764">
      <w:bodyDiv w:val="1"/>
      <w:marLeft w:val="0"/>
      <w:marRight w:val="0"/>
      <w:marTop w:val="0"/>
      <w:marBottom w:val="0"/>
      <w:divBdr>
        <w:top w:val="none" w:sz="0" w:space="0" w:color="auto"/>
        <w:left w:val="none" w:sz="0" w:space="0" w:color="auto"/>
        <w:bottom w:val="none" w:sz="0" w:space="0" w:color="auto"/>
        <w:right w:val="none" w:sz="0" w:space="0" w:color="auto"/>
      </w:divBdr>
    </w:div>
    <w:div w:id="1532835862">
      <w:bodyDiv w:val="1"/>
      <w:marLeft w:val="0"/>
      <w:marRight w:val="0"/>
      <w:marTop w:val="0"/>
      <w:marBottom w:val="0"/>
      <w:divBdr>
        <w:top w:val="none" w:sz="0" w:space="0" w:color="auto"/>
        <w:left w:val="none" w:sz="0" w:space="0" w:color="auto"/>
        <w:bottom w:val="none" w:sz="0" w:space="0" w:color="auto"/>
        <w:right w:val="none" w:sz="0" w:space="0" w:color="auto"/>
      </w:divBdr>
    </w:div>
    <w:div w:id="1533033225">
      <w:bodyDiv w:val="1"/>
      <w:marLeft w:val="0"/>
      <w:marRight w:val="0"/>
      <w:marTop w:val="0"/>
      <w:marBottom w:val="0"/>
      <w:divBdr>
        <w:top w:val="none" w:sz="0" w:space="0" w:color="auto"/>
        <w:left w:val="none" w:sz="0" w:space="0" w:color="auto"/>
        <w:bottom w:val="none" w:sz="0" w:space="0" w:color="auto"/>
        <w:right w:val="none" w:sz="0" w:space="0" w:color="auto"/>
      </w:divBdr>
    </w:div>
    <w:div w:id="1544364535">
      <w:bodyDiv w:val="1"/>
      <w:marLeft w:val="0"/>
      <w:marRight w:val="0"/>
      <w:marTop w:val="0"/>
      <w:marBottom w:val="0"/>
      <w:divBdr>
        <w:top w:val="none" w:sz="0" w:space="0" w:color="auto"/>
        <w:left w:val="none" w:sz="0" w:space="0" w:color="auto"/>
        <w:bottom w:val="none" w:sz="0" w:space="0" w:color="auto"/>
        <w:right w:val="none" w:sz="0" w:space="0" w:color="auto"/>
      </w:divBdr>
    </w:div>
    <w:div w:id="1545868660">
      <w:bodyDiv w:val="1"/>
      <w:marLeft w:val="0"/>
      <w:marRight w:val="0"/>
      <w:marTop w:val="0"/>
      <w:marBottom w:val="0"/>
      <w:divBdr>
        <w:top w:val="none" w:sz="0" w:space="0" w:color="auto"/>
        <w:left w:val="none" w:sz="0" w:space="0" w:color="auto"/>
        <w:bottom w:val="none" w:sz="0" w:space="0" w:color="auto"/>
        <w:right w:val="none" w:sz="0" w:space="0" w:color="auto"/>
      </w:divBdr>
    </w:div>
    <w:div w:id="1547718416">
      <w:bodyDiv w:val="1"/>
      <w:marLeft w:val="0"/>
      <w:marRight w:val="0"/>
      <w:marTop w:val="0"/>
      <w:marBottom w:val="0"/>
      <w:divBdr>
        <w:top w:val="none" w:sz="0" w:space="0" w:color="auto"/>
        <w:left w:val="none" w:sz="0" w:space="0" w:color="auto"/>
        <w:bottom w:val="none" w:sz="0" w:space="0" w:color="auto"/>
        <w:right w:val="none" w:sz="0" w:space="0" w:color="auto"/>
      </w:divBdr>
    </w:div>
    <w:div w:id="1550410782">
      <w:bodyDiv w:val="1"/>
      <w:marLeft w:val="0"/>
      <w:marRight w:val="0"/>
      <w:marTop w:val="0"/>
      <w:marBottom w:val="0"/>
      <w:divBdr>
        <w:top w:val="none" w:sz="0" w:space="0" w:color="auto"/>
        <w:left w:val="none" w:sz="0" w:space="0" w:color="auto"/>
        <w:bottom w:val="none" w:sz="0" w:space="0" w:color="auto"/>
        <w:right w:val="none" w:sz="0" w:space="0" w:color="auto"/>
      </w:divBdr>
    </w:div>
    <w:div w:id="1552307049">
      <w:bodyDiv w:val="1"/>
      <w:marLeft w:val="0"/>
      <w:marRight w:val="0"/>
      <w:marTop w:val="0"/>
      <w:marBottom w:val="0"/>
      <w:divBdr>
        <w:top w:val="none" w:sz="0" w:space="0" w:color="auto"/>
        <w:left w:val="none" w:sz="0" w:space="0" w:color="auto"/>
        <w:bottom w:val="none" w:sz="0" w:space="0" w:color="auto"/>
        <w:right w:val="none" w:sz="0" w:space="0" w:color="auto"/>
      </w:divBdr>
    </w:div>
    <w:div w:id="1553077056">
      <w:bodyDiv w:val="1"/>
      <w:marLeft w:val="0"/>
      <w:marRight w:val="0"/>
      <w:marTop w:val="0"/>
      <w:marBottom w:val="0"/>
      <w:divBdr>
        <w:top w:val="none" w:sz="0" w:space="0" w:color="auto"/>
        <w:left w:val="none" w:sz="0" w:space="0" w:color="auto"/>
        <w:bottom w:val="none" w:sz="0" w:space="0" w:color="auto"/>
        <w:right w:val="none" w:sz="0" w:space="0" w:color="auto"/>
      </w:divBdr>
    </w:div>
    <w:div w:id="1554267516">
      <w:bodyDiv w:val="1"/>
      <w:marLeft w:val="0"/>
      <w:marRight w:val="0"/>
      <w:marTop w:val="0"/>
      <w:marBottom w:val="0"/>
      <w:divBdr>
        <w:top w:val="none" w:sz="0" w:space="0" w:color="auto"/>
        <w:left w:val="none" w:sz="0" w:space="0" w:color="auto"/>
        <w:bottom w:val="none" w:sz="0" w:space="0" w:color="auto"/>
        <w:right w:val="none" w:sz="0" w:space="0" w:color="auto"/>
      </w:divBdr>
    </w:div>
    <w:div w:id="1554386937">
      <w:bodyDiv w:val="1"/>
      <w:marLeft w:val="0"/>
      <w:marRight w:val="0"/>
      <w:marTop w:val="0"/>
      <w:marBottom w:val="0"/>
      <w:divBdr>
        <w:top w:val="none" w:sz="0" w:space="0" w:color="auto"/>
        <w:left w:val="none" w:sz="0" w:space="0" w:color="auto"/>
        <w:bottom w:val="none" w:sz="0" w:space="0" w:color="auto"/>
        <w:right w:val="none" w:sz="0" w:space="0" w:color="auto"/>
      </w:divBdr>
    </w:div>
    <w:div w:id="1558854291">
      <w:bodyDiv w:val="1"/>
      <w:marLeft w:val="0"/>
      <w:marRight w:val="0"/>
      <w:marTop w:val="0"/>
      <w:marBottom w:val="0"/>
      <w:divBdr>
        <w:top w:val="none" w:sz="0" w:space="0" w:color="auto"/>
        <w:left w:val="none" w:sz="0" w:space="0" w:color="auto"/>
        <w:bottom w:val="none" w:sz="0" w:space="0" w:color="auto"/>
        <w:right w:val="none" w:sz="0" w:space="0" w:color="auto"/>
      </w:divBdr>
    </w:div>
    <w:div w:id="1558857783">
      <w:bodyDiv w:val="1"/>
      <w:marLeft w:val="0"/>
      <w:marRight w:val="0"/>
      <w:marTop w:val="0"/>
      <w:marBottom w:val="0"/>
      <w:divBdr>
        <w:top w:val="none" w:sz="0" w:space="0" w:color="auto"/>
        <w:left w:val="none" w:sz="0" w:space="0" w:color="auto"/>
        <w:bottom w:val="none" w:sz="0" w:space="0" w:color="auto"/>
        <w:right w:val="none" w:sz="0" w:space="0" w:color="auto"/>
      </w:divBdr>
    </w:div>
    <w:div w:id="1562668538">
      <w:bodyDiv w:val="1"/>
      <w:marLeft w:val="0"/>
      <w:marRight w:val="0"/>
      <w:marTop w:val="0"/>
      <w:marBottom w:val="0"/>
      <w:divBdr>
        <w:top w:val="none" w:sz="0" w:space="0" w:color="auto"/>
        <w:left w:val="none" w:sz="0" w:space="0" w:color="auto"/>
        <w:bottom w:val="none" w:sz="0" w:space="0" w:color="auto"/>
        <w:right w:val="none" w:sz="0" w:space="0" w:color="auto"/>
      </w:divBdr>
    </w:div>
    <w:div w:id="1569149872">
      <w:bodyDiv w:val="1"/>
      <w:marLeft w:val="0"/>
      <w:marRight w:val="0"/>
      <w:marTop w:val="0"/>
      <w:marBottom w:val="0"/>
      <w:divBdr>
        <w:top w:val="none" w:sz="0" w:space="0" w:color="auto"/>
        <w:left w:val="none" w:sz="0" w:space="0" w:color="auto"/>
        <w:bottom w:val="none" w:sz="0" w:space="0" w:color="auto"/>
        <w:right w:val="none" w:sz="0" w:space="0" w:color="auto"/>
      </w:divBdr>
    </w:div>
    <w:div w:id="1572234487">
      <w:bodyDiv w:val="1"/>
      <w:marLeft w:val="0"/>
      <w:marRight w:val="0"/>
      <w:marTop w:val="0"/>
      <w:marBottom w:val="0"/>
      <w:divBdr>
        <w:top w:val="none" w:sz="0" w:space="0" w:color="auto"/>
        <w:left w:val="none" w:sz="0" w:space="0" w:color="auto"/>
        <w:bottom w:val="none" w:sz="0" w:space="0" w:color="auto"/>
        <w:right w:val="none" w:sz="0" w:space="0" w:color="auto"/>
      </w:divBdr>
    </w:div>
    <w:div w:id="1574316442">
      <w:bodyDiv w:val="1"/>
      <w:marLeft w:val="0"/>
      <w:marRight w:val="0"/>
      <w:marTop w:val="0"/>
      <w:marBottom w:val="0"/>
      <w:divBdr>
        <w:top w:val="none" w:sz="0" w:space="0" w:color="auto"/>
        <w:left w:val="none" w:sz="0" w:space="0" w:color="auto"/>
        <w:bottom w:val="none" w:sz="0" w:space="0" w:color="auto"/>
        <w:right w:val="none" w:sz="0" w:space="0" w:color="auto"/>
      </w:divBdr>
    </w:div>
    <w:div w:id="1575894281">
      <w:bodyDiv w:val="1"/>
      <w:marLeft w:val="0"/>
      <w:marRight w:val="0"/>
      <w:marTop w:val="0"/>
      <w:marBottom w:val="0"/>
      <w:divBdr>
        <w:top w:val="none" w:sz="0" w:space="0" w:color="auto"/>
        <w:left w:val="none" w:sz="0" w:space="0" w:color="auto"/>
        <w:bottom w:val="none" w:sz="0" w:space="0" w:color="auto"/>
        <w:right w:val="none" w:sz="0" w:space="0" w:color="auto"/>
      </w:divBdr>
    </w:div>
    <w:div w:id="1577398456">
      <w:bodyDiv w:val="1"/>
      <w:marLeft w:val="0"/>
      <w:marRight w:val="0"/>
      <w:marTop w:val="0"/>
      <w:marBottom w:val="0"/>
      <w:divBdr>
        <w:top w:val="none" w:sz="0" w:space="0" w:color="auto"/>
        <w:left w:val="none" w:sz="0" w:space="0" w:color="auto"/>
        <w:bottom w:val="none" w:sz="0" w:space="0" w:color="auto"/>
        <w:right w:val="none" w:sz="0" w:space="0" w:color="auto"/>
      </w:divBdr>
    </w:div>
    <w:div w:id="1577475511">
      <w:bodyDiv w:val="1"/>
      <w:marLeft w:val="0"/>
      <w:marRight w:val="0"/>
      <w:marTop w:val="0"/>
      <w:marBottom w:val="0"/>
      <w:divBdr>
        <w:top w:val="none" w:sz="0" w:space="0" w:color="auto"/>
        <w:left w:val="none" w:sz="0" w:space="0" w:color="auto"/>
        <w:bottom w:val="none" w:sz="0" w:space="0" w:color="auto"/>
        <w:right w:val="none" w:sz="0" w:space="0" w:color="auto"/>
      </w:divBdr>
    </w:div>
    <w:div w:id="1579359723">
      <w:bodyDiv w:val="1"/>
      <w:marLeft w:val="0"/>
      <w:marRight w:val="0"/>
      <w:marTop w:val="0"/>
      <w:marBottom w:val="0"/>
      <w:divBdr>
        <w:top w:val="none" w:sz="0" w:space="0" w:color="auto"/>
        <w:left w:val="none" w:sz="0" w:space="0" w:color="auto"/>
        <w:bottom w:val="none" w:sz="0" w:space="0" w:color="auto"/>
        <w:right w:val="none" w:sz="0" w:space="0" w:color="auto"/>
      </w:divBdr>
    </w:div>
    <w:div w:id="1580750071">
      <w:bodyDiv w:val="1"/>
      <w:marLeft w:val="0"/>
      <w:marRight w:val="0"/>
      <w:marTop w:val="0"/>
      <w:marBottom w:val="0"/>
      <w:divBdr>
        <w:top w:val="none" w:sz="0" w:space="0" w:color="auto"/>
        <w:left w:val="none" w:sz="0" w:space="0" w:color="auto"/>
        <w:bottom w:val="none" w:sz="0" w:space="0" w:color="auto"/>
        <w:right w:val="none" w:sz="0" w:space="0" w:color="auto"/>
      </w:divBdr>
    </w:div>
    <w:div w:id="1582371566">
      <w:bodyDiv w:val="1"/>
      <w:marLeft w:val="0"/>
      <w:marRight w:val="0"/>
      <w:marTop w:val="0"/>
      <w:marBottom w:val="0"/>
      <w:divBdr>
        <w:top w:val="none" w:sz="0" w:space="0" w:color="auto"/>
        <w:left w:val="none" w:sz="0" w:space="0" w:color="auto"/>
        <w:bottom w:val="none" w:sz="0" w:space="0" w:color="auto"/>
        <w:right w:val="none" w:sz="0" w:space="0" w:color="auto"/>
      </w:divBdr>
    </w:div>
    <w:div w:id="1582637320">
      <w:bodyDiv w:val="1"/>
      <w:marLeft w:val="0"/>
      <w:marRight w:val="0"/>
      <w:marTop w:val="0"/>
      <w:marBottom w:val="0"/>
      <w:divBdr>
        <w:top w:val="none" w:sz="0" w:space="0" w:color="auto"/>
        <w:left w:val="none" w:sz="0" w:space="0" w:color="auto"/>
        <w:bottom w:val="none" w:sz="0" w:space="0" w:color="auto"/>
        <w:right w:val="none" w:sz="0" w:space="0" w:color="auto"/>
      </w:divBdr>
    </w:div>
    <w:div w:id="1584796028">
      <w:bodyDiv w:val="1"/>
      <w:marLeft w:val="0"/>
      <w:marRight w:val="0"/>
      <w:marTop w:val="0"/>
      <w:marBottom w:val="0"/>
      <w:divBdr>
        <w:top w:val="none" w:sz="0" w:space="0" w:color="auto"/>
        <w:left w:val="none" w:sz="0" w:space="0" w:color="auto"/>
        <w:bottom w:val="none" w:sz="0" w:space="0" w:color="auto"/>
        <w:right w:val="none" w:sz="0" w:space="0" w:color="auto"/>
      </w:divBdr>
    </w:div>
    <w:div w:id="1589386132">
      <w:bodyDiv w:val="1"/>
      <w:marLeft w:val="0"/>
      <w:marRight w:val="0"/>
      <w:marTop w:val="0"/>
      <w:marBottom w:val="0"/>
      <w:divBdr>
        <w:top w:val="none" w:sz="0" w:space="0" w:color="auto"/>
        <w:left w:val="none" w:sz="0" w:space="0" w:color="auto"/>
        <w:bottom w:val="none" w:sz="0" w:space="0" w:color="auto"/>
        <w:right w:val="none" w:sz="0" w:space="0" w:color="auto"/>
      </w:divBdr>
    </w:div>
    <w:div w:id="1589777782">
      <w:bodyDiv w:val="1"/>
      <w:marLeft w:val="0"/>
      <w:marRight w:val="0"/>
      <w:marTop w:val="0"/>
      <w:marBottom w:val="0"/>
      <w:divBdr>
        <w:top w:val="none" w:sz="0" w:space="0" w:color="auto"/>
        <w:left w:val="none" w:sz="0" w:space="0" w:color="auto"/>
        <w:bottom w:val="none" w:sz="0" w:space="0" w:color="auto"/>
        <w:right w:val="none" w:sz="0" w:space="0" w:color="auto"/>
      </w:divBdr>
    </w:div>
    <w:div w:id="1590114478">
      <w:bodyDiv w:val="1"/>
      <w:marLeft w:val="0"/>
      <w:marRight w:val="0"/>
      <w:marTop w:val="0"/>
      <w:marBottom w:val="0"/>
      <w:divBdr>
        <w:top w:val="none" w:sz="0" w:space="0" w:color="auto"/>
        <w:left w:val="none" w:sz="0" w:space="0" w:color="auto"/>
        <w:bottom w:val="none" w:sz="0" w:space="0" w:color="auto"/>
        <w:right w:val="none" w:sz="0" w:space="0" w:color="auto"/>
      </w:divBdr>
    </w:div>
    <w:div w:id="1595212357">
      <w:bodyDiv w:val="1"/>
      <w:marLeft w:val="0"/>
      <w:marRight w:val="0"/>
      <w:marTop w:val="0"/>
      <w:marBottom w:val="0"/>
      <w:divBdr>
        <w:top w:val="none" w:sz="0" w:space="0" w:color="auto"/>
        <w:left w:val="none" w:sz="0" w:space="0" w:color="auto"/>
        <w:bottom w:val="none" w:sz="0" w:space="0" w:color="auto"/>
        <w:right w:val="none" w:sz="0" w:space="0" w:color="auto"/>
      </w:divBdr>
    </w:div>
    <w:div w:id="1595287593">
      <w:bodyDiv w:val="1"/>
      <w:marLeft w:val="0"/>
      <w:marRight w:val="0"/>
      <w:marTop w:val="0"/>
      <w:marBottom w:val="0"/>
      <w:divBdr>
        <w:top w:val="none" w:sz="0" w:space="0" w:color="auto"/>
        <w:left w:val="none" w:sz="0" w:space="0" w:color="auto"/>
        <w:bottom w:val="none" w:sz="0" w:space="0" w:color="auto"/>
        <w:right w:val="none" w:sz="0" w:space="0" w:color="auto"/>
      </w:divBdr>
    </w:div>
    <w:div w:id="1596356883">
      <w:bodyDiv w:val="1"/>
      <w:marLeft w:val="0"/>
      <w:marRight w:val="0"/>
      <w:marTop w:val="0"/>
      <w:marBottom w:val="0"/>
      <w:divBdr>
        <w:top w:val="none" w:sz="0" w:space="0" w:color="auto"/>
        <w:left w:val="none" w:sz="0" w:space="0" w:color="auto"/>
        <w:bottom w:val="none" w:sz="0" w:space="0" w:color="auto"/>
        <w:right w:val="none" w:sz="0" w:space="0" w:color="auto"/>
      </w:divBdr>
    </w:div>
    <w:div w:id="1596748947">
      <w:bodyDiv w:val="1"/>
      <w:marLeft w:val="0"/>
      <w:marRight w:val="0"/>
      <w:marTop w:val="0"/>
      <w:marBottom w:val="0"/>
      <w:divBdr>
        <w:top w:val="none" w:sz="0" w:space="0" w:color="auto"/>
        <w:left w:val="none" w:sz="0" w:space="0" w:color="auto"/>
        <w:bottom w:val="none" w:sz="0" w:space="0" w:color="auto"/>
        <w:right w:val="none" w:sz="0" w:space="0" w:color="auto"/>
      </w:divBdr>
    </w:div>
    <w:div w:id="1597443366">
      <w:bodyDiv w:val="1"/>
      <w:marLeft w:val="0"/>
      <w:marRight w:val="0"/>
      <w:marTop w:val="0"/>
      <w:marBottom w:val="0"/>
      <w:divBdr>
        <w:top w:val="none" w:sz="0" w:space="0" w:color="auto"/>
        <w:left w:val="none" w:sz="0" w:space="0" w:color="auto"/>
        <w:bottom w:val="none" w:sz="0" w:space="0" w:color="auto"/>
        <w:right w:val="none" w:sz="0" w:space="0" w:color="auto"/>
      </w:divBdr>
    </w:div>
    <w:div w:id="1599218258">
      <w:bodyDiv w:val="1"/>
      <w:marLeft w:val="0"/>
      <w:marRight w:val="0"/>
      <w:marTop w:val="0"/>
      <w:marBottom w:val="0"/>
      <w:divBdr>
        <w:top w:val="none" w:sz="0" w:space="0" w:color="auto"/>
        <w:left w:val="none" w:sz="0" w:space="0" w:color="auto"/>
        <w:bottom w:val="none" w:sz="0" w:space="0" w:color="auto"/>
        <w:right w:val="none" w:sz="0" w:space="0" w:color="auto"/>
      </w:divBdr>
    </w:div>
    <w:div w:id="1600870671">
      <w:bodyDiv w:val="1"/>
      <w:marLeft w:val="0"/>
      <w:marRight w:val="0"/>
      <w:marTop w:val="0"/>
      <w:marBottom w:val="0"/>
      <w:divBdr>
        <w:top w:val="none" w:sz="0" w:space="0" w:color="auto"/>
        <w:left w:val="none" w:sz="0" w:space="0" w:color="auto"/>
        <w:bottom w:val="none" w:sz="0" w:space="0" w:color="auto"/>
        <w:right w:val="none" w:sz="0" w:space="0" w:color="auto"/>
      </w:divBdr>
    </w:div>
    <w:div w:id="1601523368">
      <w:bodyDiv w:val="1"/>
      <w:marLeft w:val="0"/>
      <w:marRight w:val="0"/>
      <w:marTop w:val="0"/>
      <w:marBottom w:val="0"/>
      <w:divBdr>
        <w:top w:val="none" w:sz="0" w:space="0" w:color="auto"/>
        <w:left w:val="none" w:sz="0" w:space="0" w:color="auto"/>
        <w:bottom w:val="none" w:sz="0" w:space="0" w:color="auto"/>
        <w:right w:val="none" w:sz="0" w:space="0" w:color="auto"/>
      </w:divBdr>
    </w:div>
    <w:div w:id="1604528165">
      <w:bodyDiv w:val="1"/>
      <w:marLeft w:val="0"/>
      <w:marRight w:val="0"/>
      <w:marTop w:val="0"/>
      <w:marBottom w:val="0"/>
      <w:divBdr>
        <w:top w:val="none" w:sz="0" w:space="0" w:color="auto"/>
        <w:left w:val="none" w:sz="0" w:space="0" w:color="auto"/>
        <w:bottom w:val="none" w:sz="0" w:space="0" w:color="auto"/>
        <w:right w:val="none" w:sz="0" w:space="0" w:color="auto"/>
      </w:divBdr>
    </w:div>
    <w:div w:id="1605501457">
      <w:bodyDiv w:val="1"/>
      <w:marLeft w:val="0"/>
      <w:marRight w:val="0"/>
      <w:marTop w:val="0"/>
      <w:marBottom w:val="0"/>
      <w:divBdr>
        <w:top w:val="none" w:sz="0" w:space="0" w:color="auto"/>
        <w:left w:val="none" w:sz="0" w:space="0" w:color="auto"/>
        <w:bottom w:val="none" w:sz="0" w:space="0" w:color="auto"/>
        <w:right w:val="none" w:sz="0" w:space="0" w:color="auto"/>
      </w:divBdr>
    </w:div>
    <w:div w:id="1606424258">
      <w:bodyDiv w:val="1"/>
      <w:marLeft w:val="0"/>
      <w:marRight w:val="0"/>
      <w:marTop w:val="0"/>
      <w:marBottom w:val="0"/>
      <w:divBdr>
        <w:top w:val="none" w:sz="0" w:space="0" w:color="auto"/>
        <w:left w:val="none" w:sz="0" w:space="0" w:color="auto"/>
        <w:bottom w:val="none" w:sz="0" w:space="0" w:color="auto"/>
        <w:right w:val="none" w:sz="0" w:space="0" w:color="auto"/>
      </w:divBdr>
    </w:div>
    <w:div w:id="1606690042">
      <w:bodyDiv w:val="1"/>
      <w:marLeft w:val="0"/>
      <w:marRight w:val="0"/>
      <w:marTop w:val="0"/>
      <w:marBottom w:val="0"/>
      <w:divBdr>
        <w:top w:val="none" w:sz="0" w:space="0" w:color="auto"/>
        <w:left w:val="none" w:sz="0" w:space="0" w:color="auto"/>
        <w:bottom w:val="none" w:sz="0" w:space="0" w:color="auto"/>
        <w:right w:val="none" w:sz="0" w:space="0" w:color="auto"/>
      </w:divBdr>
    </w:div>
    <w:div w:id="1611661814">
      <w:bodyDiv w:val="1"/>
      <w:marLeft w:val="0"/>
      <w:marRight w:val="0"/>
      <w:marTop w:val="0"/>
      <w:marBottom w:val="0"/>
      <w:divBdr>
        <w:top w:val="none" w:sz="0" w:space="0" w:color="auto"/>
        <w:left w:val="none" w:sz="0" w:space="0" w:color="auto"/>
        <w:bottom w:val="none" w:sz="0" w:space="0" w:color="auto"/>
        <w:right w:val="none" w:sz="0" w:space="0" w:color="auto"/>
      </w:divBdr>
    </w:div>
    <w:div w:id="1611663055">
      <w:bodyDiv w:val="1"/>
      <w:marLeft w:val="0"/>
      <w:marRight w:val="0"/>
      <w:marTop w:val="0"/>
      <w:marBottom w:val="0"/>
      <w:divBdr>
        <w:top w:val="none" w:sz="0" w:space="0" w:color="auto"/>
        <w:left w:val="none" w:sz="0" w:space="0" w:color="auto"/>
        <w:bottom w:val="none" w:sz="0" w:space="0" w:color="auto"/>
        <w:right w:val="none" w:sz="0" w:space="0" w:color="auto"/>
      </w:divBdr>
    </w:div>
    <w:div w:id="1612126014">
      <w:bodyDiv w:val="1"/>
      <w:marLeft w:val="0"/>
      <w:marRight w:val="0"/>
      <w:marTop w:val="0"/>
      <w:marBottom w:val="0"/>
      <w:divBdr>
        <w:top w:val="none" w:sz="0" w:space="0" w:color="auto"/>
        <w:left w:val="none" w:sz="0" w:space="0" w:color="auto"/>
        <w:bottom w:val="none" w:sz="0" w:space="0" w:color="auto"/>
        <w:right w:val="none" w:sz="0" w:space="0" w:color="auto"/>
      </w:divBdr>
    </w:div>
    <w:div w:id="1612468744">
      <w:bodyDiv w:val="1"/>
      <w:marLeft w:val="0"/>
      <w:marRight w:val="0"/>
      <w:marTop w:val="0"/>
      <w:marBottom w:val="0"/>
      <w:divBdr>
        <w:top w:val="none" w:sz="0" w:space="0" w:color="auto"/>
        <w:left w:val="none" w:sz="0" w:space="0" w:color="auto"/>
        <w:bottom w:val="none" w:sz="0" w:space="0" w:color="auto"/>
        <w:right w:val="none" w:sz="0" w:space="0" w:color="auto"/>
      </w:divBdr>
    </w:div>
    <w:div w:id="1615945756">
      <w:bodyDiv w:val="1"/>
      <w:marLeft w:val="0"/>
      <w:marRight w:val="0"/>
      <w:marTop w:val="0"/>
      <w:marBottom w:val="0"/>
      <w:divBdr>
        <w:top w:val="none" w:sz="0" w:space="0" w:color="auto"/>
        <w:left w:val="none" w:sz="0" w:space="0" w:color="auto"/>
        <w:bottom w:val="none" w:sz="0" w:space="0" w:color="auto"/>
        <w:right w:val="none" w:sz="0" w:space="0" w:color="auto"/>
      </w:divBdr>
    </w:div>
    <w:div w:id="1616062725">
      <w:bodyDiv w:val="1"/>
      <w:marLeft w:val="0"/>
      <w:marRight w:val="0"/>
      <w:marTop w:val="0"/>
      <w:marBottom w:val="0"/>
      <w:divBdr>
        <w:top w:val="none" w:sz="0" w:space="0" w:color="auto"/>
        <w:left w:val="none" w:sz="0" w:space="0" w:color="auto"/>
        <w:bottom w:val="none" w:sz="0" w:space="0" w:color="auto"/>
        <w:right w:val="none" w:sz="0" w:space="0" w:color="auto"/>
      </w:divBdr>
    </w:div>
    <w:div w:id="1617641845">
      <w:bodyDiv w:val="1"/>
      <w:marLeft w:val="0"/>
      <w:marRight w:val="0"/>
      <w:marTop w:val="0"/>
      <w:marBottom w:val="0"/>
      <w:divBdr>
        <w:top w:val="none" w:sz="0" w:space="0" w:color="auto"/>
        <w:left w:val="none" w:sz="0" w:space="0" w:color="auto"/>
        <w:bottom w:val="none" w:sz="0" w:space="0" w:color="auto"/>
        <w:right w:val="none" w:sz="0" w:space="0" w:color="auto"/>
      </w:divBdr>
    </w:div>
    <w:div w:id="1618681984">
      <w:bodyDiv w:val="1"/>
      <w:marLeft w:val="0"/>
      <w:marRight w:val="0"/>
      <w:marTop w:val="0"/>
      <w:marBottom w:val="0"/>
      <w:divBdr>
        <w:top w:val="none" w:sz="0" w:space="0" w:color="auto"/>
        <w:left w:val="none" w:sz="0" w:space="0" w:color="auto"/>
        <w:bottom w:val="none" w:sz="0" w:space="0" w:color="auto"/>
        <w:right w:val="none" w:sz="0" w:space="0" w:color="auto"/>
      </w:divBdr>
    </w:div>
    <w:div w:id="1623726268">
      <w:bodyDiv w:val="1"/>
      <w:marLeft w:val="0"/>
      <w:marRight w:val="0"/>
      <w:marTop w:val="0"/>
      <w:marBottom w:val="0"/>
      <w:divBdr>
        <w:top w:val="none" w:sz="0" w:space="0" w:color="auto"/>
        <w:left w:val="none" w:sz="0" w:space="0" w:color="auto"/>
        <w:bottom w:val="none" w:sz="0" w:space="0" w:color="auto"/>
        <w:right w:val="none" w:sz="0" w:space="0" w:color="auto"/>
      </w:divBdr>
    </w:div>
    <w:div w:id="1626041860">
      <w:bodyDiv w:val="1"/>
      <w:marLeft w:val="0"/>
      <w:marRight w:val="0"/>
      <w:marTop w:val="0"/>
      <w:marBottom w:val="0"/>
      <w:divBdr>
        <w:top w:val="none" w:sz="0" w:space="0" w:color="auto"/>
        <w:left w:val="none" w:sz="0" w:space="0" w:color="auto"/>
        <w:bottom w:val="none" w:sz="0" w:space="0" w:color="auto"/>
        <w:right w:val="none" w:sz="0" w:space="0" w:color="auto"/>
      </w:divBdr>
    </w:div>
    <w:div w:id="1628046064">
      <w:bodyDiv w:val="1"/>
      <w:marLeft w:val="0"/>
      <w:marRight w:val="0"/>
      <w:marTop w:val="0"/>
      <w:marBottom w:val="0"/>
      <w:divBdr>
        <w:top w:val="none" w:sz="0" w:space="0" w:color="auto"/>
        <w:left w:val="none" w:sz="0" w:space="0" w:color="auto"/>
        <w:bottom w:val="none" w:sz="0" w:space="0" w:color="auto"/>
        <w:right w:val="none" w:sz="0" w:space="0" w:color="auto"/>
      </w:divBdr>
    </w:div>
    <w:div w:id="1629433162">
      <w:bodyDiv w:val="1"/>
      <w:marLeft w:val="0"/>
      <w:marRight w:val="0"/>
      <w:marTop w:val="0"/>
      <w:marBottom w:val="0"/>
      <w:divBdr>
        <w:top w:val="none" w:sz="0" w:space="0" w:color="auto"/>
        <w:left w:val="none" w:sz="0" w:space="0" w:color="auto"/>
        <w:bottom w:val="none" w:sz="0" w:space="0" w:color="auto"/>
        <w:right w:val="none" w:sz="0" w:space="0" w:color="auto"/>
      </w:divBdr>
    </w:div>
    <w:div w:id="1633244572">
      <w:bodyDiv w:val="1"/>
      <w:marLeft w:val="0"/>
      <w:marRight w:val="0"/>
      <w:marTop w:val="0"/>
      <w:marBottom w:val="0"/>
      <w:divBdr>
        <w:top w:val="none" w:sz="0" w:space="0" w:color="auto"/>
        <w:left w:val="none" w:sz="0" w:space="0" w:color="auto"/>
        <w:bottom w:val="none" w:sz="0" w:space="0" w:color="auto"/>
        <w:right w:val="none" w:sz="0" w:space="0" w:color="auto"/>
      </w:divBdr>
    </w:div>
    <w:div w:id="1633486140">
      <w:bodyDiv w:val="1"/>
      <w:marLeft w:val="0"/>
      <w:marRight w:val="0"/>
      <w:marTop w:val="0"/>
      <w:marBottom w:val="0"/>
      <w:divBdr>
        <w:top w:val="none" w:sz="0" w:space="0" w:color="auto"/>
        <w:left w:val="none" w:sz="0" w:space="0" w:color="auto"/>
        <w:bottom w:val="none" w:sz="0" w:space="0" w:color="auto"/>
        <w:right w:val="none" w:sz="0" w:space="0" w:color="auto"/>
      </w:divBdr>
    </w:div>
    <w:div w:id="1635064431">
      <w:bodyDiv w:val="1"/>
      <w:marLeft w:val="0"/>
      <w:marRight w:val="0"/>
      <w:marTop w:val="0"/>
      <w:marBottom w:val="0"/>
      <w:divBdr>
        <w:top w:val="none" w:sz="0" w:space="0" w:color="auto"/>
        <w:left w:val="none" w:sz="0" w:space="0" w:color="auto"/>
        <w:bottom w:val="none" w:sz="0" w:space="0" w:color="auto"/>
        <w:right w:val="none" w:sz="0" w:space="0" w:color="auto"/>
      </w:divBdr>
    </w:div>
    <w:div w:id="1635211505">
      <w:bodyDiv w:val="1"/>
      <w:marLeft w:val="0"/>
      <w:marRight w:val="0"/>
      <w:marTop w:val="0"/>
      <w:marBottom w:val="0"/>
      <w:divBdr>
        <w:top w:val="none" w:sz="0" w:space="0" w:color="auto"/>
        <w:left w:val="none" w:sz="0" w:space="0" w:color="auto"/>
        <w:bottom w:val="none" w:sz="0" w:space="0" w:color="auto"/>
        <w:right w:val="none" w:sz="0" w:space="0" w:color="auto"/>
      </w:divBdr>
    </w:div>
    <w:div w:id="1635213797">
      <w:bodyDiv w:val="1"/>
      <w:marLeft w:val="0"/>
      <w:marRight w:val="0"/>
      <w:marTop w:val="0"/>
      <w:marBottom w:val="0"/>
      <w:divBdr>
        <w:top w:val="none" w:sz="0" w:space="0" w:color="auto"/>
        <w:left w:val="none" w:sz="0" w:space="0" w:color="auto"/>
        <w:bottom w:val="none" w:sz="0" w:space="0" w:color="auto"/>
        <w:right w:val="none" w:sz="0" w:space="0" w:color="auto"/>
      </w:divBdr>
    </w:div>
    <w:div w:id="1636257447">
      <w:bodyDiv w:val="1"/>
      <w:marLeft w:val="0"/>
      <w:marRight w:val="0"/>
      <w:marTop w:val="0"/>
      <w:marBottom w:val="0"/>
      <w:divBdr>
        <w:top w:val="none" w:sz="0" w:space="0" w:color="auto"/>
        <w:left w:val="none" w:sz="0" w:space="0" w:color="auto"/>
        <w:bottom w:val="none" w:sz="0" w:space="0" w:color="auto"/>
        <w:right w:val="none" w:sz="0" w:space="0" w:color="auto"/>
      </w:divBdr>
    </w:div>
    <w:div w:id="1636445609">
      <w:bodyDiv w:val="1"/>
      <w:marLeft w:val="0"/>
      <w:marRight w:val="0"/>
      <w:marTop w:val="0"/>
      <w:marBottom w:val="0"/>
      <w:divBdr>
        <w:top w:val="none" w:sz="0" w:space="0" w:color="auto"/>
        <w:left w:val="none" w:sz="0" w:space="0" w:color="auto"/>
        <w:bottom w:val="none" w:sz="0" w:space="0" w:color="auto"/>
        <w:right w:val="none" w:sz="0" w:space="0" w:color="auto"/>
      </w:divBdr>
    </w:div>
    <w:div w:id="1636721185">
      <w:bodyDiv w:val="1"/>
      <w:marLeft w:val="0"/>
      <w:marRight w:val="0"/>
      <w:marTop w:val="0"/>
      <w:marBottom w:val="0"/>
      <w:divBdr>
        <w:top w:val="none" w:sz="0" w:space="0" w:color="auto"/>
        <w:left w:val="none" w:sz="0" w:space="0" w:color="auto"/>
        <w:bottom w:val="none" w:sz="0" w:space="0" w:color="auto"/>
        <w:right w:val="none" w:sz="0" w:space="0" w:color="auto"/>
      </w:divBdr>
    </w:div>
    <w:div w:id="1636829726">
      <w:bodyDiv w:val="1"/>
      <w:marLeft w:val="0"/>
      <w:marRight w:val="0"/>
      <w:marTop w:val="0"/>
      <w:marBottom w:val="0"/>
      <w:divBdr>
        <w:top w:val="none" w:sz="0" w:space="0" w:color="auto"/>
        <w:left w:val="none" w:sz="0" w:space="0" w:color="auto"/>
        <w:bottom w:val="none" w:sz="0" w:space="0" w:color="auto"/>
        <w:right w:val="none" w:sz="0" w:space="0" w:color="auto"/>
      </w:divBdr>
    </w:div>
    <w:div w:id="1637907165">
      <w:bodyDiv w:val="1"/>
      <w:marLeft w:val="0"/>
      <w:marRight w:val="0"/>
      <w:marTop w:val="0"/>
      <w:marBottom w:val="0"/>
      <w:divBdr>
        <w:top w:val="none" w:sz="0" w:space="0" w:color="auto"/>
        <w:left w:val="none" w:sz="0" w:space="0" w:color="auto"/>
        <w:bottom w:val="none" w:sz="0" w:space="0" w:color="auto"/>
        <w:right w:val="none" w:sz="0" w:space="0" w:color="auto"/>
      </w:divBdr>
    </w:div>
    <w:div w:id="1638604943">
      <w:bodyDiv w:val="1"/>
      <w:marLeft w:val="0"/>
      <w:marRight w:val="0"/>
      <w:marTop w:val="0"/>
      <w:marBottom w:val="0"/>
      <w:divBdr>
        <w:top w:val="none" w:sz="0" w:space="0" w:color="auto"/>
        <w:left w:val="none" w:sz="0" w:space="0" w:color="auto"/>
        <w:bottom w:val="none" w:sz="0" w:space="0" w:color="auto"/>
        <w:right w:val="none" w:sz="0" w:space="0" w:color="auto"/>
      </w:divBdr>
    </w:div>
    <w:div w:id="1639217005">
      <w:bodyDiv w:val="1"/>
      <w:marLeft w:val="0"/>
      <w:marRight w:val="0"/>
      <w:marTop w:val="0"/>
      <w:marBottom w:val="0"/>
      <w:divBdr>
        <w:top w:val="none" w:sz="0" w:space="0" w:color="auto"/>
        <w:left w:val="none" w:sz="0" w:space="0" w:color="auto"/>
        <w:bottom w:val="none" w:sz="0" w:space="0" w:color="auto"/>
        <w:right w:val="none" w:sz="0" w:space="0" w:color="auto"/>
      </w:divBdr>
    </w:div>
    <w:div w:id="1640108964">
      <w:bodyDiv w:val="1"/>
      <w:marLeft w:val="0"/>
      <w:marRight w:val="0"/>
      <w:marTop w:val="0"/>
      <w:marBottom w:val="0"/>
      <w:divBdr>
        <w:top w:val="none" w:sz="0" w:space="0" w:color="auto"/>
        <w:left w:val="none" w:sz="0" w:space="0" w:color="auto"/>
        <w:bottom w:val="none" w:sz="0" w:space="0" w:color="auto"/>
        <w:right w:val="none" w:sz="0" w:space="0" w:color="auto"/>
      </w:divBdr>
    </w:div>
    <w:div w:id="1641375595">
      <w:bodyDiv w:val="1"/>
      <w:marLeft w:val="0"/>
      <w:marRight w:val="0"/>
      <w:marTop w:val="0"/>
      <w:marBottom w:val="0"/>
      <w:divBdr>
        <w:top w:val="none" w:sz="0" w:space="0" w:color="auto"/>
        <w:left w:val="none" w:sz="0" w:space="0" w:color="auto"/>
        <w:bottom w:val="none" w:sz="0" w:space="0" w:color="auto"/>
        <w:right w:val="none" w:sz="0" w:space="0" w:color="auto"/>
      </w:divBdr>
    </w:div>
    <w:div w:id="1643778313">
      <w:bodyDiv w:val="1"/>
      <w:marLeft w:val="0"/>
      <w:marRight w:val="0"/>
      <w:marTop w:val="0"/>
      <w:marBottom w:val="0"/>
      <w:divBdr>
        <w:top w:val="none" w:sz="0" w:space="0" w:color="auto"/>
        <w:left w:val="none" w:sz="0" w:space="0" w:color="auto"/>
        <w:bottom w:val="none" w:sz="0" w:space="0" w:color="auto"/>
        <w:right w:val="none" w:sz="0" w:space="0" w:color="auto"/>
      </w:divBdr>
    </w:div>
    <w:div w:id="1650400412">
      <w:bodyDiv w:val="1"/>
      <w:marLeft w:val="0"/>
      <w:marRight w:val="0"/>
      <w:marTop w:val="0"/>
      <w:marBottom w:val="0"/>
      <w:divBdr>
        <w:top w:val="none" w:sz="0" w:space="0" w:color="auto"/>
        <w:left w:val="none" w:sz="0" w:space="0" w:color="auto"/>
        <w:bottom w:val="none" w:sz="0" w:space="0" w:color="auto"/>
        <w:right w:val="none" w:sz="0" w:space="0" w:color="auto"/>
      </w:divBdr>
    </w:div>
    <w:div w:id="1652633667">
      <w:bodyDiv w:val="1"/>
      <w:marLeft w:val="0"/>
      <w:marRight w:val="0"/>
      <w:marTop w:val="0"/>
      <w:marBottom w:val="0"/>
      <w:divBdr>
        <w:top w:val="none" w:sz="0" w:space="0" w:color="auto"/>
        <w:left w:val="none" w:sz="0" w:space="0" w:color="auto"/>
        <w:bottom w:val="none" w:sz="0" w:space="0" w:color="auto"/>
        <w:right w:val="none" w:sz="0" w:space="0" w:color="auto"/>
      </w:divBdr>
    </w:div>
    <w:div w:id="1653679337">
      <w:bodyDiv w:val="1"/>
      <w:marLeft w:val="0"/>
      <w:marRight w:val="0"/>
      <w:marTop w:val="0"/>
      <w:marBottom w:val="0"/>
      <w:divBdr>
        <w:top w:val="none" w:sz="0" w:space="0" w:color="auto"/>
        <w:left w:val="none" w:sz="0" w:space="0" w:color="auto"/>
        <w:bottom w:val="none" w:sz="0" w:space="0" w:color="auto"/>
        <w:right w:val="none" w:sz="0" w:space="0" w:color="auto"/>
      </w:divBdr>
    </w:div>
    <w:div w:id="1654019121">
      <w:bodyDiv w:val="1"/>
      <w:marLeft w:val="0"/>
      <w:marRight w:val="0"/>
      <w:marTop w:val="0"/>
      <w:marBottom w:val="0"/>
      <w:divBdr>
        <w:top w:val="none" w:sz="0" w:space="0" w:color="auto"/>
        <w:left w:val="none" w:sz="0" w:space="0" w:color="auto"/>
        <w:bottom w:val="none" w:sz="0" w:space="0" w:color="auto"/>
        <w:right w:val="none" w:sz="0" w:space="0" w:color="auto"/>
      </w:divBdr>
    </w:div>
    <w:div w:id="1657220308">
      <w:bodyDiv w:val="1"/>
      <w:marLeft w:val="0"/>
      <w:marRight w:val="0"/>
      <w:marTop w:val="0"/>
      <w:marBottom w:val="0"/>
      <w:divBdr>
        <w:top w:val="none" w:sz="0" w:space="0" w:color="auto"/>
        <w:left w:val="none" w:sz="0" w:space="0" w:color="auto"/>
        <w:bottom w:val="none" w:sz="0" w:space="0" w:color="auto"/>
        <w:right w:val="none" w:sz="0" w:space="0" w:color="auto"/>
      </w:divBdr>
    </w:div>
    <w:div w:id="1658146272">
      <w:bodyDiv w:val="1"/>
      <w:marLeft w:val="0"/>
      <w:marRight w:val="0"/>
      <w:marTop w:val="0"/>
      <w:marBottom w:val="0"/>
      <w:divBdr>
        <w:top w:val="none" w:sz="0" w:space="0" w:color="auto"/>
        <w:left w:val="none" w:sz="0" w:space="0" w:color="auto"/>
        <w:bottom w:val="none" w:sz="0" w:space="0" w:color="auto"/>
        <w:right w:val="none" w:sz="0" w:space="0" w:color="auto"/>
      </w:divBdr>
    </w:div>
    <w:div w:id="1660841441">
      <w:bodyDiv w:val="1"/>
      <w:marLeft w:val="0"/>
      <w:marRight w:val="0"/>
      <w:marTop w:val="0"/>
      <w:marBottom w:val="0"/>
      <w:divBdr>
        <w:top w:val="none" w:sz="0" w:space="0" w:color="auto"/>
        <w:left w:val="none" w:sz="0" w:space="0" w:color="auto"/>
        <w:bottom w:val="none" w:sz="0" w:space="0" w:color="auto"/>
        <w:right w:val="none" w:sz="0" w:space="0" w:color="auto"/>
      </w:divBdr>
    </w:div>
    <w:div w:id="1662344639">
      <w:bodyDiv w:val="1"/>
      <w:marLeft w:val="0"/>
      <w:marRight w:val="0"/>
      <w:marTop w:val="0"/>
      <w:marBottom w:val="0"/>
      <w:divBdr>
        <w:top w:val="none" w:sz="0" w:space="0" w:color="auto"/>
        <w:left w:val="none" w:sz="0" w:space="0" w:color="auto"/>
        <w:bottom w:val="none" w:sz="0" w:space="0" w:color="auto"/>
        <w:right w:val="none" w:sz="0" w:space="0" w:color="auto"/>
      </w:divBdr>
    </w:div>
    <w:div w:id="1663466620">
      <w:bodyDiv w:val="1"/>
      <w:marLeft w:val="0"/>
      <w:marRight w:val="0"/>
      <w:marTop w:val="0"/>
      <w:marBottom w:val="0"/>
      <w:divBdr>
        <w:top w:val="none" w:sz="0" w:space="0" w:color="auto"/>
        <w:left w:val="none" w:sz="0" w:space="0" w:color="auto"/>
        <w:bottom w:val="none" w:sz="0" w:space="0" w:color="auto"/>
        <w:right w:val="none" w:sz="0" w:space="0" w:color="auto"/>
      </w:divBdr>
    </w:div>
    <w:div w:id="1663970346">
      <w:bodyDiv w:val="1"/>
      <w:marLeft w:val="0"/>
      <w:marRight w:val="0"/>
      <w:marTop w:val="0"/>
      <w:marBottom w:val="0"/>
      <w:divBdr>
        <w:top w:val="none" w:sz="0" w:space="0" w:color="auto"/>
        <w:left w:val="none" w:sz="0" w:space="0" w:color="auto"/>
        <w:bottom w:val="none" w:sz="0" w:space="0" w:color="auto"/>
        <w:right w:val="none" w:sz="0" w:space="0" w:color="auto"/>
      </w:divBdr>
    </w:div>
    <w:div w:id="1667591882">
      <w:bodyDiv w:val="1"/>
      <w:marLeft w:val="0"/>
      <w:marRight w:val="0"/>
      <w:marTop w:val="0"/>
      <w:marBottom w:val="0"/>
      <w:divBdr>
        <w:top w:val="none" w:sz="0" w:space="0" w:color="auto"/>
        <w:left w:val="none" w:sz="0" w:space="0" w:color="auto"/>
        <w:bottom w:val="none" w:sz="0" w:space="0" w:color="auto"/>
        <w:right w:val="none" w:sz="0" w:space="0" w:color="auto"/>
      </w:divBdr>
    </w:div>
    <w:div w:id="1668173301">
      <w:bodyDiv w:val="1"/>
      <w:marLeft w:val="0"/>
      <w:marRight w:val="0"/>
      <w:marTop w:val="0"/>
      <w:marBottom w:val="0"/>
      <w:divBdr>
        <w:top w:val="none" w:sz="0" w:space="0" w:color="auto"/>
        <w:left w:val="none" w:sz="0" w:space="0" w:color="auto"/>
        <w:bottom w:val="none" w:sz="0" w:space="0" w:color="auto"/>
        <w:right w:val="none" w:sz="0" w:space="0" w:color="auto"/>
      </w:divBdr>
    </w:div>
    <w:div w:id="1668947570">
      <w:bodyDiv w:val="1"/>
      <w:marLeft w:val="0"/>
      <w:marRight w:val="0"/>
      <w:marTop w:val="0"/>
      <w:marBottom w:val="0"/>
      <w:divBdr>
        <w:top w:val="none" w:sz="0" w:space="0" w:color="auto"/>
        <w:left w:val="none" w:sz="0" w:space="0" w:color="auto"/>
        <w:bottom w:val="none" w:sz="0" w:space="0" w:color="auto"/>
        <w:right w:val="none" w:sz="0" w:space="0" w:color="auto"/>
      </w:divBdr>
    </w:div>
    <w:div w:id="1672639483">
      <w:bodyDiv w:val="1"/>
      <w:marLeft w:val="0"/>
      <w:marRight w:val="0"/>
      <w:marTop w:val="0"/>
      <w:marBottom w:val="0"/>
      <w:divBdr>
        <w:top w:val="none" w:sz="0" w:space="0" w:color="auto"/>
        <w:left w:val="none" w:sz="0" w:space="0" w:color="auto"/>
        <w:bottom w:val="none" w:sz="0" w:space="0" w:color="auto"/>
        <w:right w:val="none" w:sz="0" w:space="0" w:color="auto"/>
      </w:divBdr>
    </w:div>
    <w:div w:id="1677733272">
      <w:bodyDiv w:val="1"/>
      <w:marLeft w:val="0"/>
      <w:marRight w:val="0"/>
      <w:marTop w:val="0"/>
      <w:marBottom w:val="0"/>
      <w:divBdr>
        <w:top w:val="none" w:sz="0" w:space="0" w:color="auto"/>
        <w:left w:val="none" w:sz="0" w:space="0" w:color="auto"/>
        <w:bottom w:val="none" w:sz="0" w:space="0" w:color="auto"/>
        <w:right w:val="none" w:sz="0" w:space="0" w:color="auto"/>
      </w:divBdr>
    </w:div>
    <w:div w:id="1678187163">
      <w:bodyDiv w:val="1"/>
      <w:marLeft w:val="0"/>
      <w:marRight w:val="0"/>
      <w:marTop w:val="0"/>
      <w:marBottom w:val="0"/>
      <w:divBdr>
        <w:top w:val="none" w:sz="0" w:space="0" w:color="auto"/>
        <w:left w:val="none" w:sz="0" w:space="0" w:color="auto"/>
        <w:bottom w:val="none" w:sz="0" w:space="0" w:color="auto"/>
        <w:right w:val="none" w:sz="0" w:space="0" w:color="auto"/>
      </w:divBdr>
    </w:div>
    <w:div w:id="1678340924">
      <w:bodyDiv w:val="1"/>
      <w:marLeft w:val="0"/>
      <w:marRight w:val="0"/>
      <w:marTop w:val="0"/>
      <w:marBottom w:val="0"/>
      <w:divBdr>
        <w:top w:val="none" w:sz="0" w:space="0" w:color="auto"/>
        <w:left w:val="none" w:sz="0" w:space="0" w:color="auto"/>
        <w:bottom w:val="none" w:sz="0" w:space="0" w:color="auto"/>
        <w:right w:val="none" w:sz="0" w:space="0" w:color="auto"/>
      </w:divBdr>
    </w:div>
    <w:div w:id="1680767037">
      <w:bodyDiv w:val="1"/>
      <w:marLeft w:val="0"/>
      <w:marRight w:val="0"/>
      <w:marTop w:val="0"/>
      <w:marBottom w:val="0"/>
      <w:divBdr>
        <w:top w:val="none" w:sz="0" w:space="0" w:color="auto"/>
        <w:left w:val="none" w:sz="0" w:space="0" w:color="auto"/>
        <w:bottom w:val="none" w:sz="0" w:space="0" w:color="auto"/>
        <w:right w:val="none" w:sz="0" w:space="0" w:color="auto"/>
      </w:divBdr>
    </w:div>
    <w:div w:id="1681081315">
      <w:bodyDiv w:val="1"/>
      <w:marLeft w:val="0"/>
      <w:marRight w:val="0"/>
      <w:marTop w:val="0"/>
      <w:marBottom w:val="0"/>
      <w:divBdr>
        <w:top w:val="none" w:sz="0" w:space="0" w:color="auto"/>
        <w:left w:val="none" w:sz="0" w:space="0" w:color="auto"/>
        <w:bottom w:val="none" w:sz="0" w:space="0" w:color="auto"/>
        <w:right w:val="none" w:sz="0" w:space="0" w:color="auto"/>
      </w:divBdr>
    </w:div>
    <w:div w:id="1682393284">
      <w:bodyDiv w:val="1"/>
      <w:marLeft w:val="0"/>
      <w:marRight w:val="0"/>
      <w:marTop w:val="0"/>
      <w:marBottom w:val="0"/>
      <w:divBdr>
        <w:top w:val="none" w:sz="0" w:space="0" w:color="auto"/>
        <w:left w:val="none" w:sz="0" w:space="0" w:color="auto"/>
        <w:bottom w:val="none" w:sz="0" w:space="0" w:color="auto"/>
        <w:right w:val="none" w:sz="0" w:space="0" w:color="auto"/>
      </w:divBdr>
    </w:div>
    <w:div w:id="1684166918">
      <w:bodyDiv w:val="1"/>
      <w:marLeft w:val="0"/>
      <w:marRight w:val="0"/>
      <w:marTop w:val="0"/>
      <w:marBottom w:val="0"/>
      <w:divBdr>
        <w:top w:val="none" w:sz="0" w:space="0" w:color="auto"/>
        <w:left w:val="none" w:sz="0" w:space="0" w:color="auto"/>
        <w:bottom w:val="none" w:sz="0" w:space="0" w:color="auto"/>
        <w:right w:val="none" w:sz="0" w:space="0" w:color="auto"/>
      </w:divBdr>
    </w:div>
    <w:div w:id="1684816318">
      <w:bodyDiv w:val="1"/>
      <w:marLeft w:val="0"/>
      <w:marRight w:val="0"/>
      <w:marTop w:val="0"/>
      <w:marBottom w:val="0"/>
      <w:divBdr>
        <w:top w:val="none" w:sz="0" w:space="0" w:color="auto"/>
        <w:left w:val="none" w:sz="0" w:space="0" w:color="auto"/>
        <w:bottom w:val="none" w:sz="0" w:space="0" w:color="auto"/>
        <w:right w:val="none" w:sz="0" w:space="0" w:color="auto"/>
      </w:divBdr>
    </w:div>
    <w:div w:id="1685084089">
      <w:bodyDiv w:val="1"/>
      <w:marLeft w:val="0"/>
      <w:marRight w:val="0"/>
      <w:marTop w:val="0"/>
      <w:marBottom w:val="0"/>
      <w:divBdr>
        <w:top w:val="none" w:sz="0" w:space="0" w:color="auto"/>
        <w:left w:val="none" w:sz="0" w:space="0" w:color="auto"/>
        <w:bottom w:val="none" w:sz="0" w:space="0" w:color="auto"/>
        <w:right w:val="none" w:sz="0" w:space="0" w:color="auto"/>
      </w:divBdr>
    </w:div>
    <w:div w:id="1689986732">
      <w:bodyDiv w:val="1"/>
      <w:marLeft w:val="0"/>
      <w:marRight w:val="0"/>
      <w:marTop w:val="0"/>
      <w:marBottom w:val="0"/>
      <w:divBdr>
        <w:top w:val="none" w:sz="0" w:space="0" w:color="auto"/>
        <w:left w:val="none" w:sz="0" w:space="0" w:color="auto"/>
        <w:bottom w:val="none" w:sz="0" w:space="0" w:color="auto"/>
        <w:right w:val="none" w:sz="0" w:space="0" w:color="auto"/>
      </w:divBdr>
    </w:div>
    <w:div w:id="1690183210">
      <w:bodyDiv w:val="1"/>
      <w:marLeft w:val="0"/>
      <w:marRight w:val="0"/>
      <w:marTop w:val="0"/>
      <w:marBottom w:val="0"/>
      <w:divBdr>
        <w:top w:val="none" w:sz="0" w:space="0" w:color="auto"/>
        <w:left w:val="none" w:sz="0" w:space="0" w:color="auto"/>
        <w:bottom w:val="none" w:sz="0" w:space="0" w:color="auto"/>
        <w:right w:val="none" w:sz="0" w:space="0" w:color="auto"/>
      </w:divBdr>
    </w:div>
    <w:div w:id="1690252976">
      <w:bodyDiv w:val="1"/>
      <w:marLeft w:val="0"/>
      <w:marRight w:val="0"/>
      <w:marTop w:val="0"/>
      <w:marBottom w:val="0"/>
      <w:divBdr>
        <w:top w:val="none" w:sz="0" w:space="0" w:color="auto"/>
        <w:left w:val="none" w:sz="0" w:space="0" w:color="auto"/>
        <w:bottom w:val="none" w:sz="0" w:space="0" w:color="auto"/>
        <w:right w:val="none" w:sz="0" w:space="0" w:color="auto"/>
      </w:divBdr>
    </w:div>
    <w:div w:id="1690446109">
      <w:bodyDiv w:val="1"/>
      <w:marLeft w:val="0"/>
      <w:marRight w:val="0"/>
      <w:marTop w:val="0"/>
      <w:marBottom w:val="0"/>
      <w:divBdr>
        <w:top w:val="none" w:sz="0" w:space="0" w:color="auto"/>
        <w:left w:val="none" w:sz="0" w:space="0" w:color="auto"/>
        <w:bottom w:val="none" w:sz="0" w:space="0" w:color="auto"/>
        <w:right w:val="none" w:sz="0" w:space="0" w:color="auto"/>
      </w:divBdr>
    </w:div>
    <w:div w:id="1691179703">
      <w:bodyDiv w:val="1"/>
      <w:marLeft w:val="0"/>
      <w:marRight w:val="0"/>
      <w:marTop w:val="0"/>
      <w:marBottom w:val="0"/>
      <w:divBdr>
        <w:top w:val="none" w:sz="0" w:space="0" w:color="auto"/>
        <w:left w:val="none" w:sz="0" w:space="0" w:color="auto"/>
        <w:bottom w:val="none" w:sz="0" w:space="0" w:color="auto"/>
        <w:right w:val="none" w:sz="0" w:space="0" w:color="auto"/>
      </w:divBdr>
    </w:div>
    <w:div w:id="1695569752">
      <w:bodyDiv w:val="1"/>
      <w:marLeft w:val="0"/>
      <w:marRight w:val="0"/>
      <w:marTop w:val="0"/>
      <w:marBottom w:val="0"/>
      <w:divBdr>
        <w:top w:val="none" w:sz="0" w:space="0" w:color="auto"/>
        <w:left w:val="none" w:sz="0" w:space="0" w:color="auto"/>
        <w:bottom w:val="none" w:sz="0" w:space="0" w:color="auto"/>
        <w:right w:val="none" w:sz="0" w:space="0" w:color="auto"/>
      </w:divBdr>
    </w:div>
    <w:div w:id="1697348522">
      <w:bodyDiv w:val="1"/>
      <w:marLeft w:val="0"/>
      <w:marRight w:val="0"/>
      <w:marTop w:val="0"/>
      <w:marBottom w:val="0"/>
      <w:divBdr>
        <w:top w:val="none" w:sz="0" w:space="0" w:color="auto"/>
        <w:left w:val="none" w:sz="0" w:space="0" w:color="auto"/>
        <w:bottom w:val="none" w:sz="0" w:space="0" w:color="auto"/>
        <w:right w:val="none" w:sz="0" w:space="0" w:color="auto"/>
      </w:divBdr>
    </w:div>
    <w:div w:id="1698044691">
      <w:bodyDiv w:val="1"/>
      <w:marLeft w:val="0"/>
      <w:marRight w:val="0"/>
      <w:marTop w:val="0"/>
      <w:marBottom w:val="0"/>
      <w:divBdr>
        <w:top w:val="none" w:sz="0" w:space="0" w:color="auto"/>
        <w:left w:val="none" w:sz="0" w:space="0" w:color="auto"/>
        <w:bottom w:val="none" w:sz="0" w:space="0" w:color="auto"/>
        <w:right w:val="none" w:sz="0" w:space="0" w:color="auto"/>
      </w:divBdr>
    </w:div>
    <w:div w:id="1698849238">
      <w:bodyDiv w:val="1"/>
      <w:marLeft w:val="0"/>
      <w:marRight w:val="0"/>
      <w:marTop w:val="0"/>
      <w:marBottom w:val="0"/>
      <w:divBdr>
        <w:top w:val="none" w:sz="0" w:space="0" w:color="auto"/>
        <w:left w:val="none" w:sz="0" w:space="0" w:color="auto"/>
        <w:bottom w:val="none" w:sz="0" w:space="0" w:color="auto"/>
        <w:right w:val="none" w:sz="0" w:space="0" w:color="auto"/>
      </w:divBdr>
    </w:div>
    <w:div w:id="1699814307">
      <w:bodyDiv w:val="1"/>
      <w:marLeft w:val="0"/>
      <w:marRight w:val="0"/>
      <w:marTop w:val="0"/>
      <w:marBottom w:val="0"/>
      <w:divBdr>
        <w:top w:val="none" w:sz="0" w:space="0" w:color="auto"/>
        <w:left w:val="none" w:sz="0" w:space="0" w:color="auto"/>
        <w:bottom w:val="none" w:sz="0" w:space="0" w:color="auto"/>
        <w:right w:val="none" w:sz="0" w:space="0" w:color="auto"/>
      </w:divBdr>
    </w:div>
    <w:div w:id="1699894672">
      <w:bodyDiv w:val="1"/>
      <w:marLeft w:val="0"/>
      <w:marRight w:val="0"/>
      <w:marTop w:val="0"/>
      <w:marBottom w:val="0"/>
      <w:divBdr>
        <w:top w:val="none" w:sz="0" w:space="0" w:color="auto"/>
        <w:left w:val="none" w:sz="0" w:space="0" w:color="auto"/>
        <w:bottom w:val="none" w:sz="0" w:space="0" w:color="auto"/>
        <w:right w:val="none" w:sz="0" w:space="0" w:color="auto"/>
      </w:divBdr>
    </w:div>
    <w:div w:id="1701278652">
      <w:bodyDiv w:val="1"/>
      <w:marLeft w:val="0"/>
      <w:marRight w:val="0"/>
      <w:marTop w:val="0"/>
      <w:marBottom w:val="0"/>
      <w:divBdr>
        <w:top w:val="none" w:sz="0" w:space="0" w:color="auto"/>
        <w:left w:val="none" w:sz="0" w:space="0" w:color="auto"/>
        <w:bottom w:val="none" w:sz="0" w:space="0" w:color="auto"/>
        <w:right w:val="none" w:sz="0" w:space="0" w:color="auto"/>
      </w:divBdr>
    </w:div>
    <w:div w:id="1701590115">
      <w:bodyDiv w:val="1"/>
      <w:marLeft w:val="0"/>
      <w:marRight w:val="0"/>
      <w:marTop w:val="0"/>
      <w:marBottom w:val="0"/>
      <w:divBdr>
        <w:top w:val="none" w:sz="0" w:space="0" w:color="auto"/>
        <w:left w:val="none" w:sz="0" w:space="0" w:color="auto"/>
        <w:bottom w:val="none" w:sz="0" w:space="0" w:color="auto"/>
        <w:right w:val="none" w:sz="0" w:space="0" w:color="auto"/>
      </w:divBdr>
    </w:div>
    <w:div w:id="1706521457">
      <w:bodyDiv w:val="1"/>
      <w:marLeft w:val="0"/>
      <w:marRight w:val="0"/>
      <w:marTop w:val="0"/>
      <w:marBottom w:val="0"/>
      <w:divBdr>
        <w:top w:val="none" w:sz="0" w:space="0" w:color="auto"/>
        <w:left w:val="none" w:sz="0" w:space="0" w:color="auto"/>
        <w:bottom w:val="none" w:sz="0" w:space="0" w:color="auto"/>
        <w:right w:val="none" w:sz="0" w:space="0" w:color="auto"/>
      </w:divBdr>
    </w:div>
    <w:div w:id="1707019599">
      <w:bodyDiv w:val="1"/>
      <w:marLeft w:val="0"/>
      <w:marRight w:val="0"/>
      <w:marTop w:val="0"/>
      <w:marBottom w:val="0"/>
      <w:divBdr>
        <w:top w:val="none" w:sz="0" w:space="0" w:color="auto"/>
        <w:left w:val="none" w:sz="0" w:space="0" w:color="auto"/>
        <w:bottom w:val="none" w:sz="0" w:space="0" w:color="auto"/>
        <w:right w:val="none" w:sz="0" w:space="0" w:color="auto"/>
      </w:divBdr>
    </w:div>
    <w:div w:id="1707295977">
      <w:bodyDiv w:val="1"/>
      <w:marLeft w:val="0"/>
      <w:marRight w:val="0"/>
      <w:marTop w:val="0"/>
      <w:marBottom w:val="0"/>
      <w:divBdr>
        <w:top w:val="none" w:sz="0" w:space="0" w:color="auto"/>
        <w:left w:val="none" w:sz="0" w:space="0" w:color="auto"/>
        <w:bottom w:val="none" w:sz="0" w:space="0" w:color="auto"/>
        <w:right w:val="none" w:sz="0" w:space="0" w:color="auto"/>
      </w:divBdr>
    </w:div>
    <w:div w:id="1708137935">
      <w:bodyDiv w:val="1"/>
      <w:marLeft w:val="0"/>
      <w:marRight w:val="0"/>
      <w:marTop w:val="0"/>
      <w:marBottom w:val="0"/>
      <w:divBdr>
        <w:top w:val="none" w:sz="0" w:space="0" w:color="auto"/>
        <w:left w:val="none" w:sz="0" w:space="0" w:color="auto"/>
        <w:bottom w:val="none" w:sz="0" w:space="0" w:color="auto"/>
        <w:right w:val="none" w:sz="0" w:space="0" w:color="auto"/>
      </w:divBdr>
    </w:div>
    <w:div w:id="1711371229">
      <w:bodyDiv w:val="1"/>
      <w:marLeft w:val="0"/>
      <w:marRight w:val="0"/>
      <w:marTop w:val="0"/>
      <w:marBottom w:val="0"/>
      <w:divBdr>
        <w:top w:val="none" w:sz="0" w:space="0" w:color="auto"/>
        <w:left w:val="none" w:sz="0" w:space="0" w:color="auto"/>
        <w:bottom w:val="none" w:sz="0" w:space="0" w:color="auto"/>
        <w:right w:val="none" w:sz="0" w:space="0" w:color="auto"/>
      </w:divBdr>
    </w:div>
    <w:div w:id="1713188877">
      <w:bodyDiv w:val="1"/>
      <w:marLeft w:val="0"/>
      <w:marRight w:val="0"/>
      <w:marTop w:val="0"/>
      <w:marBottom w:val="0"/>
      <w:divBdr>
        <w:top w:val="none" w:sz="0" w:space="0" w:color="auto"/>
        <w:left w:val="none" w:sz="0" w:space="0" w:color="auto"/>
        <w:bottom w:val="none" w:sz="0" w:space="0" w:color="auto"/>
        <w:right w:val="none" w:sz="0" w:space="0" w:color="auto"/>
      </w:divBdr>
    </w:div>
    <w:div w:id="1713773381">
      <w:bodyDiv w:val="1"/>
      <w:marLeft w:val="0"/>
      <w:marRight w:val="0"/>
      <w:marTop w:val="0"/>
      <w:marBottom w:val="0"/>
      <w:divBdr>
        <w:top w:val="none" w:sz="0" w:space="0" w:color="auto"/>
        <w:left w:val="none" w:sz="0" w:space="0" w:color="auto"/>
        <w:bottom w:val="none" w:sz="0" w:space="0" w:color="auto"/>
        <w:right w:val="none" w:sz="0" w:space="0" w:color="auto"/>
      </w:divBdr>
    </w:div>
    <w:div w:id="1716270868">
      <w:bodyDiv w:val="1"/>
      <w:marLeft w:val="0"/>
      <w:marRight w:val="0"/>
      <w:marTop w:val="0"/>
      <w:marBottom w:val="0"/>
      <w:divBdr>
        <w:top w:val="none" w:sz="0" w:space="0" w:color="auto"/>
        <w:left w:val="none" w:sz="0" w:space="0" w:color="auto"/>
        <w:bottom w:val="none" w:sz="0" w:space="0" w:color="auto"/>
        <w:right w:val="none" w:sz="0" w:space="0" w:color="auto"/>
      </w:divBdr>
    </w:div>
    <w:div w:id="1716805636">
      <w:bodyDiv w:val="1"/>
      <w:marLeft w:val="0"/>
      <w:marRight w:val="0"/>
      <w:marTop w:val="0"/>
      <w:marBottom w:val="0"/>
      <w:divBdr>
        <w:top w:val="none" w:sz="0" w:space="0" w:color="auto"/>
        <w:left w:val="none" w:sz="0" w:space="0" w:color="auto"/>
        <w:bottom w:val="none" w:sz="0" w:space="0" w:color="auto"/>
        <w:right w:val="none" w:sz="0" w:space="0" w:color="auto"/>
      </w:divBdr>
    </w:div>
    <w:div w:id="1718234086">
      <w:bodyDiv w:val="1"/>
      <w:marLeft w:val="0"/>
      <w:marRight w:val="0"/>
      <w:marTop w:val="0"/>
      <w:marBottom w:val="0"/>
      <w:divBdr>
        <w:top w:val="none" w:sz="0" w:space="0" w:color="auto"/>
        <w:left w:val="none" w:sz="0" w:space="0" w:color="auto"/>
        <w:bottom w:val="none" w:sz="0" w:space="0" w:color="auto"/>
        <w:right w:val="none" w:sz="0" w:space="0" w:color="auto"/>
      </w:divBdr>
    </w:div>
    <w:div w:id="1718579602">
      <w:bodyDiv w:val="1"/>
      <w:marLeft w:val="0"/>
      <w:marRight w:val="0"/>
      <w:marTop w:val="0"/>
      <w:marBottom w:val="0"/>
      <w:divBdr>
        <w:top w:val="none" w:sz="0" w:space="0" w:color="auto"/>
        <w:left w:val="none" w:sz="0" w:space="0" w:color="auto"/>
        <w:bottom w:val="none" w:sz="0" w:space="0" w:color="auto"/>
        <w:right w:val="none" w:sz="0" w:space="0" w:color="auto"/>
      </w:divBdr>
    </w:div>
    <w:div w:id="1718582612">
      <w:bodyDiv w:val="1"/>
      <w:marLeft w:val="0"/>
      <w:marRight w:val="0"/>
      <w:marTop w:val="0"/>
      <w:marBottom w:val="0"/>
      <w:divBdr>
        <w:top w:val="none" w:sz="0" w:space="0" w:color="auto"/>
        <w:left w:val="none" w:sz="0" w:space="0" w:color="auto"/>
        <w:bottom w:val="none" w:sz="0" w:space="0" w:color="auto"/>
        <w:right w:val="none" w:sz="0" w:space="0" w:color="auto"/>
      </w:divBdr>
    </w:div>
    <w:div w:id="1721401284">
      <w:bodyDiv w:val="1"/>
      <w:marLeft w:val="0"/>
      <w:marRight w:val="0"/>
      <w:marTop w:val="0"/>
      <w:marBottom w:val="0"/>
      <w:divBdr>
        <w:top w:val="none" w:sz="0" w:space="0" w:color="auto"/>
        <w:left w:val="none" w:sz="0" w:space="0" w:color="auto"/>
        <w:bottom w:val="none" w:sz="0" w:space="0" w:color="auto"/>
        <w:right w:val="none" w:sz="0" w:space="0" w:color="auto"/>
      </w:divBdr>
    </w:div>
    <w:div w:id="1721662711">
      <w:bodyDiv w:val="1"/>
      <w:marLeft w:val="0"/>
      <w:marRight w:val="0"/>
      <w:marTop w:val="0"/>
      <w:marBottom w:val="0"/>
      <w:divBdr>
        <w:top w:val="none" w:sz="0" w:space="0" w:color="auto"/>
        <w:left w:val="none" w:sz="0" w:space="0" w:color="auto"/>
        <w:bottom w:val="none" w:sz="0" w:space="0" w:color="auto"/>
        <w:right w:val="none" w:sz="0" w:space="0" w:color="auto"/>
      </w:divBdr>
    </w:div>
    <w:div w:id="1721710719">
      <w:bodyDiv w:val="1"/>
      <w:marLeft w:val="0"/>
      <w:marRight w:val="0"/>
      <w:marTop w:val="0"/>
      <w:marBottom w:val="0"/>
      <w:divBdr>
        <w:top w:val="none" w:sz="0" w:space="0" w:color="auto"/>
        <w:left w:val="none" w:sz="0" w:space="0" w:color="auto"/>
        <w:bottom w:val="none" w:sz="0" w:space="0" w:color="auto"/>
        <w:right w:val="none" w:sz="0" w:space="0" w:color="auto"/>
      </w:divBdr>
    </w:div>
    <w:div w:id="1722054336">
      <w:bodyDiv w:val="1"/>
      <w:marLeft w:val="0"/>
      <w:marRight w:val="0"/>
      <w:marTop w:val="0"/>
      <w:marBottom w:val="0"/>
      <w:divBdr>
        <w:top w:val="none" w:sz="0" w:space="0" w:color="auto"/>
        <w:left w:val="none" w:sz="0" w:space="0" w:color="auto"/>
        <w:bottom w:val="none" w:sz="0" w:space="0" w:color="auto"/>
        <w:right w:val="none" w:sz="0" w:space="0" w:color="auto"/>
      </w:divBdr>
    </w:div>
    <w:div w:id="1723212503">
      <w:bodyDiv w:val="1"/>
      <w:marLeft w:val="0"/>
      <w:marRight w:val="0"/>
      <w:marTop w:val="0"/>
      <w:marBottom w:val="0"/>
      <w:divBdr>
        <w:top w:val="none" w:sz="0" w:space="0" w:color="auto"/>
        <w:left w:val="none" w:sz="0" w:space="0" w:color="auto"/>
        <w:bottom w:val="none" w:sz="0" w:space="0" w:color="auto"/>
        <w:right w:val="none" w:sz="0" w:space="0" w:color="auto"/>
      </w:divBdr>
    </w:div>
    <w:div w:id="1727796201">
      <w:bodyDiv w:val="1"/>
      <w:marLeft w:val="0"/>
      <w:marRight w:val="0"/>
      <w:marTop w:val="0"/>
      <w:marBottom w:val="0"/>
      <w:divBdr>
        <w:top w:val="none" w:sz="0" w:space="0" w:color="auto"/>
        <w:left w:val="none" w:sz="0" w:space="0" w:color="auto"/>
        <w:bottom w:val="none" w:sz="0" w:space="0" w:color="auto"/>
        <w:right w:val="none" w:sz="0" w:space="0" w:color="auto"/>
      </w:divBdr>
    </w:div>
    <w:div w:id="1729066014">
      <w:bodyDiv w:val="1"/>
      <w:marLeft w:val="0"/>
      <w:marRight w:val="0"/>
      <w:marTop w:val="0"/>
      <w:marBottom w:val="0"/>
      <w:divBdr>
        <w:top w:val="none" w:sz="0" w:space="0" w:color="auto"/>
        <w:left w:val="none" w:sz="0" w:space="0" w:color="auto"/>
        <w:bottom w:val="none" w:sz="0" w:space="0" w:color="auto"/>
        <w:right w:val="none" w:sz="0" w:space="0" w:color="auto"/>
      </w:divBdr>
    </w:div>
    <w:div w:id="1729692980">
      <w:bodyDiv w:val="1"/>
      <w:marLeft w:val="0"/>
      <w:marRight w:val="0"/>
      <w:marTop w:val="0"/>
      <w:marBottom w:val="0"/>
      <w:divBdr>
        <w:top w:val="none" w:sz="0" w:space="0" w:color="auto"/>
        <w:left w:val="none" w:sz="0" w:space="0" w:color="auto"/>
        <w:bottom w:val="none" w:sz="0" w:space="0" w:color="auto"/>
        <w:right w:val="none" w:sz="0" w:space="0" w:color="auto"/>
      </w:divBdr>
    </w:div>
    <w:div w:id="1729759950">
      <w:bodyDiv w:val="1"/>
      <w:marLeft w:val="0"/>
      <w:marRight w:val="0"/>
      <w:marTop w:val="0"/>
      <w:marBottom w:val="0"/>
      <w:divBdr>
        <w:top w:val="none" w:sz="0" w:space="0" w:color="auto"/>
        <w:left w:val="none" w:sz="0" w:space="0" w:color="auto"/>
        <w:bottom w:val="none" w:sz="0" w:space="0" w:color="auto"/>
        <w:right w:val="none" w:sz="0" w:space="0" w:color="auto"/>
      </w:divBdr>
    </w:div>
    <w:div w:id="1732775517">
      <w:bodyDiv w:val="1"/>
      <w:marLeft w:val="0"/>
      <w:marRight w:val="0"/>
      <w:marTop w:val="0"/>
      <w:marBottom w:val="0"/>
      <w:divBdr>
        <w:top w:val="none" w:sz="0" w:space="0" w:color="auto"/>
        <w:left w:val="none" w:sz="0" w:space="0" w:color="auto"/>
        <w:bottom w:val="none" w:sz="0" w:space="0" w:color="auto"/>
        <w:right w:val="none" w:sz="0" w:space="0" w:color="auto"/>
      </w:divBdr>
    </w:div>
    <w:div w:id="1733036772">
      <w:bodyDiv w:val="1"/>
      <w:marLeft w:val="0"/>
      <w:marRight w:val="0"/>
      <w:marTop w:val="0"/>
      <w:marBottom w:val="0"/>
      <w:divBdr>
        <w:top w:val="none" w:sz="0" w:space="0" w:color="auto"/>
        <w:left w:val="none" w:sz="0" w:space="0" w:color="auto"/>
        <w:bottom w:val="none" w:sz="0" w:space="0" w:color="auto"/>
        <w:right w:val="none" w:sz="0" w:space="0" w:color="auto"/>
      </w:divBdr>
    </w:div>
    <w:div w:id="1733430923">
      <w:bodyDiv w:val="1"/>
      <w:marLeft w:val="0"/>
      <w:marRight w:val="0"/>
      <w:marTop w:val="0"/>
      <w:marBottom w:val="0"/>
      <w:divBdr>
        <w:top w:val="none" w:sz="0" w:space="0" w:color="auto"/>
        <w:left w:val="none" w:sz="0" w:space="0" w:color="auto"/>
        <w:bottom w:val="none" w:sz="0" w:space="0" w:color="auto"/>
        <w:right w:val="none" w:sz="0" w:space="0" w:color="auto"/>
      </w:divBdr>
    </w:div>
    <w:div w:id="1735734817">
      <w:bodyDiv w:val="1"/>
      <w:marLeft w:val="0"/>
      <w:marRight w:val="0"/>
      <w:marTop w:val="0"/>
      <w:marBottom w:val="0"/>
      <w:divBdr>
        <w:top w:val="none" w:sz="0" w:space="0" w:color="auto"/>
        <w:left w:val="none" w:sz="0" w:space="0" w:color="auto"/>
        <w:bottom w:val="none" w:sz="0" w:space="0" w:color="auto"/>
        <w:right w:val="none" w:sz="0" w:space="0" w:color="auto"/>
      </w:divBdr>
    </w:div>
    <w:div w:id="1736584517">
      <w:bodyDiv w:val="1"/>
      <w:marLeft w:val="0"/>
      <w:marRight w:val="0"/>
      <w:marTop w:val="0"/>
      <w:marBottom w:val="0"/>
      <w:divBdr>
        <w:top w:val="none" w:sz="0" w:space="0" w:color="auto"/>
        <w:left w:val="none" w:sz="0" w:space="0" w:color="auto"/>
        <w:bottom w:val="none" w:sz="0" w:space="0" w:color="auto"/>
        <w:right w:val="none" w:sz="0" w:space="0" w:color="auto"/>
      </w:divBdr>
    </w:div>
    <w:div w:id="1738016234">
      <w:bodyDiv w:val="1"/>
      <w:marLeft w:val="0"/>
      <w:marRight w:val="0"/>
      <w:marTop w:val="0"/>
      <w:marBottom w:val="0"/>
      <w:divBdr>
        <w:top w:val="none" w:sz="0" w:space="0" w:color="auto"/>
        <w:left w:val="none" w:sz="0" w:space="0" w:color="auto"/>
        <w:bottom w:val="none" w:sz="0" w:space="0" w:color="auto"/>
        <w:right w:val="none" w:sz="0" w:space="0" w:color="auto"/>
      </w:divBdr>
    </w:div>
    <w:div w:id="1738935880">
      <w:bodyDiv w:val="1"/>
      <w:marLeft w:val="0"/>
      <w:marRight w:val="0"/>
      <w:marTop w:val="0"/>
      <w:marBottom w:val="0"/>
      <w:divBdr>
        <w:top w:val="none" w:sz="0" w:space="0" w:color="auto"/>
        <w:left w:val="none" w:sz="0" w:space="0" w:color="auto"/>
        <w:bottom w:val="none" w:sz="0" w:space="0" w:color="auto"/>
        <w:right w:val="none" w:sz="0" w:space="0" w:color="auto"/>
      </w:divBdr>
    </w:div>
    <w:div w:id="1739009116">
      <w:bodyDiv w:val="1"/>
      <w:marLeft w:val="0"/>
      <w:marRight w:val="0"/>
      <w:marTop w:val="0"/>
      <w:marBottom w:val="0"/>
      <w:divBdr>
        <w:top w:val="none" w:sz="0" w:space="0" w:color="auto"/>
        <w:left w:val="none" w:sz="0" w:space="0" w:color="auto"/>
        <w:bottom w:val="none" w:sz="0" w:space="0" w:color="auto"/>
        <w:right w:val="none" w:sz="0" w:space="0" w:color="auto"/>
      </w:divBdr>
    </w:div>
    <w:div w:id="1740668571">
      <w:bodyDiv w:val="1"/>
      <w:marLeft w:val="0"/>
      <w:marRight w:val="0"/>
      <w:marTop w:val="0"/>
      <w:marBottom w:val="0"/>
      <w:divBdr>
        <w:top w:val="none" w:sz="0" w:space="0" w:color="auto"/>
        <w:left w:val="none" w:sz="0" w:space="0" w:color="auto"/>
        <w:bottom w:val="none" w:sz="0" w:space="0" w:color="auto"/>
        <w:right w:val="none" w:sz="0" w:space="0" w:color="auto"/>
      </w:divBdr>
    </w:div>
    <w:div w:id="1740903101">
      <w:bodyDiv w:val="1"/>
      <w:marLeft w:val="0"/>
      <w:marRight w:val="0"/>
      <w:marTop w:val="0"/>
      <w:marBottom w:val="0"/>
      <w:divBdr>
        <w:top w:val="none" w:sz="0" w:space="0" w:color="auto"/>
        <w:left w:val="none" w:sz="0" w:space="0" w:color="auto"/>
        <w:bottom w:val="none" w:sz="0" w:space="0" w:color="auto"/>
        <w:right w:val="none" w:sz="0" w:space="0" w:color="auto"/>
      </w:divBdr>
    </w:div>
    <w:div w:id="1742100273">
      <w:bodyDiv w:val="1"/>
      <w:marLeft w:val="0"/>
      <w:marRight w:val="0"/>
      <w:marTop w:val="0"/>
      <w:marBottom w:val="0"/>
      <w:divBdr>
        <w:top w:val="none" w:sz="0" w:space="0" w:color="auto"/>
        <w:left w:val="none" w:sz="0" w:space="0" w:color="auto"/>
        <w:bottom w:val="none" w:sz="0" w:space="0" w:color="auto"/>
        <w:right w:val="none" w:sz="0" w:space="0" w:color="auto"/>
      </w:divBdr>
    </w:div>
    <w:div w:id="1745568607">
      <w:bodyDiv w:val="1"/>
      <w:marLeft w:val="0"/>
      <w:marRight w:val="0"/>
      <w:marTop w:val="0"/>
      <w:marBottom w:val="0"/>
      <w:divBdr>
        <w:top w:val="none" w:sz="0" w:space="0" w:color="auto"/>
        <w:left w:val="none" w:sz="0" w:space="0" w:color="auto"/>
        <w:bottom w:val="none" w:sz="0" w:space="0" w:color="auto"/>
        <w:right w:val="none" w:sz="0" w:space="0" w:color="auto"/>
      </w:divBdr>
    </w:div>
    <w:div w:id="1748310450">
      <w:bodyDiv w:val="1"/>
      <w:marLeft w:val="0"/>
      <w:marRight w:val="0"/>
      <w:marTop w:val="0"/>
      <w:marBottom w:val="0"/>
      <w:divBdr>
        <w:top w:val="none" w:sz="0" w:space="0" w:color="auto"/>
        <w:left w:val="none" w:sz="0" w:space="0" w:color="auto"/>
        <w:bottom w:val="none" w:sz="0" w:space="0" w:color="auto"/>
        <w:right w:val="none" w:sz="0" w:space="0" w:color="auto"/>
      </w:divBdr>
    </w:div>
    <w:div w:id="1750735686">
      <w:bodyDiv w:val="1"/>
      <w:marLeft w:val="0"/>
      <w:marRight w:val="0"/>
      <w:marTop w:val="0"/>
      <w:marBottom w:val="0"/>
      <w:divBdr>
        <w:top w:val="none" w:sz="0" w:space="0" w:color="auto"/>
        <w:left w:val="none" w:sz="0" w:space="0" w:color="auto"/>
        <w:bottom w:val="none" w:sz="0" w:space="0" w:color="auto"/>
        <w:right w:val="none" w:sz="0" w:space="0" w:color="auto"/>
      </w:divBdr>
    </w:div>
    <w:div w:id="1753501009">
      <w:bodyDiv w:val="1"/>
      <w:marLeft w:val="0"/>
      <w:marRight w:val="0"/>
      <w:marTop w:val="0"/>
      <w:marBottom w:val="0"/>
      <w:divBdr>
        <w:top w:val="none" w:sz="0" w:space="0" w:color="auto"/>
        <w:left w:val="none" w:sz="0" w:space="0" w:color="auto"/>
        <w:bottom w:val="none" w:sz="0" w:space="0" w:color="auto"/>
        <w:right w:val="none" w:sz="0" w:space="0" w:color="auto"/>
      </w:divBdr>
    </w:div>
    <w:div w:id="1758211551">
      <w:bodyDiv w:val="1"/>
      <w:marLeft w:val="0"/>
      <w:marRight w:val="0"/>
      <w:marTop w:val="0"/>
      <w:marBottom w:val="0"/>
      <w:divBdr>
        <w:top w:val="none" w:sz="0" w:space="0" w:color="auto"/>
        <w:left w:val="none" w:sz="0" w:space="0" w:color="auto"/>
        <w:bottom w:val="none" w:sz="0" w:space="0" w:color="auto"/>
        <w:right w:val="none" w:sz="0" w:space="0" w:color="auto"/>
      </w:divBdr>
    </w:div>
    <w:div w:id="1762019781">
      <w:bodyDiv w:val="1"/>
      <w:marLeft w:val="0"/>
      <w:marRight w:val="0"/>
      <w:marTop w:val="0"/>
      <w:marBottom w:val="0"/>
      <w:divBdr>
        <w:top w:val="none" w:sz="0" w:space="0" w:color="auto"/>
        <w:left w:val="none" w:sz="0" w:space="0" w:color="auto"/>
        <w:bottom w:val="none" w:sz="0" w:space="0" w:color="auto"/>
        <w:right w:val="none" w:sz="0" w:space="0" w:color="auto"/>
      </w:divBdr>
    </w:div>
    <w:div w:id="1762529785">
      <w:bodyDiv w:val="1"/>
      <w:marLeft w:val="0"/>
      <w:marRight w:val="0"/>
      <w:marTop w:val="0"/>
      <w:marBottom w:val="0"/>
      <w:divBdr>
        <w:top w:val="none" w:sz="0" w:space="0" w:color="auto"/>
        <w:left w:val="none" w:sz="0" w:space="0" w:color="auto"/>
        <w:bottom w:val="none" w:sz="0" w:space="0" w:color="auto"/>
        <w:right w:val="none" w:sz="0" w:space="0" w:color="auto"/>
      </w:divBdr>
    </w:div>
    <w:div w:id="1763259443">
      <w:bodyDiv w:val="1"/>
      <w:marLeft w:val="0"/>
      <w:marRight w:val="0"/>
      <w:marTop w:val="0"/>
      <w:marBottom w:val="0"/>
      <w:divBdr>
        <w:top w:val="none" w:sz="0" w:space="0" w:color="auto"/>
        <w:left w:val="none" w:sz="0" w:space="0" w:color="auto"/>
        <w:bottom w:val="none" w:sz="0" w:space="0" w:color="auto"/>
        <w:right w:val="none" w:sz="0" w:space="0" w:color="auto"/>
      </w:divBdr>
    </w:div>
    <w:div w:id="1768887520">
      <w:bodyDiv w:val="1"/>
      <w:marLeft w:val="0"/>
      <w:marRight w:val="0"/>
      <w:marTop w:val="0"/>
      <w:marBottom w:val="0"/>
      <w:divBdr>
        <w:top w:val="none" w:sz="0" w:space="0" w:color="auto"/>
        <w:left w:val="none" w:sz="0" w:space="0" w:color="auto"/>
        <w:bottom w:val="none" w:sz="0" w:space="0" w:color="auto"/>
        <w:right w:val="none" w:sz="0" w:space="0" w:color="auto"/>
      </w:divBdr>
    </w:div>
    <w:div w:id="1769887803">
      <w:bodyDiv w:val="1"/>
      <w:marLeft w:val="0"/>
      <w:marRight w:val="0"/>
      <w:marTop w:val="0"/>
      <w:marBottom w:val="0"/>
      <w:divBdr>
        <w:top w:val="none" w:sz="0" w:space="0" w:color="auto"/>
        <w:left w:val="none" w:sz="0" w:space="0" w:color="auto"/>
        <w:bottom w:val="none" w:sz="0" w:space="0" w:color="auto"/>
        <w:right w:val="none" w:sz="0" w:space="0" w:color="auto"/>
      </w:divBdr>
    </w:div>
    <w:div w:id="1769889938">
      <w:bodyDiv w:val="1"/>
      <w:marLeft w:val="0"/>
      <w:marRight w:val="0"/>
      <w:marTop w:val="0"/>
      <w:marBottom w:val="0"/>
      <w:divBdr>
        <w:top w:val="none" w:sz="0" w:space="0" w:color="auto"/>
        <w:left w:val="none" w:sz="0" w:space="0" w:color="auto"/>
        <w:bottom w:val="none" w:sz="0" w:space="0" w:color="auto"/>
        <w:right w:val="none" w:sz="0" w:space="0" w:color="auto"/>
      </w:divBdr>
    </w:div>
    <w:div w:id="1770655846">
      <w:bodyDiv w:val="1"/>
      <w:marLeft w:val="0"/>
      <w:marRight w:val="0"/>
      <w:marTop w:val="0"/>
      <w:marBottom w:val="0"/>
      <w:divBdr>
        <w:top w:val="none" w:sz="0" w:space="0" w:color="auto"/>
        <w:left w:val="none" w:sz="0" w:space="0" w:color="auto"/>
        <w:bottom w:val="none" w:sz="0" w:space="0" w:color="auto"/>
        <w:right w:val="none" w:sz="0" w:space="0" w:color="auto"/>
      </w:divBdr>
    </w:div>
    <w:div w:id="1773695746">
      <w:bodyDiv w:val="1"/>
      <w:marLeft w:val="0"/>
      <w:marRight w:val="0"/>
      <w:marTop w:val="0"/>
      <w:marBottom w:val="0"/>
      <w:divBdr>
        <w:top w:val="none" w:sz="0" w:space="0" w:color="auto"/>
        <w:left w:val="none" w:sz="0" w:space="0" w:color="auto"/>
        <w:bottom w:val="none" w:sz="0" w:space="0" w:color="auto"/>
        <w:right w:val="none" w:sz="0" w:space="0" w:color="auto"/>
      </w:divBdr>
    </w:div>
    <w:div w:id="1773817153">
      <w:bodyDiv w:val="1"/>
      <w:marLeft w:val="0"/>
      <w:marRight w:val="0"/>
      <w:marTop w:val="0"/>
      <w:marBottom w:val="0"/>
      <w:divBdr>
        <w:top w:val="none" w:sz="0" w:space="0" w:color="auto"/>
        <w:left w:val="none" w:sz="0" w:space="0" w:color="auto"/>
        <w:bottom w:val="none" w:sz="0" w:space="0" w:color="auto"/>
        <w:right w:val="none" w:sz="0" w:space="0" w:color="auto"/>
      </w:divBdr>
    </w:div>
    <w:div w:id="1776517102">
      <w:bodyDiv w:val="1"/>
      <w:marLeft w:val="0"/>
      <w:marRight w:val="0"/>
      <w:marTop w:val="0"/>
      <w:marBottom w:val="0"/>
      <w:divBdr>
        <w:top w:val="none" w:sz="0" w:space="0" w:color="auto"/>
        <w:left w:val="none" w:sz="0" w:space="0" w:color="auto"/>
        <w:bottom w:val="none" w:sz="0" w:space="0" w:color="auto"/>
        <w:right w:val="none" w:sz="0" w:space="0" w:color="auto"/>
      </w:divBdr>
    </w:div>
    <w:div w:id="1778283926">
      <w:bodyDiv w:val="1"/>
      <w:marLeft w:val="0"/>
      <w:marRight w:val="0"/>
      <w:marTop w:val="0"/>
      <w:marBottom w:val="0"/>
      <w:divBdr>
        <w:top w:val="none" w:sz="0" w:space="0" w:color="auto"/>
        <w:left w:val="none" w:sz="0" w:space="0" w:color="auto"/>
        <w:bottom w:val="none" w:sz="0" w:space="0" w:color="auto"/>
        <w:right w:val="none" w:sz="0" w:space="0" w:color="auto"/>
      </w:divBdr>
    </w:div>
    <w:div w:id="1779131702">
      <w:bodyDiv w:val="1"/>
      <w:marLeft w:val="0"/>
      <w:marRight w:val="0"/>
      <w:marTop w:val="0"/>
      <w:marBottom w:val="0"/>
      <w:divBdr>
        <w:top w:val="none" w:sz="0" w:space="0" w:color="auto"/>
        <w:left w:val="none" w:sz="0" w:space="0" w:color="auto"/>
        <w:bottom w:val="none" w:sz="0" w:space="0" w:color="auto"/>
        <w:right w:val="none" w:sz="0" w:space="0" w:color="auto"/>
      </w:divBdr>
    </w:div>
    <w:div w:id="1780639790">
      <w:bodyDiv w:val="1"/>
      <w:marLeft w:val="0"/>
      <w:marRight w:val="0"/>
      <w:marTop w:val="0"/>
      <w:marBottom w:val="0"/>
      <w:divBdr>
        <w:top w:val="none" w:sz="0" w:space="0" w:color="auto"/>
        <w:left w:val="none" w:sz="0" w:space="0" w:color="auto"/>
        <w:bottom w:val="none" w:sz="0" w:space="0" w:color="auto"/>
        <w:right w:val="none" w:sz="0" w:space="0" w:color="auto"/>
      </w:divBdr>
    </w:div>
    <w:div w:id="1781097725">
      <w:bodyDiv w:val="1"/>
      <w:marLeft w:val="0"/>
      <w:marRight w:val="0"/>
      <w:marTop w:val="0"/>
      <w:marBottom w:val="0"/>
      <w:divBdr>
        <w:top w:val="none" w:sz="0" w:space="0" w:color="auto"/>
        <w:left w:val="none" w:sz="0" w:space="0" w:color="auto"/>
        <w:bottom w:val="none" w:sz="0" w:space="0" w:color="auto"/>
        <w:right w:val="none" w:sz="0" w:space="0" w:color="auto"/>
      </w:divBdr>
    </w:div>
    <w:div w:id="1782216713">
      <w:bodyDiv w:val="1"/>
      <w:marLeft w:val="0"/>
      <w:marRight w:val="0"/>
      <w:marTop w:val="0"/>
      <w:marBottom w:val="0"/>
      <w:divBdr>
        <w:top w:val="none" w:sz="0" w:space="0" w:color="auto"/>
        <w:left w:val="none" w:sz="0" w:space="0" w:color="auto"/>
        <w:bottom w:val="none" w:sz="0" w:space="0" w:color="auto"/>
        <w:right w:val="none" w:sz="0" w:space="0" w:color="auto"/>
      </w:divBdr>
    </w:div>
    <w:div w:id="1785222668">
      <w:bodyDiv w:val="1"/>
      <w:marLeft w:val="0"/>
      <w:marRight w:val="0"/>
      <w:marTop w:val="0"/>
      <w:marBottom w:val="0"/>
      <w:divBdr>
        <w:top w:val="none" w:sz="0" w:space="0" w:color="auto"/>
        <w:left w:val="none" w:sz="0" w:space="0" w:color="auto"/>
        <w:bottom w:val="none" w:sz="0" w:space="0" w:color="auto"/>
        <w:right w:val="none" w:sz="0" w:space="0" w:color="auto"/>
      </w:divBdr>
    </w:div>
    <w:div w:id="1787188621">
      <w:bodyDiv w:val="1"/>
      <w:marLeft w:val="0"/>
      <w:marRight w:val="0"/>
      <w:marTop w:val="0"/>
      <w:marBottom w:val="0"/>
      <w:divBdr>
        <w:top w:val="none" w:sz="0" w:space="0" w:color="auto"/>
        <w:left w:val="none" w:sz="0" w:space="0" w:color="auto"/>
        <w:bottom w:val="none" w:sz="0" w:space="0" w:color="auto"/>
        <w:right w:val="none" w:sz="0" w:space="0" w:color="auto"/>
      </w:divBdr>
    </w:div>
    <w:div w:id="1787650944">
      <w:bodyDiv w:val="1"/>
      <w:marLeft w:val="0"/>
      <w:marRight w:val="0"/>
      <w:marTop w:val="0"/>
      <w:marBottom w:val="0"/>
      <w:divBdr>
        <w:top w:val="none" w:sz="0" w:space="0" w:color="auto"/>
        <w:left w:val="none" w:sz="0" w:space="0" w:color="auto"/>
        <w:bottom w:val="none" w:sz="0" w:space="0" w:color="auto"/>
        <w:right w:val="none" w:sz="0" w:space="0" w:color="auto"/>
      </w:divBdr>
    </w:div>
    <w:div w:id="1788623530">
      <w:bodyDiv w:val="1"/>
      <w:marLeft w:val="0"/>
      <w:marRight w:val="0"/>
      <w:marTop w:val="0"/>
      <w:marBottom w:val="0"/>
      <w:divBdr>
        <w:top w:val="none" w:sz="0" w:space="0" w:color="auto"/>
        <w:left w:val="none" w:sz="0" w:space="0" w:color="auto"/>
        <w:bottom w:val="none" w:sz="0" w:space="0" w:color="auto"/>
        <w:right w:val="none" w:sz="0" w:space="0" w:color="auto"/>
      </w:divBdr>
    </w:div>
    <w:div w:id="1790464151">
      <w:bodyDiv w:val="1"/>
      <w:marLeft w:val="0"/>
      <w:marRight w:val="0"/>
      <w:marTop w:val="0"/>
      <w:marBottom w:val="0"/>
      <w:divBdr>
        <w:top w:val="none" w:sz="0" w:space="0" w:color="auto"/>
        <w:left w:val="none" w:sz="0" w:space="0" w:color="auto"/>
        <w:bottom w:val="none" w:sz="0" w:space="0" w:color="auto"/>
        <w:right w:val="none" w:sz="0" w:space="0" w:color="auto"/>
      </w:divBdr>
    </w:div>
    <w:div w:id="1791363220">
      <w:bodyDiv w:val="1"/>
      <w:marLeft w:val="0"/>
      <w:marRight w:val="0"/>
      <w:marTop w:val="0"/>
      <w:marBottom w:val="0"/>
      <w:divBdr>
        <w:top w:val="none" w:sz="0" w:space="0" w:color="auto"/>
        <w:left w:val="none" w:sz="0" w:space="0" w:color="auto"/>
        <w:bottom w:val="none" w:sz="0" w:space="0" w:color="auto"/>
        <w:right w:val="none" w:sz="0" w:space="0" w:color="auto"/>
      </w:divBdr>
    </w:div>
    <w:div w:id="1793131903">
      <w:bodyDiv w:val="1"/>
      <w:marLeft w:val="0"/>
      <w:marRight w:val="0"/>
      <w:marTop w:val="0"/>
      <w:marBottom w:val="0"/>
      <w:divBdr>
        <w:top w:val="none" w:sz="0" w:space="0" w:color="auto"/>
        <w:left w:val="none" w:sz="0" w:space="0" w:color="auto"/>
        <w:bottom w:val="none" w:sz="0" w:space="0" w:color="auto"/>
        <w:right w:val="none" w:sz="0" w:space="0" w:color="auto"/>
      </w:divBdr>
    </w:div>
    <w:div w:id="1793206098">
      <w:bodyDiv w:val="1"/>
      <w:marLeft w:val="0"/>
      <w:marRight w:val="0"/>
      <w:marTop w:val="0"/>
      <w:marBottom w:val="0"/>
      <w:divBdr>
        <w:top w:val="none" w:sz="0" w:space="0" w:color="auto"/>
        <w:left w:val="none" w:sz="0" w:space="0" w:color="auto"/>
        <w:bottom w:val="none" w:sz="0" w:space="0" w:color="auto"/>
        <w:right w:val="none" w:sz="0" w:space="0" w:color="auto"/>
      </w:divBdr>
    </w:div>
    <w:div w:id="1795951747">
      <w:bodyDiv w:val="1"/>
      <w:marLeft w:val="0"/>
      <w:marRight w:val="0"/>
      <w:marTop w:val="0"/>
      <w:marBottom w:val="0"/>
      <w:divBdr>
        <w:top w:val="none" w:sz="0" w:space="0" w:color="auto"/>
        <w:left w:val="none" w:sz="0" w:space="0" w:color="auto"/>
        <w:bottom w:val="none" w:sz="0" w:space="0" w:color="auto"/>
        <w:right w:val="none" w:sz="0" w:space="0" w:color="auto"/>
      </w:divBdr>
    </w:div>
    <w:div w:id="1797601935">
      <w:bodyDiv w:val="1"/>
      <w:marLeft w:val="0"/>
      <w:marRight w:val="0"/>
      <w:marTop w:val="0"/>
      <w:marBottom w:val="0"/>
      <w:divBdr>
        <w:top w:val="none" w:sz="0" w:space="0" w:color="auto"/>
        <w:left w:val="none" w:sz="0" w:space="0" w:color="auto"/>
        <w:bottom w:val="none" w:sz="0" w:space="0" w:color="auto"/>
        <w:right w:val="none" w:sz="0" w:space="0" w:color="auto"/>
      </w:divBdr>
    </w:div>
    <w:div w:id="1797940921">
      <w:bodyDiv w:val="1"/>
      <w:marLeft w:val="0"/>
      <w:marRight w:val="0"/>
      <w:marTop w:val="0"/>
      <w:marBottom w:val="0"/>
      <w:divBdr>
        <w:top w:val="none" w:sz="0" w:space="0" w:color="auto"/>
        <w:left w:val="none" w:sz="0" w:space="0" w:color="auto"/>
        <w:bottom w:val="none" w:sz="0" w:space="0" w:color="auto"/>
        <w:right w:val="none" w:sz="0" w:space="0" w:color="auto"/>
      </w:divBdr>
    </w:div>
    <w:div w:id="1798907428">
      <w:bodyDiv w:val="1"/>
      <w:marLeft w:val="0"/>
      <w:marRight w:val="0"/>
      <w:marTop w:val="0"/>
      <w:marBottom w:val="0"/>
      <w:divBdr>
        <w:top w:val="none" w:sz="0" w:space="0" w:color="auto"/>
        <w:left w:val="none" w:sz="0" w:space="0" w:color="auto"/>
        <w:bottom w:val="none" w:sz="0" w:space="0" w:color="auto"/>
        <w:right w:val="none" w:sz="0" w:space="0" w:color="auto"/>
      </w:divBdr>
    </w:div>
    <w:div w:id="1800608313">
      <w:bodyDiv w:val="1"/>
      <w:marLeft w:val="0"/>
      <w:marRight w:val="0"/>
      <w:marTop w:val="0"/>
      <w:marBottom w:val="0"/>
      <w:divBdr>
        <w:top w:val="none" w:sz="0" w:space="0" w:color="auto"/>
        <w:left w:val="none" w:sz="0" w:space="0" w:color="auto"/>
        <w:bottom w:val="none" w:sz="0" w:space="0" w:color="auto"/>
        <w:right w:val="none" w:sz="0" w:space="0" w:color="auto"/>
      </w:divBdr>
    </w:div>
    <w:div w:id="1800875680">
      <w:bodyDiv w:val="1"/>
      <w:marLeft w:val="0"/>
      <w:marRight w:val="0"/>
      <w:marTop w:val="0"/>
      <w:marBottom w:val="0"/>
      <w:divBdr>
        <w:top w:val="none" w:sz="0" w:space="0" w:color="auto"/>
        <w:left w:val="none" w:sz="0" w:space="0" w:color="auto"/>
        <w:bottom w:val="none" w:sz="0" w:space="0" w:color="auto"/>
        <w:right w:val="none" w:sz="0" w:space="0" w:color="auto"/>
      </w:divBdr>
    </w:div>
    <w:div w:id="1803693518">
      <w:bodyDiv w:val="1"/>
      <w:marLeft w:val="0"/>
      <w:marRight w:val="0"/>
      <w:marTop w:val="0"/>
      <w:marBottom w:val="0"/>
      <w:divBdr>
        <w:top w:val="none" w:sz="0" w:space="0" w:color="auto"/>
        <w:left w:val="none" w:sz="0" w:space="0" w:color="auto"/>
        <w:bottom w:val="none" w:sz="0" w:space="0" w:color="auto"/>
        <w:right w:val="none" w:sz="0" w:space="0" w:color="auto"/>
      </w:divBdr>
    </w:div>
    <w:div w:id="1804420375">
      <w:bodyDiv w:val="1"/>
      <w:marLeft w:val="0"/>
      <w:marRight w:val="0"/>
      <w:marTop w:val="0"/>
      <w:marBottom w:val="0"/>
      <w:divBdr>
        <w:top w:val="none" w:sz="0" w:space="0" w:color="auto"/>
        <w:left w:val="none" w:sz="0" w:space="0" w:color="auto"/>
        <w:bottom w:val="none" w:sz="0" w:space="0" w:color="auto"/>
        <w:right w:val="none" w:sz="0" w:space="0" w:color="auto"/>
      </w:divBdr>
    </w:div>
    <w:div w:id="1804618985">
      <w:bodyDiv w:val="1"/>
      <w:marLeft w:val="0"/>
      <w:marRight w:val="0"/>
      <w:marTop w:val="0"/>
      <w:marBottom w:val="0"/>
      <w:divBdr>
        <w:top w:val="none" w:sz="0" w:space="0" w:color="auto"/>
        <w:left w:val="none" w:sz="0" w:space="0" w:color="auto"/>
        <w:bottom w:val="none" w:sz="0" w:space="0" w:color="auto"/>
        <w:right w:val="none" w:sz="0" w:space="0" w:color="auto"/>
      </w:divBdr>
    </w:div>
    <w:div w:id="1805155185">
      <w:bodyDiv w:val="1"/>
      <w:marLeft w:val="0"/>
      <w:marRight w:val="0"/>
      <w:marTop w:val="0"/>
      <w:marBottom w:val="0"/>
      <w:divBdr>
        <w:top w:val="none" w:sz="0" w:space="0" w:color="auto"/>
        <w:left w:val="none" w:sz="0" w:space="0" w:color="auto"/>
        <w:bottom w:val="none" w:sz="0" w:space="0" w:color="auto"/>
        <w:right w:val="none" w:sz="0" w:space="0" w:color="auto"/>
      </w:divBdr>
    </w:div>
    <w:div w:id="1805805061">
      <w:bodyDiv w:val="1"/>
      <w:marLeft w:val="0"/>
      <w:marRight w:val="0"/>
      <w:marTop w:val="0"/>
      <w:marBottom w:val="0"/>
      <w:divBdr>
        <w:top w:val="none" w:sz="0" w:space="0" w:color="auto"/>
        <w:left w:val="none" w:sz="0" w:space="0" w:color="auto"/>
        <w:bottom w:val="none" w:sz="0" w:space="0" w:color="auto"/>
        <w:right w:val="none" w:sz="0" w:space="0" w:color="auto"/>
      </w:divBdr>
    </w:div>
    <w:div w:id="1807620426">
      <w:bodyDiv w:val="1"/>
      <w:marLeft w:val="0"/>
      <w:marRight w:val="0"/>
      <w:marTop w:val="0"/>
      <w:marBottom w:val="0"/>
      <w:divBdr>
        <w:top w:val="none" w:sz="0" w:space="0" w:color="auto"/>
        <w:left w:val="none" w:sz="0" w:space="0" w:color="auto"/>
        <w:bottom w:val="none" w:sz="0" w:space="0" w:color="auto"/>
        <w:right w:val="none" w:sz="0" w:space="0" w:color="auto"/>
      </w:divBdr>
    </w:div>
    <w:div w:id="1809470439">
      <w:bodyDiv w:val="1"/>
      <w:marLeft w:val="0"/>
      <w:marRight w:val="0"/>
      <w:marTop w:val="0"/>
      <w:marBottom w:val="0"/>
      <w:divBdr>
        <w:top w:val="none" w:sz="0" w:space="0" w:color="auto"/>
        <w:left w:val="none" w:sz="0" w:space="0" w:color="auto"/>
        <w:bottom w:val="none" w:sz="0" w:space="0" w:color="auto"/>
        <w:right w:val="none" w:sz="0" w:space="0" w:color="auto"/>
      </w:divBdr>
    </w:div>
    <w:div w:id="1810051328">
      <w:bodyDiv w:val="1"/>
      <w:marLeft w:val="0"/>
      <w:marRight w:val="0"/>
      <w:marTop w:val="0"/>
      <w:marBottom w:val="0"/>
      <w:divBdr>
        <w:top w:val="none" w:sz="0" w:space="0" w:color="auto"/>
        <w:left w:val="none" w:sz="0" w:space="0" w:color="auto"/>
        <w:bottom w:val="none" w:sz="0" w:space="0" w:color="auto"/>
        <w:right w:val="none" w:sz="0" w:space="0" w:color="auto"/>
      </w:divBdr>
    </w:div>
    <w:div w:id="1810129390">
      <w:bodyDiv w:val="1"/>
      <w:marLeft w:val="0"/>
      <w:marRight w:val="0"/>
      <w:marTop w:val="0"/>
      <w:marBottom w:val="0"/>
      <w:divBdr>
        <w:top w:val="none" w:sz="0" w:space="0" w:color="auto"/>
        <w:left w:val="none" w:sz="0" w:space="0" w:color="auto"/>
        <w:bottom w:val="none" w:sz="0" w:space="0" w:color="auto"/>
        <w:right w:val="none" w:sz="0" w:space="0" w:color="auto"/>
      </w:divBdr>
    </w:div>
    <w:div w:id="1811360237">
      <w:bodyDiv w:val="1"/>
      <w:marLeft w:val="0"/>
      <w:marRight w:val="0"/>
      <w:marTop w:val="0"/>
      <w:marBottom w:val="0"/>
      <w:divBdr>
        <w:top w:val="none" w:sz="0" w:space="0" w:color="auto"/>
        <w:left w:val="none" w:sz="0" w:space="0" w:color="auto"/>
        <w:bottom w:val="none" w:sz="0" w:space="0" w:color="auto"/>
        <w:right w:val="none" w:sz="0" w:space="0" w:color="auto"/>
      </w:divBdr>
    </w:div>
    <w:div w:id="1811900179">
      <w:bodyDiv w:val="1"/>
      <w:marLeft w:val="0"/>
      <w:marRight w:val="0"/>
      <w:marTop w:val="0"/>
      <w:marBottom w:val="0"/>
      <w:divBdr>
        <w:top w:val="none" w:sz="0" w:space="0" w:color="auto"/>
        <w:left w:val="none" w:sz="0" w:space="0" w:color="auto"/>
        <w:bottom w:val="none" w:sz="0" w:space="0" w:color="auto"/>
        <w:right w:val="none" w:sz="0" w:space="0" w:color="auto"/>
      </w:divBdr>
    </w:div>
    <w:div w:id="1812481861">
      <w:bodyDiv w:val="1"/>
      <w:marLeft w:val="0"/>
      <w:marRight w:val="0"/>
      <w:marTop w:val="0"/>
      <w:marBottom w:val="0"/>
      <w:divBdr>
        <w:top w:val="none" w:sz="0" w:space="0" w:color="auto"/>
        <w:left w:val="none" w:sz="0" w:space="0" w:color="auto"/>
        <w:bottom w:val="none" w:sz="0" w:space="0" w:color="auto"/>
        <w:right w:val="none" w:sz="0" w:space="0" w:color="auto"/>
      </w:divBdr>
    </w:div>
    <w:div w:id="1813135168">
      <w:bodyDiv w:val="1"/>
      <w:marLeft w:val="0"/>
      <w:marRight w:val="0"/>
      <w:marTop w:val="0"/>
      <w:marBottom w:val="0"/>
      <w:divBdr>
        <w:top w:val="none" w:sz="0" w:space="0" w:color="auto"/>
        <w:left w:val="none" w:sz="0" w:space="0" w:color="auto"/>
        <w:bottom w:val="none" w:sz="0" w:space="0" w:color="auto"/>
        <w:right w:val="none" w:sz="0" w:space="0" w:color="auto"/>
      </w:divBdr>
    </w:div>
    <w:div w:id="1815026741">
      <w:bodyDiv w:val="1"/>
      <w:marLeft w:val="0"/>
      <w:marRight w:val="0"/>
      <w:marTop w:val="0"/>
      <w:marBottom w:val="0"/>
      <w:divBdr>
        <w:top w:val="none" w:sz="0" w:space="0" w:color="auto"/>
        <w:left w:val="none" w:sz="0" w:space="0" w:color="auto"/>
        <w:bottom w:val="none" w:sz="0" w:space="0" w:color="auto"/>
        <w:right w:val="none" w:sz="0" w:space="0" w:color="auto"/>
      </w:divBdr>
    </w:div>
    <w:div w:id="1818103399">
      <w:bodyDiv w:val="1"/>
      <w:marLeft w:val="0"/>
      <w:marRight w:val="0"/>
      <w:marTop w:val="0"/>
      <w:marBottom w:val="0"/>
      <w:divBdr>
        <w:top w:val="none" w:sz="0" w:space="0" w:color="auto"/>
        <w:left w:val="none" w:sz="0" w:space="0" w:color="auto"/>
        <w:bottom w:val="none" w:sz="0" w:space="0" w:color="auto"/>
        <w:right w:val="none" w:sz="0" w:space="0" w:color="auto"/>
      </w:divBdr>
    </w:div>
    <w:div w:id="1819878942">
      <w:bodyDiv w:val="1"/>
      <w:marLeft w:val="0"/>
      <w:marRight w:val="0"/>
      <w:marTop w:val="0"/>
      <w:marBottom w:val="0"/>
      <w:divBdr>
        <w:top w:val="none" w:sz="0" w:space="0" w:color="auto"/>
        <w:left w:val="none" w:sz="0" w:space="0" w:color="auto"/>
        <w:bottom w:val="none" w:sz="0" w:space="0" w:color="auto"/>
        <w:right w:val="none" w:sz="0" w:space="0" w:color="auto"/>
      </w:divBdr>
    </w:div>
    <w:div w:id="1825463463">
      <w:bodyDiv w:val="1"/>
      <w:marLeft w:val="0"/>
      <w:marRight w:val="0"/>
      <w:marTop w:val="0"/>
      <w:marBottom w:val="0"/>
      <w:divBdr>
        <w:top w:val="none" w:sz="0" w:space="0" w:color="auto"/>
        <w:left w:val="none" w:sz="0" w:space="0" w:color="auto"/>
        <w:bottom w:val="none" w:sz="0" w:space="0" w:color="auto"/>
        <w:right w:val="none" w:sz="0" w:space="0" w:color="auto"/>
      </w:divBdr>
    </w:div>
    <w:div w:id="1826317526">
      <w:bodyDiv w:val="1"/>
      <w:marLeft w:val="0"/>
      <w:marRight w:val="0"/>
      <w:marTop w:val="0"/>
      <w:marBottom w:val="0"/>
      <w:divBdr>
        <w:top w:val="none" w:sz="0" w:space="0" w:color="auto"/>
        <w:left w:val="none" w:sz="0" w:space="0" w:color="auto"/>
        <w:bottom w:val="none" w:sz="0" w:space="0" w:color="auto"/>
        <w:right w:val="none" w:sz="0" w:space="0" w:color="auto"/>
      </w:divBdr>
    </w:div>
    <w:div w:id="1826896609">
      <w:bodyDiv w:val="1"/>
      <w:marLeft w:val="0"/>
      <w:marRight w:val="0"/>
      <w:marTop w:val="0"/>
      <w:marBottom w:val="0"/>
      <w:divBdr>
        <w:top w:val="none" w:sz="0" w:space="0" w:color="auto"/>
        <w:left w:val="none" w:sz="0" w:space="0" w:color="auto"/>
        <w:bottom w:val="none" w:sz="0" w:space="0" w:color="auto"/>
        <w:right w:val="none" w:sz="0" w:space="0" w:color="auto"/>
      </w:divBdr>
    </w:div>
    <w:div w:id="1831945804">
      <w:bodyDiv w:val="1"/>
      <w:marLeft w:val="0"/>
      <w:marRight w:val="0"/>
      <w:marTop w:val="0"/>
      <w:marBottom w:val="0"/>
      <w:divBdr>
        <w:top w:val="none" w:sz="0" w:space="0" w:color="auto"/>
        <w:left w:val="none" w:sz="0" w:space="0" w:color="auto"/>
        <w:bottom w:val="none" w:sz="0" w:space="0" w:color="auto"/>
        <w:right w:val="none" w:sz="0" w:space="0" w:color="auto"/>
      </w:divBdr>
    </w:div>
    <w:div w:id="1832334605">
      <w:bodyDiv w:val="1"/>
      <w:marLeft w:val="0"/>
      <w:marRight w:val="0"/>
      <w:marTop w:val="0"/>
      <w:marBottom w:val="0"/>
      <w:divBdr>
        <w:top w:val="none" w:sz="0" w:space="0" w:color="auto"/>
        <w:left w:val="none" w:sz="0" w:space="0" w:color="auto"/>
        <w:bottom w:val="none" w:sz="0" w:space="0" w:color="auto"/>
        <w:right w:val="none" w:sz="0" w:space="0" w:color="auto"/>
      </w:divBdr>
    </w:div>
    <w:div w:id="1832792594">
      <w:bodyDiv w:val="1"/>
      <w:marLeft w:val="0"/>
      <w:marRight w:val="0"/>
      <w:marTop w:val="0"/>
      <w:marBottom w:val="0"/>
      <w:divBdr>
        <w:top w:val="none" w:sz="0" w:space="0" w:color="auto"/>
        <w:left w:val="none" w:sz="0" w:space="0" w:color="auto"/>
        <w:bottom w:val="none" w:sz="0" w:space="0" w:color="auto"/>
        <w:right w:val="none" w:sz="0" w:space="0" w:color="auto"/>
      </w:divBdr>
    </w:div>
    <w:div w:id="1833716932">
      <w:bodyDiv w:val="1"/>
      <w:marLeft w:val="0"/>
      <w:marRight w:val="0"/>
      <w:marTop w:val="0"/>
      <w:marBottom w:val="0"/>
      <w:divBdr>
        <w:top w:val="none" w:sz="0" w:space="0" w:color="auto"/>
        <w:left w:val="none" w:sz="0" w:space="0" w:color="auto"/>
        <w:bottom w:val="none" w:sz="0" w:space="0" w:color="auto"/>
        <w:right w:val="none" w:sz="0" w:space="0" w:color="auto"/>
      </w:divBdr>
    </w:div>
    <w:div w:id="1834221857">
      <w:bodyDiv w:val="1"/>
      <w:marLeft w:val="0"/>
      <w:marRight w:val="0"/>
      <w:marTop w:val="0"/>
      <w:marBottom w:val="0"/>
      <w:divBdr>
        <w:top w:val="none" w:sz="0" w:space="0" w:color="auto"/>
        <w:left w:val="none" w:sz="0" w:space="0" w:color="auto"/>
        <w:bottom w:val="none" w:sz="0" w:space="0" w:color="auto"/>
        <w:right w:val="none" w:sz="0" w:space="0" w:color="auto"/>
      </w:divBdr>
    </w:div>
    <w:div w:id="1835756906">
      <w:bodyDiv w:val="1"/>
      <w:marLeft w:val="0"/>
      <w:marRight w:val="0"/>
      <w:marTop w:val="0"/>
      <w:marBottom w:val="0"/>
      <w:divBdr>
        <w:top w:val="none" w:sz="0" w:space="0" w:color="auto"/>
        <w:left w:val="none" w:sz="0" w:space="0" w:color="auto"/>
        <w:bottom w:val="none" w:sz="0" w:space="0" w:color="auto"/>
        <w:right w:val="none" w:sz="0" w:space="0" w:color="auto"/>
      </w:divBdr>
    </w:div>
    <w:div w:id="1836917717">
      <w:bodyDiv w:val="1"/>
      <w:marLeft w:val="0"/>
      <w:marRight w:val="0"/>
      <w:marTop w:val="0"/>
      <w:marBottom w:val="0"/>
      <w:divBdr>
        <w:top w:val="none" w:sz="0" w:space="0" w:color="auto"/>
        <w:left w:val="none" w:sz="0" w:space="0" w:color="auto"/>
        <w:bottom w:val="none" w:sz="0" w:space="0" w:color="auto"/>
        <w:right w:val="none" w:sz="0" w:space="0" w:color="auto"/>
      </w:divBdr>
    </w:div>
    <w:div w:id="1839541632">
      <w:bodyDiv w:val="1"/>
      <w:marLeft w:val="0"/>
      <w:marRight w:val="0"/>
      <w:marTop w:val="0"/>
      <w:marBottom w:val="0"/>
      <w:divBdr>
        <w:top w:val="none" w:sz="0" w:space="0" w:color="auto"/>
        <w:left w:val="none" w:sz="0" w:space="0" w:color="auto"/>
        <w:bottom w:val="none" w:sz="0" w:space="0" w:color="auto"/>
        <w:right w:val="none" w:sz="0" w:space="0" w:color="auto"/>
      </w:divBdr>
    </w:div>
    <w:div w:id="1840537402">
      <w:bodyDiv w:val="1"/>
      <w:marLeft w:val="0"/>
      <w:marRight w:val="0"/>
      <w:marTop w:val="0"/>
      <w:marBottom w:val="0"/>
      <w:divBdr>
        <w:top w:val="none" w:sz="0" w:space="0" w:color="auto"/>
        <w:left w:val="none" w:sz="0" w:space="0" w:color="auto"/>
        <w:bottom w:val="none" w:sz="0" w:space="0" w:color="auto"/>
        <w:right w:val="none" w:sz="0" w:space="0" w:color="auto"/>
      </w:divBdr>
    </w:div>
    <w:div w:id="1840579987">
      <w:bodyDiv w:val="1"/>
      <w:marLeft w:val="0"/>
      <w:marRight w:val="0"/>
      <w:marTop w:val="0"/>
      <w:marBottom w:val="0"/>
      <w:divBdr>
        <w:top w:val="none" w:sz="0" w:space="0" w:color="auto"/>
        <w:left w:val="none" w:sz="0" w:space="0" w:color="auto"/>
        <w:bottom w:val="none" w:sz="0" w:space="0" w:color="auto"/>
        <w:right w:val="none" w:sz="0" w:space="0" w:color="auto"/>
      </w:divBdr>
    </w:div>
    <w:div w:id="1842967132">
      <w:bodyDiv w:val="1"/>
      <w:marLeft w:val="0"/>
      <w:marRight w:val="0"/>
      <w:marTop w:val="0"/>
      <w:marBottom w:val="0"/>
      <w:divBdr>
        <w:top w:val="none" w:sz="0" w:space="0" w:color="auto"/>
        <w:left w:val="none" w:sz="0" w:space="0" w:color="auto"/>
        <w:bottom w:val="none" w:sz="0" w:space="0" w:color="auto"/>
        <w:right w:val="none" w:sz="0" w:space="0" w:color="auto"/>
      </w:divBdr>
    </w:div>
    <w:div w:id="1844003169">
      <w:bodyDiv w:val="1"/>
      <w:marLeft w:val="0"/>
      <w:marRight w:val="0"/>
      <w:marTop w:val="0"/>
      <w:marBottom w:val="0"/>
      <w:divBdr>
        <w:top w:val="none" w:sz="0" w:space="0" w:color="auto"/>
        <w:left w:val="none" w:sz="0" w:space="0" w:color="auto"/>
        <w:bottom w:val="none" w:sz="0" w:space="0" w:color="auto"/>
        <w:right w:val="none" w:sz="0" w:space="0" w:color="auto"/>
      </w:divBdr>
    </w:div>
    <w:div w:id="1844659268">
      <w:bodyDiv w:val="1"/>
      <w:marLeft w:val="0"/>
      <w:marRight w:val="0"/>
      <w:marTop w:val="0"/>
      <w:marBottom w:val="0"/>
      <w:divBdr>
        <w:top w:val="none" w:sz="0" w:space="0" w:color="auto"/>
        <w:left w:val="none" w:sz="0" w:space="0" w:color="auto"/>
        <w:bottom w:val="none" w:sz="0" w:space="0" w:color="auto"/>
        <w:right w:val="none" w:sz="0" w:space="0" w:color="auto"/>
      </w:divBdr>
    </w:div>
    <w:div w:id="1844928900">
      <w:bodyDiv w:val="1"/>
      <w:marLeft w:val="0"/>
      <w:marRight w:val="0"/>
      <w:marTop w:val="0"/>
      <w:marBottom w:val="0"/>
      <w:divBdr>
        <w:top w:val="none" w:sz="0" w:space="0" w:color="auto"/>
        <w:left w:val="none" w:sz="0" w:space="0" w:color="auto"/>
        <w:bottom w:val="none" w:sz="0" w:space="0" w:color="auto"/>
        <w:right w:val="none" w:sz="0" w:space="0" w:color="auto"/>
      </w:divBdr>
    </w:div>
    <w:div w:id="1845171299">
      <w:bodyDiv w:val="1"/>
      <w:marLeft w:val="0"/>
      <w:marRight w:val="0"/>
      <w:marTop w:val="0"/>
      <w:marBottom w:val="0"/>
      <w:divBdr>
        <w:top w:val="none" w:sz="0" w:space="0" w:color="auto"/>
        <w:left w:val="none" w:sz="0" w:space="0" w:color="auto"/>
        <w:bottom w:val="none" w:sz="0" w:space="0" w:color="auto"/>
        <w:right w:val="none" w:sz="0" w:space="0" w:color="auto"/>
      </w:divBdr>
    </w:div>
    <w:div w:id="1846359634">
      <w:bodyDiv w:val="1"/>
      <w:marLeft w:val="0"/>
      <w:marRight w:val="0"/>
      <w:marTop w:val="0"/>
      <w:marBottom w:val="0"/>
      <w:divBdr>
        <w:top w:val="none" w:sz="0" w:space="0" w:color="auto"/>
        <w:left w:val="none" w:sz="0" w:space="0" w:color="auto"/>
        <w:bottom w:val="none" w:sz="0" w:space="0" w:color="auto"/>
        <w:right w:val="none" w:sz="0" w:space="0" w:color="auto"/>
      </w:divBdr>
    </w:div>
    <w:div w:id="1847818789">
      <w:bodyDiv w:val="1"/>
      <w:marLeft w:val="0"/>
      <w:marRight w:val="0"/>
      <w:marTop w:val="0"/>
      <w:marBottom w:val="0"/>
      <w:divBdr>
        <w:top w:val="none" w:sz="0" w:space="0" w:color="auto"/>
        <w:left w:val="none" w:sz="0" w:space="0" w:color="auto"/>
        <w:bottom w:val="none" w:sz="0" w:space="0" w:color="auto"/>
        <w:right w:val="none" w:sz="0" w:space="0" w:color="auto"/>
      </w:divBdr>
    </w:div>
    <w:div w:id="1848860842">
      <w:bodyDiv w:val="1"/>
      <w:marLeft w:val="0"/>
      <w:marRight w:val="0"/>
      <w:marTop w:val="0"/>
      <w:marBottom w:val="0"/>
      <w:divBdr>
        <w:top w:val="none" w:sz="0" w:space="0" w:color="auto"/>
        <w:left w:val="none" w:sz="0" w:space="0" w:color="auto"/>
        <w:bottom w:val="none" w:sz="0" w:space="0" w:color="auto"/>
        <w:right w:val="none" w:sz="0" w:space="0" w:color="auto"/>
      </w:divBdr>
    </w:div>
    <w:div w:id="1851794112">
      <w:bodyDiv w:val="1"/>
      <w:marLeft w:val="0"/>
      <w:marRight w:val="0"/>
      <w:marTop w:val="0"/>
      <w:marBottom w:val="0"/>
      <w:divBdr>
        <w:top w:val="none" w:sz="0" w:space="0" w:color="auto"/>
        <w:left w:val="none" w:sz="0" w:space="0" w:color="auto"/>
        <w:bottom w:val="none" w:sz="0" w:space="0" w:color="auto"/>
        <w:right w:val="none" w:sz="0" w:space="0" w:color="auto"/>
      </w:divBdr>
    </w:div>
    <w:div w:id="1852454417">
      <w:bodyDiv w:val="1"/>
      <w:marLeft w:val="0"/>
      <w:marRight w:val="0"/>
      <w:marTop w:val="0"/>
      <w:marBottom w:val="0"/>
      <w:divBdr>
        <w:top w:val="none" w:sz="0" w:space="0" w:color="auto"/>
        <w:left w:val="none" w:sz="0" w:space="0" w:color="auto"/>
        <w:bottom w:val="none" w:sz="0" w:space="0" w:color="auto"/>
        <w:right w:val="none" w:sz="0" w:space="0" w:color="auto"/>
      </w:divBdr>
    </w:div>
    <w:div w:id="1853061138">
      <w:bodyDiv w:val="1"/>
      <w:marLeft w:val="0"/>
      <w:marRight w:val="0"/>
      <w:marTop w:val="0"/>
      <w:marBottom w:val="0"/>
      <w:divBdr>
        <w:top w:val="none" w:sz="0" w:space="0" w:color="auto"/>
        <w:left w:val="none" w:sz="0" w:space="0" w:color="auto"/>
        <w:bottom w:val="none" w:sz="0" w:space="0" w:color="auto"/>
        <w:right w:val="none" w:sz="0" w:space="0" w:color="auto"/>
      </w:divBdr>
    </w:div>
    <w:div w:id="1853295795">
      <w:bodyDiv w:val="1"/>
      <w:marLeft w:val="0"/>
      <w:marRight w:val="0"/>
      <w:marTop w:val="0"/>
      <w:marBottom w:val="0"/>
      <w:divBdr>
        <w:top w:val="none" w:sz="0" w:space="0" w:color="auto"/>
        <w:left w:val="none" w:sz="0" w:space="0" w:color="auto"/>
        <w:bottom w:val="none" w:sz="0" w:space="0" w:color="auto"/>
        <w:right w:val="none" w:sz="0" w:space="0" w:color="auto"/>
      </w:divBdr>
    </w:div>
    <w:div w:id="1855069323">
      <w:bodyDiv w:val="1"/>
      <w:marLeft w:val="0"/>
      <w:marRight w:val="0"/>
      <w:marTop w:val="0"/>
      <w:marBottom w:val="0"/>
      <w:divBdr>
        <w:top w:val="none" w:sz="0" w:space="0" w:color="auto"/>
        <w:left w:val="none" w:sz="0" w:space="0" w:color="auto"/>
        <w:bottom w:val="none" w:sz="0" w:space="0" w:color="auto"/>
        <w:right w:val="none" w:sz="0" w:space="0" w:color="auto"/>
      </w:divBdr>
    </w:div>
    <w:div w:id="1856189760">
      <w:bodyDiv w:val="1"/>
      <w:marLeft w:val="0"/>
      <w:marRight w:val="0"/>
      <w:marTop w:val="0"/>
      <w:marBottom w:val="0"/>
      <w:divBdr>
        <w:top w:val="none" w:sz="0" w:space="0" w:color="auto"/>
        <w:left w:val="none" w:sz="0" w:space="0" w:color="auto"/>
        <w:bottom w:val="none" w:sz="0" w:space="0" w:color="auto"/>
        <w:right w:val="none" w:sz="0" w:space="0" w:color="auto"/>
      </w:divBdr>
    </w:div>
    <w:div w:id="1856309815">
      <w:bodyDiv w:val="1"/>
      <w:marLeft w:val="0"/>
      <w:marRight w:val="0"/>
      <w:marTop w:val="0"/>
      <w:marBottom w:val="0"/>
      <w:divBdr>
        <w:top w:val="none" w:sz="0" w:space="0" w:color="auto"/>
        <w:left w:val="none" w:sz="0" w:space="0" w:color="auto"/>
        <w:bottom w:val="none" w:sz="0" w:space="0" w:color="auto"/>
        <w:right w:val="none" w:sz="0" w:space="0" w:color="auto"/>
      </w:divBdr>
    </w:div>
    <w:div w:id="1857384230">
      <w:bodyDiv w:val="1"/>
      <w:marLeft w:val="0"/>
      <w:marRight w:val="0"/>
      <w:marTop w:val="0"/>
      <w:marBottom w:val="0"/>
      <w:divBdr>
        <w:top w:val="none" w:sz="0" w:space="0" w:color="auto"/>
        <w:left w:val="none" w:sz="0" w:space="0" w:color="auto"/>
        <w:bottom w:val="none" w:sz="0" w:space="0" w:color="auto"/>
        <w:right w:val="none" w:sz="0" w:space="0" w:color="auto"/>
      </w:divBdr>
    </w:div>
    <w:div w:id="1860772301">
      <w:bodyDiv w:val="1"/>
      <w:marLeft w:val="0"/>
      <w:marRight w:val="0"/>
      <w:marTop w:val="0"/>
      <w:marBottom w:val="0"/>
      <w:divBdr>
        <w:top w:val="none" w:sz="0" w:space="0" w:color="auto"/>
        <w:left w:val="none" w:sz="0" w:space="0" w:color="auto"/>
        <w:bottom w:val="none" w:sz="0" w:space="0" w:color="auto"/>
        <w:right w:val="none" w:sz="0" w:space="0" w:color="auto"/>
      </w:divBdr>
    </w:div>
    <w:div w:id="1861091479">
      <w:bodyDiv w:val="1"/>
      <w:marLeft w:val="0"/>
      <w:marRight w:val="0"/>
      <w:marTop w:val="0"/>
      <w:marBottom w:val="0"/>
      <w:divBdr>
        <w:top w:val="none" w:sz="0" w:space="0" w:color="auto"/>
        <w:left w:val="none" w:sz="0" w:space="0" w:color="auto"/>
        <w:bottom w:val="none" w:sz="0" w:space="0" w:color="auto"/>
        <w:right w:val="none" w:sz="0" w:space="0" w:color="auto"/>
      </w:divBdr>
    </w:div>
    <w:div w:id="1862548793">
      <w:bodyDiv w:val="1"/>
      <w:marLeft w:val="0"/>
      <w:marRight w:val="0"/>
      <w:marTop w:val="0"/>
      <w:marBottom w:val="0"/>
      <w:divBdr>
        <w:top w:val="none" w:sz="0" w:space="0" w:color="auto"/>
        <w:left w:val="none" w:sz="0" w:space="0" w:color="auto"/>
        <w:bottom w:val="none" w:sz="0" w:space="0" w:color="auto"/>
        <w:right w:val="none" w:sz="0" w:space="0" w:color="auto"/>
      </w:divBdr>
    </w:div>
    <w:div w:id="1863395524">
      <w:bodyDiv w:val="1"/>
      <w:marLeft w:val="0"/>
      <w:marRight w:val="0"/>
      <w:marTop w:val="0"/>
      <w:marBottom w:val="0"/>
      <w:divBdr>
        <w:top w:val="none" w:sz="0" w:space="0" w:color="auto"/>
        <w:left w:val="none" w:sz="0" w:space="0" w:color="auto"/>
        <w:bottom w:val="none" w:sz="0" w:space="0" w:color="auto"/>
        <w:right w:val="none" w:sz="0" w:space="0" w:color="auto"/>
      </w:divBdr>
    </w:div>
    <w:div w:id="1864054210">
      <w:bodyDiv w:val="1"/>
      <w:marLeft w:val="0"/>
      <w:marRight w:val="0"/>
      <w:marTop w:val="0"/>
      <w:marBottom w:val="0"/>
      <w:divBdr>
        <w:top w:val="none" w:sz="0" w:space="0" w:color="auto"/>
        <w:left w:val="none" w:sz="0" w:space="0" w:color="auto"/>
        <w:bottom w:val="none" w:sz="0" w:space="0" w:color="auto"/>
        <w:right w:val="none" w:sz="0" w:space="0" w:color="auto"/>
      </w:divBdr>
    </w:div>
    <w:div w:id="1864323099">
      <w:bodyDiv w:val="1"/>
      <w:marLeft w:val="0"/>
      <w:marRight w:val="0"/>
      <w:marTop w:val="0"/>
      <w:marBottom w:val="0"/>
      <w:divBdr>
        <w:top w:val="none" w:sz="0" w:space="0" w:color="auto"/>
        <w:left w:val="none" w:sz="0" w:space="0" w:color="auto"/>
        <w:bottom w:val="none" w:sz="0" w:space="0" w:color="auto"/>
        <w:right w:val="none" w:sz="0" w:space="0" w:color="auto"/>
      </w:divBdr>
    </w:div>
    <w:div w:id="1865093009">
      <w:bodyDiv w:val="1"/>
      <w:marLeft w:val="0"/>
      <w:marRight w:val="0"/>
      <w:marTop w:val="0"/>
      <w:marBottom w:val="0"/>
      <w:divBdr>
        <w:top w:val="none" w:sz="0" w:space="0" w:color="auto"/>
        <w:left w:val="none" w:sz="0" w:space="0" w:color="auto"/>
        <w:bottom w:val="none" w:sz="0" w:space="0" w:color="auto"/>
        <w:right w:val="none" w:sz="0" w:space="0" w:color="auto"/>
      </w:divBdr>
    </w:div>
    <w:div w:id="1865971987">
      <w:bodyDiv w:val="1"/>
      <w:marLeft w:val="0"/>
      <w:marRight w:val="0"/>
      <w:marTop w:val="0"/>
      <w:marBottom w:val="0"/>
      <w:divBdr>
        <w:top w:val="none" w:sz="0" w:space="0" w:color="auto"/>
        <w:left w:val="none" w:sz="0" w:space="0" w:color="auto"/>
        <w:bottom w:val="none" w:sz="0" w:space="0" w:color="auto"/>
        <w:right w:val="none" w:sz="0" w:space="0" w:color="auto"/>
      </w:divBdr>
    </w:div>
    <w:div w:id="1866089191">
      <w:bodyDiv w:val="1"/>
      <w:marLeft w:val="0"/>
      <w:marRight w:val="0"/>
      <w:marTop w:val="0"/>
      <w:marBottom w:val="0"/>
      <w:divBdr>
        <w:top w:val="none" w:sz="0" w:space="0" w:color="auto"/>
        <w:left w:val="none" w:sz="0" w:space="0" w:color="auto"/>
        <w:bottom w:val="none" w:sz="0" w:space="0" w:color="auto"/>
        <w:right w:val="none" w:sz="0" w:space="0" w:color="auto"/>
      </w:divBdr>
    </w:div>
    <w:div w:id="1866941397">
      <w:bodyDiv w:val="1"/>
      <w:marLeft w:val="0"/>
      <w:marRight w:val="0"/>
      <w:marTop w:val="0"/>
      <w:marBottom w:val="0"/>
      <w:divBdr>
        <w:top w:val="none" w:sz="0" w:space="0" w:color="auto"/>
        <w:left w:val="none" w:sz="0" w:space="0" w:color="auto"/>
        <w:bottom w:val="none" w:sz="0" w:space="0" w:color="auto"/>
        <w:right w:val="none" w:sz="0" w:space="0" w:color="auto"/>
      </w:divBdr>
    </w:div>
    <w:div w:id="1870676954">
      <w:bodyDiv w:val="1"/>
      <w:marLeft w:val="0"/>
      <w:marRight w:val="0"/>
      <w:marTop w:val="0"/>
      <w:marBottom w:val="0"/>
      <w:divBdr>
        <w:top w:val="none" w:sz="0" w:space="0" w:color="auto"/>
        <w:left w:val="none" w:sz="0" w:space="0" w:color="auto"/>
        <w:bottom w:val="none" w:sz="0" w:space="0" w:color="auto"/>
        <w:right w:val="none" w:sz="0" w:space="0" w:color="auto"/>
      </w:divBdr>
    </w:div>
    <w:div w:id="1871406253">
      <w:bodyDiv w:val="1"/>
      <w:marLeft w:val="0"/>
      <w:marRight w:val="0"/>
      <w:marTop w:val="0"/>
      <w:marBottom w:val="0"/>
      <w:divBdr>
        <w:top w:val="none" w:sz="0" w:space="0" w:color="auto"/>
        <w:left w:val="none" w:sz="0" w:space="0" w:color="auto"/>
        <w:bottom w:val="none" w:sz="0" w:space="0" w:color="auto"/>
        <w:right w:val="none" w:sz="0" w:space="0" w:color="auto"/>
      </w:divBdr>
    </w:div>
    <w:div w:id="1872300382">
      <w:bodyDiv w:val="1"/>
      <w:marLeft w:val="0"/>
      <w:marRight w:val="0"/>
      <w:marTop w:val="0"/>
      <w:marBottom w:val="0"/>
      <w:divBdr>
        <w:top w:val="none" w:sz="0" w:space="0" w:color="auto"/>
        <w:left w:val="none" w:sz="0" w:space="0" w:color="auto"/>
        <w:bottom w:val="none" w:sz="0" w:space="0" w:color="auto"/>
        <w:right w:val="none" w:sz="0" w:space="0" w:color="auto"/>
      </w:divBdr>
    </w:div>
    <w:div w:id="1872762685">
      <w:bodyDiv w:val="1"/>
      <w:marLeft w:val="0"/>
      <w:marRight w:val="0"/>
      <w:marTop w:val="0"/>
      <w:marBottom w:val="0"/>
      <w:divBdr>
        <w:top w:val="none" w:sz="0" w:space="0" w:color="auto"/>
        <w:left w:val="none" w:sz="0" w:space="0" w:color="auto"/>
        <w:bottom w:val="none" w:sz="0" w:space="0" w:color="auto"/>
        <w:right w:val="none" w:sz="0" w:space="0" w:color="auto"/>
      </w:divBdr>
    </w:div>
    <w:div w:id="1872835553">
      <w:bodyDiv w:val="1"/>
      <w:marLeft w:val="0"/>
      <w:marRight w:val="0"/>
      <w:marTop w:val="0"/>
      <w:marBottom w:val="0"/>
      <w:divBdr>
        <w:top w:val="none" w:sz="0" w:space="0" w:color="auto"/>
        <w:left w:val="none" w:sz="0" w:space="0" w:color="auto"/>
        <w:bottom w:val="none" w:sz="0" w:space="0" w:color="auto"/>
        <w:right w:val="none" w:sz="0" w:space="0" w:color="auto"/>
      </w:divBdr>
    </w:div>
    <w:div w:id="1874616413">
      <w:bodyDiv w:val="1"/>
      <w:marLeft w:val="0"/>
      <w:marRight w:val="0"/>
      <w:marTop w:val="0"/>
      <w:marBottom w:val="0"/>
      <w:divBdr>
        <w:top w:val="none" w:sz="0" w:space="0" w:color="auto"/>
        <w:left w:val="none" w:sz="0" w:space="0" w:color="auto"/>
        <w:bottom w:val="none" w:sz="0" w:space="0" w:color="auto"/>
        <w:right w:val="none" w:sz="0" w:space="0" w:color="auto"/>
      </w:divBdr>
    </w:div>
    <w:div w:id="1875731711">
      <w:bodyDiv w:val="1"/>
      <w:marLeft w:val="0"/>
      <w:marRight w:val="0"/>
      <w:marTop w:val="0"/>
      <w:marBottom w:val="0"/>
      <w:divBdr>
        <w:top w:val="none" w:sz="0" w:space="0" w:color="auto"/>
        <w:left w:val="none" w:sz="0" w:space="0" w:color="auto"/>
        <w:bottom w:val="none" w:sz="0" w:space="0" w:color="auto"/>
        <w:right w:val="none" w:sz="0" w:space="0" w:color="auto"/>
      </w:divBdr>
    </w:div>
    <w:div w:id="1876041158">
      <w:bodyDiv w:val="1"/>
      <w:marLeft w:val="0"/>
      <w:marRight w:val="0"/>
      <w:marTop w:val="0"/>
      <w:marBottom w:val="0"/>
      <w:divBdr>
        <w:top w:val="none" w:sz="0" w:space="0" w:color="auto"/>
        <w:left w:val="none" w:sz="0" w:space="0" w:color="auto"/>
        <w:bottom w:val="none" w:sz="0" w:space="0" w:color="auto"/>
        <w:right w:val="none" w:sz="0" w:space="0" w:color="auto"/>
      </w:divBdr>
    </w:div>
    <w:div w:id="1880508647">
      <w:bodyDiv w:val="1"/>
      <w:marLeft w:val="0"/>
      <w:marRight w:val="0"/>
      <w:marTop w:val="0"/>
      <w:marBottom w:val="0"/>
      <w:divBdr>
        <w:top w:val="none" w:sz="0" w:space="0" w:color="auto"/>
        <w:left w:val="none" w:sz="0" w:space="0" w:color="auto"/>
        <w:bottom w:val="none" w:sz="0" w:space="0" w:color="auto"/>
        <w:right w:val="none" w:sz="0" w:space="0" w:color="auto"/>
      </w:divBdr>
    </w:div>
    <w:div w:id="1884829792">
      <w:bodyDiv w:val="1"/>
      <w:marLeft w:val="0"/>
      <w:marRight w:val="0"/>
      <w:marTop w:val="0"/>
      <w:marBottom w:val="0"/>
      <w:divBdr>
        <w:top w:val="none" w:sz="0" w:space="0" w:color="auto"/>
        <w:left w:val="none" w:sz="0" w:space="0" w:color="auto"/>
        <w:bottom w:val="none" w:sz="0" w:space="0" w:color="auto"/>
        <w:right w:val="none" w:sz="0" w:space="0" w:color="auto"/>
      </w:divBdr>
    </w:div>
    <w:div w:id="1885437435">
      <w:bodyDiv w:val="1"/>
      <w:marLeft w:val="0"/>
      <w:marRight w:val="0"/>
      <w:marTop w:val="0"/>
      <w:marBottom w:val="0"/>
      <w:divBdr>
        <w:top w:val="none" w:sz="0" w:space="0" w:color="auto"/>
        <w:left w:val="none" w:sz="0" w:space="0" w:color="auto"/>
        <w:bottom w:val="none" w:sz="0" w:space="0" w:color="auto"/>
        <w:right w:val="none" w:sz="0" w:space="0" w:color="auto"/>
      </w:divBdr>
    </w:div>
    <w:div w:id="1885483925">
      <w:bodyDiv w:val="1"/>
      <w:marLeft w:val="0"/>
      <w:marRight w:val="0"/>
      <w:marTop w:val="0"/>
      <w:marBottom w:val="0"/>
      <w:divBdr>
        <w:top w:val="none" w:sz="0" w:space="0" w:color="auto"/>
        <w:left w:val="none" w:sz="0" w:space="0" w:color="auto"/>
        <w:bottom w:val="none" w:sz="0" w:space="0" w:color="auto"/>
        <w:right w:val="none" w:sz="0" w:space="0" w:color="auto"/>
      </w:divBdr>
    </w:div>
    <w:div w:id="1886796924">
      <w:bodyDiv w:val="1"/>
      <w:marLeft w:val="0"/>
      <w:marRight w:val="0"/>
      <w:marTop w:val="0"/>
      <w:marBottom w:val="0"/>
      <w:divBdr>
        <w:top w:val="none" w:sz="0" w:space="0" w:color="auto"/>
        <w:left w:val="none" w:sz="0" w:space="0" w:color="auto"/>
        <w:bottom w:val="none" w:sz="0" w:space="0" w:color="auto"/>
        <w:right w:val="none" w:sz="0" w:space="0" w:color="auto"/>
      </w:divBdr>
    </w:div>
    <w:div w:id="1887331454">
      <w:bodyDiv w:val="1"/>
      <w:marLeft w:val="0"/>
      <w:marRight w:val="0"/>
      <w:marTop w:val="0"/>
      <w:marBottom w:val="0"/>
      <w:divBdr>
        <w:top w:val="none" w:sz="0" w:space="0" w:color="auto"/>
        <w:left w:val="none" w:sz="0" w:space="0" w:color="auto"/>
        <w:bottom w:val="none" w:sz="0" w:space="0" w:color="auto"/>
        <w:right w:val="none" w:sz="0" w:space="0" w:color="auto"/>
      </w:divBdr>
    </w:div>
    <w:div w:id="1888755161">
      <w:bodyDiv w:val="1"/>
      <w:marLeft w:val="0"/>
      <w:marRight w:val="0"/>
      <w:marTop w:val="0"/>
      <w:marBottom w:val="0"/>
      <w:divBdr>
        <w:top w:val="none" w:sz="0" w:space="0" w:color="auto"/>
        <w:left w:val="none" w:sz="0" w:space="0" w:color="auto"/>
        <w:bottom w:val="none" w:sz="0" w:space="0" w:color="auto"/>
        <w:right w:val="none" w:sz="0" w:space="0" w:color="auto"/>
      </w:divBdr>
    </w:div>
    <w:div w:id="1888760916">
      <w:bodyDiv w:val="1"/>
      <w:marLeft w:val="0"/>
      <w:marRight w:val="0"/>
      <w:marTop w:val="0"/>
      <w:marBottom w:val="0"/>
      <w:divBdr>
        <w:top w:val="none" w:sz="0" w:space="0" w:color="auto"/>
        <w:left w:val="none" w:sz="0" w:space="0" w:color="auto"/>
        <w:bottom w:val="none" w:sz="0" w:space="0" w:color="auto"/>
        <w:right w:val="none" w:sz="0" w:space="0" w:color="auto"/>
      </w:divBdr>
    </w:div>
    <w:div w:id="1889106784">
      <w:bodyDiv w:val="1"/>
      <w:marLeft w:val="0"/>
      <w:marRight w:val="0"/>
      <w:marTop w:val="0"/>
      <w:marBottom w:val="0"/>
      <w:divBdr>
        <w:top w:val="none" w:sz="0" w:space="0" w:color="auto"/>
        <w:left w:val="none" w:sz="0" w:space="0" w:color="auto"/>
        <w:bottom w:val="none" w:sz="0" w:space="0" w:color="auto"/>
        <w:right w:val="none" w:sz="0" w:space="0" w:color="auto"/>
      </w:divBdr>
    </w:div>
    <w:div w:id="1890142541">
      <w:bodyDiv w:val="1"/>
      <w:marLeft w:val="0"/>
      <w:marRight w:val="0"/>
      <w:marTop w:val="0"/>
      <w:marBottom w:val="0"/>
      <w:divBdr>
        <w:top w:val="none" w:sz="0" w:space="0" w:color="auto"/>
        <w:left w:val="none" w:sz="0" w:space="0" w:color="auto"/>
        <w:bottom w:val="none" w:sz="0" w:space="0" w:color="auto"/>
        <w:right w:val="none" w:sz="0" w:space="0" w:color="auto"/>
      </w:divBdr>
    </w:div>
    <w:div w:id="1890610302">
      <w:bodyDiv w:val="1"/>
      <w:marLeft w:val="0"/>
      <w:marRight w:val="0"/>
      <w:marTop w:val="0"/>
      <w:marBottom w:val="0"/>
      <w:divBdr>
        <w:top w:val="none" w:sz="0" w:space="0" w:color="auto"/>
        <w:left w:val="none" w:sz="0" w:space="0" w:color="auto"/>
        <w:bottom w:val="none" w:sz="0" w:space="0" w:color="auto"/>
        <w:right w:val="none" w:sz="0" w:space="0" w:color="auto"/>
      </w:divBdr>
    </w:div>
    <w:div w:id="1892375971">
      <w:bodyDiv w:val="1"/>
      <w:marLeft w:val="0"/>
      <w:marRight w:val="0"/>
      <w:marTop w:val="0"/>
      <w:marBottom w:val="0"/>
      <w:divBdr>
        <w:top w:val="none" w:sz="0" w:space="0" w:color="auto"/>
        <w:left w:val="none" w:sz="0" w:space="0" w:color="auto"/>
        <w:bottom w:val="none" w:sz="0" w:space="0" w:color="auto"/>
        <w:right w:val="none" w:sz="0" w:space="0" w:color="auto"/>
      </w:divBdr>
    </w:div>
    <w:div w:id="1892883090">
      <w:bodyDiv w:val="1"/>
      <w:marLeft w:val="0"/>
      <w:marRight w:val="0"/>
      <w:marTop w:val="0"/>
      <w:marBottom w:val="0"/>
      <w:divBdr>
        <w:top w:val="none" w:sz="0" w:space="0" w:color="auto"/>
        <w:left w:val="none" w:sz="0" w:space="0" w:color="auto"/>
        <w:bottom w:val="none" w:sz="0" w:space="0" w:color="auto"/>
        <w:right w:val="none" w:sz="0" w:space="0" w:color="auto"/>
      </w:divBdr>
    </w:div>
    <w:div w:id="1894198129">
      <w:bodyDiv w:val="1"/>
      <w:marLeft w:val="0"/>
      <w:marRight w:val="0"/>
      <w:marTop w:val="0"/>
      <w:marBottom w:val="0"/>
      <w:divBdr>
        <w:top w:val="none" w:sz="0" w:space="0" w:color="auto"/>
        <w:left w:val="none" w:sz="0" w:space="0" w:color="auto"/>
        <w:bottom w:val="none" w:sz="0" w:space="0" w:color="auto"/>
        <w:right w:val="none" w:sz="0" w:space="0" w:color="auto"/>
      </w:divBdr>
    </w:div>
    <w:div w:id="1894270263">
      <w:bodyDiv w:val="1"/>
      <w:marLeft w:val="0"/>
      <w:marRight w:val="0"/>
      <w:marTop w:val="0"/>
      <w:marBottom w:val="0"/>
      <w:divBdr>
        <w:top w:val="none" w:sz="0" w:space="0" w:color="auto"/>
        <w:left w:val="none" w:sz="0" w:space="0" w:color="auto"/>
        <w:bottom w:val="none" w:sz="0" w:space="0" w:color="auto"/>
        <w:right w:val="none" w:sz="0" w:space="0" w:color="auto"/>
      </w:divBdr>
    </w:div>
    <w:div w:id="1897692974">
      <w:bodyDiv w:val="1"/>
      <w:marLeft w:val="0"/>
      <w:marRight w:val="0"/>
      <w:marTop w:val="0"/>
      <w:marBottom w:val="0"/>
      <w:divBdr>
        <w:top w:val="none" w:sz="0" w:space="0" w:color="auto"/>
        <w:left w:val="none" w:sz="0" w:space="0" w:color="auto"/>
        <w:bottom w:val="none" w:sz="0" w:space="0" w:color="auto"/>
        <w:right w:val="none" w:sz="0" w:space="0" w:color="auto"/>
      </w:divBdr>
    </w:div>
    <w:div w:id="1899432235">
      <w:bodyDiv w:val="1"/>
      <w:marLeft w:val="0"/>
      <w:marRight w:val="0"/>
      <w:marTop w:val="0"/>
      <w:marBottom w:val="0"/>
      <w:divBdr>
        <w:top w:val="none" w:sz="0" w:space="0" w:color="auto"/>
        <w:left w:val="none" w:sz="0" w:space="0" w:color="auto"/>
        <w:bottom w:val="none" w:sz="0" w:space="0" w:color="auto"/>
        <w:right w:val="none" w:sz="0" w:space="0" w:color="auto"/>
      </w:divBdr>
    </w:div>
    <w:div w:id="1900165149">
      <w:bodyDiv w:val="1"/>
      <w:marLeft w:val="0"/>
      <w:marRight w:val="0"/>
      <w:marTop w:val="0"/>
      <w:marBottom w:val="0"/>
      <w:divBdr>
        <w:top w:val="none" w:sz="0" w:space="0" w:color="auto"/>
        <w:left w:val="none" w:sz="0" w:space="0" w:color="auto"/>
        <w:bottom w:val="none" w:sz="0" w:space="0" w:color="auto"/>
        <w:right w:val="none" w:sz="0" w:space="0" w:color="auto"/>
      </w:divBdr>
    </w:div>
    <w:div w:id="1900628774">
      <w:bodyDiv w:val="1"/>
      <w:marLeft w:val="0"/>
      <w:marRight w:val="0"/>
      <w:marTop w:val="0"/>
      <w:marBottom w:val="0"/>
      <w:divBdr>
        <w:top w:val="none" w:sz="0" w:space="0" w:color="auto"/>
        <w:left w:val="none" w:sz="0" w:space="0" w:color="auto"/>
        <w:bottom w:val="none" w:sz="0" w:space="0" w:color="auto"/>
        <w:right w:val="none" w:sz="0" w:space="0" w:color="auto"/>
      </w:divBdr>
    </w:div>
    <w:div w:id="1903515559">
      <w:bodyDiv w:val="1"/>
      <w:marLeft w:val="0"/>
      <w:marRight w:val="0"/>
      <w:marTop w:val="0"/>
      <w:marBottom w:val="0"/>
      <w:divBdr>
        <w:top w:val="none" w:sz="0" w:space="0" w:color="auto"/>
        <w:left w:val="none" w:sz="0" w:space="0" w:color="auto"/>
        <w:bottom w:val="none" w:sz="0" w:space="0" w:color="auto"/>
        <w:right w:val="none" w:sz="0" w:space="0" w:color="auto"/>
      </w:divBdr>
    </w:div>
    <w:div w:id="1904022232">
      <w:bodyDiv w:val="1"/>
      <w:marLeft w:val="0"/>
      <w:marRight w:val="0"/>
      <w:marTop w:val="0"/>
      <w:marBottom w:val="0"/>
      <w:divBdr>
        <w:top w:val="none" w:sz="0" w:space="0" w:color="auto"/>
        <w:left w:val="none" w:sz="0" w:space="0" w:color="auto"/>
        <w:bottom w:val="none" w:sz="0" w:space="0" w:color="auto"/>
        <w:right w:val="none" w:sz="0" w:space="0" w:color="auto"/>
      </w:divBdr>
    </w:div>
    <w:div w:id="1904633391">
      <w:bodyDiv w:val="1"/>
      <w:marLeft w:val="0"/>
      <w:marRight w:val="0"/>
      <w:marTop w:val="0"/>
      <w:marBottom w:val="0"/>
      <w:divBdr>
        <w:top w:val="none" w:sz="0" w:space="0" w:color="auto"/>
        <w:left w:val="none" w:sz="0" w:space="0" w:color="auto"/>
        <w:bottom w:val="none" w:sz="0" w:space="0" w:color="auto"/>
        <w:right w:val="none" w:sz="0" w:space="0" w:color="auto"/>
      </w:divBdr>
    </w:div>
    <w:div w:id="1905749638">
      <w:bodyDiv w:val="1"/>
      <w:marLeft w:val="0"/>
      <w:marRight w:val="0"/>
      <w:marTop w:val="0"/>
      <w:marBottom w:val="0"/>
      <w:divBdr>
        <w:top w:val="none" w:sz="0" w:space="0" w:color="auto"/>
        <w:left w:val="none" w:sz="0" w:space="0" w:color="auto"/>
        <w:bottom w:val="none" w:sz="0" w:space="0" w:color="auto"/>
        <w:right w:val="none" w:sz="0" w:space="0" w:color="auto"/>
      </w:divBdr>
    </w:div>
    <w:div w:id="1908148616">
      <w:bodyDiv w:val="1"/>
      <w:marLeft w:val="0"/>
      <w:marRight w:val="0"/>
      <w:marTop w:val="0"/>
      <w:marBottom w:val="0"/>
      <w:divBdr>
        <w:top w:val="none" w:sz="0" w:space="0" w:color="auto"/>
        <w:left w:val="none" w:sz="0" w:space="0" w:color="auto"/>
        <w:bottom w:val="none" w:sz="0" w:space="0" w:color="auto"/>
        <w:right w:val="none" w:sz="0" w:space="0" w:color="auto"/>
      </w:divBdr>
    </w:div>
    <w:div w:id="1913201117">
      <w:bodyDiv w:val="1"/>
      <w:marLeft w:val="0"/>
      <w:marRight w:val="0"/>
      <w:marTop w:val="0"/>
      <w:marBottom w:val="0"/>
      <w:divBdr>
        <w:top w:val="none" w:sz="0" w:space="0" w:color="auto"/>
        <w:left w:val="none" w:sz="0" w:space="0" w:color="auto"/>
        <w:bottom w:val="none" w:sz="0" w:space="0" w:color="auto"/>
        <w:right w:val="none" w:sz="0" w:space="0" w:color="auto"/>
      </w:divBdr>
    </w:div>
    <w:div w:id="1914853108">
      <w:bodyDiv w:val="1"/>
      <w:marLeft w:val="0"/>
      <w:marRight w:val="0"/>
      <w:marTop w:val="0"/>
      <w:marBottom w:val="0"/>
      <w:divBdr>
        <w:top w:val="none" w:sz="0" w:space="0" w:color="auto"/>
        <w:left w:val="none" w:sz="0" w:space="0" w:color="auto"/>
        <w:bottom w:val="none" w:sz="0" w:space="0" w:color="auto"/>
        <w:right w:val="none" w:sz="0" w:space="0" w:color="auto"/>
      </w:divBdr>
    </w:div>
    <w:div w:id="1915387700">
      <w:bodyDiv w:val="1"/>
      <w:marLeft w:val="0"/>
      <w:marRight w:val="0"/>
      <w:marTop w:val="0"/>
      <w:marBottom w:val="0"/>
      <w:divBdr>
        <w:top w:val="none" w:sz="0" w:space="0" w:color="auto"/>
        <w:left w:val="none" w:sz="0" w:space="0" w:color="auto"/>
        <w:bottom w:val="none" w:sz="0" w:space="0" w:color="auto"/>
        <w:right w:val="none" w:sz="0" w:space="0" w:color="auto"/>
      </w:divBdr>
    </w:div>
    <w:div w:id="1916434692">
      <w:bodyDiv w:val="1"/>
      <w:marLeft w:val="0"/>
      <w:marRight w:val="0"/>
      <w:marTop w:val="0"/>
      <w:marBottom w:val="0"/>
      <w:divBdr>
        <w:top w:val="none" w:sz="0" w:space="0" w:color="auto"/>
        <w:left w:val="none" w:sz="0" w:space="0" w:color="auto"/>
        <w:bottom w:val="none" w:sz="0" w:space="0" w:color="auto"/>
        <w:right w:val="none" w:sz="0" w:space="0" w:color="auto"/>
      </w:divBdr>
    </w:div>
    <w:div w:id="1918712924">
      <w:bodyDiv w:val="1"/>
      <w:marLeft w:val="0"/>
      <w:marRight w:val="0"/>
      <w:marTop w:val="0"/>
      <w:marBottom w:val="0"/>
      <w:divBdr>
        <w:top w:val="none" w:sz="0" w:space="0" w:color="auto"/>
        <w:left w:val="none" w:sz="0" w:space="0" w:color="auto"/>
        <w:bottom w:val="none" w:sz="0" w:space="0" w:color="auto"/>
        <w:right w:val="none" w:sz="0" w:space="0" w:color="auto"/>
      </w:divBdr>
    </w:div>
    <w:div w:id="1920169353">
      <w:bodyDiv w:val="1"/>
      <w:marLeft w:val="0"/>
      <w:marRight w:val="0"/>
      <w:marTop w:val="0"/>
      <w:marBottom w:val="0"/>
      <w:divBdr>
        <w:top w:val="none" w:sz="0" w:space="0" w:color="auto"/>
        <w:left w:val="none" w:sz="0" w:space="0" w:color="auto"/>
        <w:bottom w:val="none" w:sz="0" w:space="0" w:color="auto"/>
        <w:right w:val="none" w:sz="0" w:space="0" w:color="auto"/>
      </w:divBdr>
    </w:div>
    <w:div w:id="1923492679">
      <w:bodyDiv w:val="1"/>
      <w:marLeft w:val="0"/>
      <w:marRight w:val="0"/>
      <w:marTop w:val="0"/>
      <w:marBottom w:val="0"/>
      <w:divBdr>
        <w:top w:val="none" w:sz="0" w:space="0" w:color="auto"/>
        <w:left w:val="none" w:sz="0" w:space="0" w:color="auto"/>
        <w:bottom w:val="none" w:sz="0" w:space="0" w:color="auto"/>
        <w:right w:val="none" w:sz="0" w:space="0" w:color="auto"/>
      </w:divBdr>
    </w:div>
    <w:div w:id="1924994514">
      <w:bodyDiv w:val="1"/>
      <w:marLeft w:val="0"/>
      <w:marRight w:val="0"/>
      <w:marTop w:val="0"/>
      <w:marBottom w:val="0"/>
      <w:divBdr>
        <w:top w:val="none" w:sz="0" w:space="0" w:color="auto"/>
        <w:left w:val="none" w:sz="0" w:space="0" w:color="auto"/>
        <w:bottom w:val="none" w:sz="0" w:space="0" w:color="auto"/>
        <w:right w:val="none" w:sz="0" w:space="0" w:color="auto"/>
      </w:divBdr>
    </w:div>
    <w:div w:id="1925190192">
      <w:bodyDiv w:val="1"/>
      <w:marLeft w:val="0"/>
      <w:marRight w:val="0"/>
      <w:marTop w:val="0"/>
      <w:marBottom w:val="0"/>
      <w:divBdr>
        <w:top w:val="none" w:sz="0" w:space="0" w:color="auto"/>
        <w:left w:val="none" w:sz="0" w:space="0" w:color="auto"/>
        <w:bottom w:val="none" w:sz="0" w:space="0" w:color="auto"/>
        <w:right w:val="none" w:sz="0" w:space="0" w:color="auto"/>
      </w:divBdr>
    </w:div>
    <w:div w:id="1930654079">
      <w:bodyDiv w:val="1"/>
      <w:marLeft w:val="0"/>
      <w:marRight w:val="0"/>
      <w:marTop w:val="0"/>
      <w:marBottom w:val="0"/>
      <w:divBdr>
        <w:top w:val="none" w:sz="0" w:space="0" w:color="auto"/>
        <w:left w:val="none" w:sz="0" w:space="0" w:color="auto"/>
        <w:bottom w:val="none" w:sz="0" w:space="0" w:color="auto"/>
        <w:right w:val="none" w:sz="0" w:space="0" w:color="auto"/>
      </w:divBdr>
    </w:div>
    <w:div w:id="1933314022">
      <w:bodyDiv w:val="1"/>
      <w:marLeft w:val="0"/>
      <w:marRight w:val="0"/>
      <w:marTop w:val="0"/>
      <w:marBottom w:val="0"/>
      <w:divBdr>
        <w:top w:val="none" w:sz="0" w:space="0" w:color="auto"/>
        <w:left w:val="none" w:sz="0" w:space="0" w:color="auto"/>
        <w:bottom w:val="none" w:sz="0" w:space="0" w:color="auto"/>
        <w:right w:val="none" w:sz="0" w:space="0" w:color="auto"/>
      </w:divBdr>
    </w:div>
    <w:div w:id="1934894852">
      <w:bodyDiv w:val="1"/>
      <w:marLeft w:val="0"/>
      <w:marRight w:val="0"/>
      <w:marTop w:val="0"/>
      <w:marBottom w:val="0"/>
      <w:divBdr>
        <w:top w:val="none" w:sz="0" w:space="0" w:color="auto"/>
        <w:left w:val="none" w:sz="0" w:space="0" w:color="auto"/>
        <w:bottom w:val="none" w:sz="0" w:space="0" w:color="auto"/>
        <w:right w:val="none" w:sz="0" w:space="0" w:color="auto"/>
      </w:divBdr>
    </w:div>
    <w:div w:id="1938517541">
      <w:bodyDiv w:val="1"/>
      <w:marLeft w:val="0"/>
      <w:marRight w:val="0"/>
      <w:marTop w:val="0"/>
      <w:marBottom w:val="0"/>
      <w:divBdr>
        <w:top w:val="none" w:sz="0" w:space="0" w:color="auto"/>
        <w:left w:val="none" w:sz="0" w:space="0" w:color="auto"/>
        <w:bottom w:val="none" w:sz="0" w:space="0" w:color="auto"/>
        <w:right w:val="none" w:sz="0" w:space="0" w:color="auto"/>
      </w:divBdr>
    </w:div>
    <w:div w:id="1940408531">
      <w:bodyDiv w:val="1"/>
      <w:marLeft w:val="0"/>
      <w:marRight w:val="0"/>
      <w:marTop w:val="0"/>
      <w:marBottom w:val="0"/>
      <w:divBdr>
        <w:top w:val="none" w:sz="0" w:space="0" w:color="auto"/>
        <w:left w:val="none" w:sz="0" w:space="0" w:color="auto"/>
        <w:bottom w:val="none" w:sz="0" w:space="0" w:color="auto"/>
        <w:right w:val="none" w:sz="0" w:space="0" w:color="auto"/>
      </w:divBdr>
    </w:div>
    <w:div w:id="1942762966">
      <w:bodyDiv w:val="1"/>
      <w:marLeft w:val="0"/>
      <w:marRight w:val="0"/>
      <w:marTop w:val="0"/>
      <w:marBottom w:val="0"/>
      <w:divBdr>
        <w:top w:val="none" w:sz="0" w:space="0" w:color="auto"/>
        <w:left w:val="none" w:sz="0" w:space="0" w:color="auto"/>
        <w:bottom w:val="none" w:sz="0" w:space="0" w:color="auto"/>
        <w:right w:val="none" w:sz="0" w:space="0" w:color="auto"/>
      </w:divBdr>
    </w:div>
    <w:div w:id="1944223722">
      <w:bodyDiv w:val="1"/>
      <w:marLeft w:val="0"/>
      <w:marRight w:val="0"/>
      <w:marTop w:val="0"/>
      <w:marBottom w:val="0"/>
      <w:divBdr>
        <w:top w:val="none" w:sz="0" w:space="0" w:color="auto"/>
        <w:left w:val="none" w:sz="0" w:space="0" w:color="auto"/>
        <w:bottom w:val="none" w:sz="0" w:space="0" w:color="auto"/>
        <w:right w:val="none" w:sz="0" w:space="0" w:color="auto"/>
      </w:divBdr>
    </w:div>
    <w:div w:id="1945529568">
      <w:bodyDiv w:val="1"/>
      <w:marLeft w:val="0"/>
      <w:marRight w:val="0"/>
      <w:marTop w:val="0"/>
      <w:marBottom w:val="0"/>
      <w:divBdr>
        <w:top w:val="none" w:sz="0" w:space="0" w:color="auto"/>
        <w:left w:val="none" w:sz="0" w:space="0" w:color="auto"/>
        <w:bottom w:val="none" w:sz="0" w:space="0" w:color="auto"/>
        <w:right w:val="none" w:sz="0" w:space="0" w:color="auto"/>
      </w:divBdr>
    </w:div>
    <w:div w:id="1946184750">
      <w:bodyDiv w:val="1"/>
      <w:marLeft w:val="0"/>
      <w:marRight w:val="0"/>
      <w:marTop w:val="0"/>
      <w:marBottom w:val="0"/>
      <w:divBdr>
        <w:top w:val="none" w:sz="0" w:space="0" w:color="auto"/>
        <w:left w:val="none" w:sz="0" w:space="0" w:color="auto"/>
        <w:bottom w:val="none" w:sz="0" w:space="0" w:color="auto"/>
        <w:right w:val="none" w:sz="0" w:space="0" w:color="auto"/>
      </w:divBdr>
    </w:div>
    <w:div w:id="1946427182">
      <w:bodyDiv w:val="1"/>
      <w:marLeft w:val="0"/>
      <w:marRight w:val="0"/>
      <w:marTop w:val="0"/>
      <w:marBottom w:val="0"/>
      <w:divBdr>
        <w:top w:val="none" w:sz="0" w:space="0" w:color="auto"/>
        <w:left w:val="none" w:sz="0" w:space="0" w:color="auto"/>
        <w:bottom w:val="none" w:sz="0" w:space="0" w:color="auto"/>
        <w:right w:val="none" w:sz="0" w:space="0" w:color="auto"/>
      </w:divBdr>
    </w:div>
    <w:div w:id="1947620262">
      <w:bodyDiv w:val="1"/>
      <w:marLeft w:val="0"/>
      <w:marRight w:val="0"/>
      <w:marTop w:val="0"/>
      <w:marBottom w:val="0"/>
      <w:divBdr>
        <w:top w:val="none" w:sz="0" w:space="0" w:color="auto"/>
        <w:left w:val="none" w:sz="0" w:space="0" w:color="auto"/>
        <w:bottom w:val="none" w:sz="0" w:space="0" w:color="auto"/>
        <w:right w:val="none" w:sz="0" w:space="0" w:color="auto"/>
      </w:divBdr>
    </w:div>
    <w:div w:id="1948191557">
      <w:bodyDiv w:val="1"/>
      <w:marLeft w:val="0"/>
      <w:marRight w:val="0"/>
      <w:marTop w:val="0"/>
      <w:marBottom w:val="0"/>
      <w:divBdr>
        <w:top w:val="none" w:sz="0" w:space="0" w:color="auto"/>
        <w:left w:val="none" w:sz="0" w:space="0" w:color="auto"/>
        <w:bottom w:val="none" w:sz="0" w:space="0" w:color="auto"/>
        <w:right w:val="none" w:sz="0" w:space="0" w:color="auto"/>
      </w:divBdr>
    </w:div>
    <w:div w:id="1949922683">
      <w:bodyDiv w:val="1"/>
      <w:marLeft w:val="0"/>
      <w:marRight w:val="0"/>
      <w:marTop w:val="0"/>
      <w:marBottom w:val="0"/>
      <w:divBdr>
        <w:top w:val="none" w:sz="0" w:space="0" w:color="auto"/>
        <w:left w:val="none" w:sz="0" w:space="0" w:color="auto"/>
        <w:bottom w:val="none" w:sz="0" w:space="0" w:color="auto"/>
        <w:right w:val="none" w:sz="0" w:space="0" w:color="auto"/>
      </w:divBdr>
    </w:div>
    <w:div w:id="1952393738">
      <w:bodyDiv w:val="1"/>
      <w:marLeft w:val="0"/>
      <w:marRight w:val="0"/>
      <w:marTop w:val="0"/>
      <w:marBottom w:val="0"/>
      <w:divBdr>
        <w:top w:val="none" w:sz="0" w:space="0" w:color="auto"/>
        <w:left w:val="none" w:sz="0" w:space="0" w:color="auto"/>
        <w:bottom w:val="none" w:sz="0" w:space="0" w:color="auto"/>
        <w:right w:val="none" w:sz="0" w:space="0" w:color="auto"/>
      </w:divBdr>
    </w:div>
    <w:div w:id="1954286237">
      <w:bodyDiv w:val="1"/>
      <w:marLeft w:val="0"/>
      <w:marRight w:val="0"/>
      <w:marTop w:val="0"/>
      <w:marBottom w:val="0"/>
      <w:divBdr>
        <w:top w:val="none" w:sz="0" w:space="0" w:color="auto"/>
        <w:left w:val="none" w:sz="0" w:space="0" w:color="auto"/>
        <w:bottom w:val="none" w:sz="0" w:space="0" w:color="auto"/>
        <w:right w:val="none" w:sz="0" w:space="0" w:color="auto"/>
      </w:divBdr>
    </w:div>
    <w:div w:id="1954941535">
      <w:bodyDiv w:val="1"/>
      <w:marLeft w:val="0"/>
      <w:marRight w:val="0"/>
      <w:marTop w:val="0"/>
      <w:marBottom w:val="0"/>
      <w:divBdr>
        <w:top w:val="none" w:sz="0" w:space="0" w:color="auto"/>
        <w:left w:val="none" w:sz="0" w:space="0" w:color="auto"/>
        <w:bottom w:val="none" w:sz="0" w:space="0" w:color="auto"/>
        <w:right w:val="none" w:sz="0" w:space="0" w:color="auto"/>
      </w:divBdr>
    </w:div>
    <w:div w:id="1958943727">
      <w:bodyDiv w:val="1"/>
      <w:marLeft w:val="0"/>
      <w:marRight w:val="0"/>
      <w:marTop w:val="0"/>
      <w:marBottom w:val="0"/>
      <w:divBdr>
        <w:top w:val="none" w:sz="0" w:space="0" w:color="auto"/>
        <w:left w:val="none" w:sz="0" w:space="0" w:color="auto"/>
        <w:bottom w:val="none" w:sz="0" w:space="0" w:color="auto"/>
        <w:right w:val="none" w:sz="0" w:space="0" w:color="auto"/>
      </w:divBdr>
    </w:div>
    <w:div w:id="1967007490">
      <w:bodyDiv w:val="1"/>
      <w:marLeft w:val="0"/>
      <w:marRight w:val="0"/>
      <w:marTop w:val="0"/>
      <w:marBottom w:val="0"/>
      <w:divBdr>
        <w:top w:val="none" w:sz="0" w:space="0" w:color="auto"/>
        <w:left w:val="none" w:sz="0" w:space="0" w:color="auto"/>
        <w:bottom w:val="none" w:sz="0" w:space="0" w:color="auto"/>
        <w:right w:val="none" w:sz="0" w:space="0" w:color="auto"/>
      </w:divBdr>
    </w:div>
    <w:div w:id="1967076183">
      <w:bodyDiv w:val="1"/>
      <w:marLeft w:val="0"/>
      <w:marRight w:val="0"/>
      <w:marTop w:val="0"/>
      <w:marBottom w:val="0"/>
      <w:divBdr>
        <w:top w:val="none" w:sz="0" w:space="0" w:color="auto"/>
        <w:left w:val="none" w:sz="0" w:space="0" w:color="auto"/>
        <w:bottom w:val="none" w:sz="0" w:space="0" w:color="auto"/>
        <w:right w:val="none" w:sz="0" w:space="0" w:color="auto"/>
      </w:divBdr>
    </w:div>
    <w:div w:id="1968463386">
      <w:bodyDiv w:val="1"/>
      <w:marLeft w:val="0"/>
      <w:marRight w:val="0"/>
      <w:marTop w:val="0"/>
      <w:marBottom w:val="0"/>
      <w:divBdr>
        <w:top w:val="none" w:sz="0" w:space="0" w:color="auto"/>
        <w:left w:val="none" w:sz="0" w:space="0" w:color="auto"/>
        <w:bottom w:val="none" w:sz="0" w:space="0" w:color="auto"/>
        <w:right w:val="none" w:sz="0" w:space="0" w:color="auto"/>
      </w:divBdr>
    </w:div>
    <w:div w:id="1968662167">
      <w:bodyDiv w:val="1"/>
      <w:marLeft w:val="0"/>
      <w:marRight w:val="0"/>
      <w:marTop w:val="0"/>
      <w:marBottom w:val="0"/>
      <w:divBdr>
        <w:top w:val="none" w:sz="0" w:space="0" w:color="auto"/>
        <w:left w:val="none" w:sz="0" w:space="0" w:color="auto"/>
        <w:bottom w:val="none" w:sz="0" w:space="0" w:color="auto"/>
        <w:right w:val="none" w:sz="0" w:space="0" w:color="auto"/>
      </w:divBdr>
    </w:div>
    <w:div w:id="1969775379">
      <w:bodyDiv w:val="1"/>
      <w:marLeft w:val="0"/>
      <w:marRight w:val="0"/>
      <w:marTop w:val="0"/>
      <w:marBottom w:val="0"/>
      <w:divBdr>
        <w:top w:val="none" w:sz="0" w:space="0" w:color="auto"/>
        <w:left w:val="none" w:sz="0" w:space="0" w:color="auto"/>
        <w:bottom w:val="none" w:sz="0" w:space="0" w:color="auto"/>
        <w:right w:val="none" w:sz="0" w:space="0" w:color="auto"/>
      </w:divBdr>
    </w:div>
    <w:div w:id="1970355467">
      <w:bodyDiv w:val="1"/>
      <w:marLeft w:val="0"/>
      <w:marRight w:val="0"/>
      <w:marTop w:val="0"/>
      <w:marBottom w:val="0"/>
      <w:divBdr>
        <w:top w:val="none" w:sz="0" w:space="0" w:color="auto"/>
        <w:left w:val="none" w:sz="0" w:space="0" w:color="auto"/>
        <w:bottom w:val="none" w:sz="0" w:space="0" w:color="auto"/>
        <w:right w:val="none" w:sz="0" w:space="0" w:color="auto"/>
      </w:divBdr>
    </w:div>
    <w:div w:id="1970738967">
      <w:bodyDiv w:val="1"/>
      <w:marLeft w:val="0"/>
      <w:marRight w:val="0"/>
      <w:marTop w:val="0"/>
      <w:marBottom w:val="0"/>
      <w:divBdr>
        <w:top w:val="none" w:sz="0" w:space="0" w:color="auto"/>
        <w:left w:val="none" w:sz="0" w:space="0" w:color="auto"/>
        <w:bottom w:val="none" w:sz="0" w:space="0" w:color="auto"/>
        <w:right w:val="none" w:sz="0" w:space="0" w:color="auto"/>
      </w:divBdr>
    </w:div>
    <w:div w:id="1975480779">
      <w:bodyDiv w:val="1"/>
      <w:marLeft w:val="0"/>
      <w:marRight w:val="0"/>
      <w:marTop w:val="0"/>
      <w:marBottom w:val="0"/>
      <w:divBdr>
        <w:top w:val="none" w:sz="0" w:space="0" w:color="auto"/>
        <w:left w:val="none" w:sz="0" w:space="0" w:color="auto"/>
        <w:bottom w:val="none" w:sz="0" w:space="0" w:color="auto"/>
        <w:right w:val="none" w:sz="0" w:space="0" w:color="auto"/>
      </w:divBdr>
    </w:div>
    <w:div w:id="1975985212">
      <w:bodyDiv w:val="1"/>
      <w:marLeft w:val="0"/>
      <w:marRight w:val="0"/>
      <w:marTop w:val="0"/>
      <w:marBottom w:val="0"/>
      <w:divBdr>
        <w:top w:val="none" w:sz="0" w:space="0" w:color="auto"/>
        <w:left w:val="none" w:sz="0" w:space="0" w:color="auto"/>
        <w:bottom w:val="none" w:sz="0" w:space="0" w:color="auto"/>
        <w:right w:val="none" w:sz="0" w:space="0" w:color="auto"/>
      </w:divBdr>
    </w:div>
    <w:div w:id="1976175188">
      <w:bodyDiv w:val="1"/>
      <w:marLeft w:val="0"/>
      <w:marRight w:val="0"/>
      <w:marTop w:val="0"/>
      <w:marBottom w:val="0"/>
      <w:divBdr>
        <w:top w:val="none" w:sz="0" w:space="0" w:color="auto"/>
        <w:left w:val="none" w:sz="0" w:space="0" w:color="auto"/>
        <w:bottom w:val="none" w:sz="0" w:space="0" w:color="auto"/>
        <w:right w:val="none" w:sz="0" w:space="0" w:color="auto"/>
      </w:divBdr>
    </w:div>
    <w:div w:id="1976252516">
      <w:bodyDiv w:val="1"/>
      <w:marLeft w:val="0"/>
      <w:marRight w:val="0"/>
      <w:marTop w:val="0"/>
      <w:marBottom w:val="0"/>
      <w:divBdr>
        <w:top w:val="none" w:sz="0" w:space="0" w:color="auto"/>
        <w:left w:val="none" w:sz="0" w:space="0" w:color="auto"/>
        <w:bottom w:val="none" w:sz="0" w:space="0" w:color="auto"/>
        <w:right w:val="none" w:sz="0" w:space="0" w:color="auto"/>
      </w:divBdr>
    </w:div>
    <w:div w:id="1976910429">
      <w:bodyDiv w:val="1"/>
      <w:marLeft w:val="0"/>
      <w:marRight w:val="0"/>
      <w:marTop w:val="0"/>
      <w:marBottom w:val="0"/>
      <w:divBdr>
        <w:top w:val="none" w:sz="0" w:space="0" w:color="auto"/>
        <w:left w:val="none" w:sz="0" w:space="0" w:color="auto"/>
        <w:bottom w:val="none" w:sz="0" w:space="0" w:color="auto"/>
        <w:right w:val="none" w:sz="0" w:space="0" w:color="auto"/>
      </w:divBdr>
    </w:div>
    <w:div w:id="1978559654">
      <w:bodyDiv w:val="1"/>
      <w:marLeft w:val="0"/>
      <w:marRight w:val="0"/>
      <w:marTop w:val="0"/>
      <w:marBottom w:val="0"/>
      <w:divBdr>
        <w:top w:val="none" w:sz="0" w:space="0" w:color="auto"/>
        <w:left w:val="none" w:sz="0" w:space="0" w:color="auto"/>
        <w:bottom w:val="none" w:sz="0" w:space="0" w:color="auto"/>
        <w:right w:val="none" w:sz="0" w:space="0" w:color="auto"/>
      </w:divBdr>
    </w:div>
    <w:div w:id="1978560866">
      <w:bodyDiv w:val="1"/>
      <w:marLeft w:val="0"/>
      <w:marRight w:val="0"/>
      <w:marTop w:val="0"/>
      <w:marBottom w:val="0"/>
      <w:divBdr>
        <w:top w:val="none" w:sz="0" w:space="0" w:color="auto"/>
        <w:left w:val="none" w:sz="0" w:space="0" w:color="auto"/>
        <w:bottom w:val="none" w:sz="0" w:space="0" w:color="auto"/>
        <w:right w:val="none" w:sz="0" w:space="0" w:color="auto"/>
      </w:divBdr>
    </w:div>
    <w:div w:id="1978878127">
      <w:bodyDiv w:val="1"/>
      <w:marLeft w:val="0"/>
      <w:marRight w:val="0"/>
      <w:marTop w:val="0"/>
      <w:marBottom w:val="0"/>
      <w:divBdr>
        <w:top w:val="none" w:sz="0" w:space="0" w:color="auto"/>
        <w:left w:val="none" w:sz="0" w:space="0" w:color="auto"/>
        <w:bottom w:val="none" w:sz="0" w:space="0" w:color="auto"/>
        <w:right w:val="none" w:sz="0" w:space="0" w:color="auto"/>
      </w:divBdr>
    </w:div>
    <w:div w:id="1980111724">
      <w:bodyDiv w:val="1"/>
      <w:marLeft w:val="0"/>
      <w:marRight w:val="0"/>
      <w:marTop w:val="0"/>
      <w:marBottom w:val="0"/>
      <w:divBdr>
        <w:top w:val="none" w:sz="0" w:space="0" w:color="auto"/>
        <w:left w:val="none" w:sz="0" w:space="0" w:color="auto"/>
        <w:bottom w:val="none" w:sz="0" w:space="0" w:color="auto"/>
        <w:right w:val="none" w:sz="0" w:space="0" w:color="auto"/>
      </w:divBdr>
    </w:div>
    <w:div w:id="1985501955">
      <w:bodyDiv w:val="1"/>
      <w:marLeft w:val="0"/>
      <w:marRight w:val="0"/>
      <w:marTop w:val="0"/>
      <w:marBottom w:val="0"/>
      <w:divBdr>
        <w:top w:val="none" w:sz="0" w:space="0" w:color="auto"/>
        <w:left w:val="none" w:sz="0" w:space="0" w:color="auto"/>
        <w:bottom w:val="none" w:sz="0" w:space="0" w:color="auto"/>
        <w:right w:val="none" w:sz="0" w:space="0" w:color="auto"/>
      </w:divBdr>
    </w:div>
    <w:div w:id="1987473754">
      <w:bodyDiv w:val="1"/>
      <w:marLeft w:val="0"/>
      <w:marRight w:val="0"/>
      <w:marTop w:val="0"/>
      <w:marBottom w:val="0"/>
      <w:divBdr>
        <w:top w:val="none" w:sz="0" w:space="0" w:color="auto"/>
        <w:left w:val="none" w:sz="0" w:space="0" w:color="auto"/>
        <w:bottom w:val="none" w:sz="0" w:space="0" w:color="auto"/>
        <w:right w:val="none" w:sz="0" w:space="0" w:color="auto"/>
      </w:divBdr>
    </w:div>
    <w:div w:id="1988780003">
      <w:bodyDiv w:val="1"/>
      <w:marLeft w:val="0"/>
      <w:marRight w:val="0"/>
      <w:marTop w:val="0"/>
      <w:marBottom w:val="0"/>
      <w:divBdr>
        <w:top w:val="none" w:sz="0" w:space="0" w:color="auto"/>
        <w:left w:val="none" w:sz="0" w:space="0" w:color="auto"/>
        <w:bottom w:val="none" w:sz="0" w:space="0" w:color="auto"/>
        <w:right w:val="none" w:sz="0" w:space="0" w:color="auto"/>
      </w:divBdr>
    </w:div>
    <w:div w:id="1989171002">
      <w:bodyDiv w:val="1"/>
      <w:marLeft w:val="0"/>
      <w:marRight w:val="0"/>
      <w:marTop w:val="0"/>
      <w:marBottom w:val="0"/>
      <w:divBdr>
        <w:top w:val="none" w:sz="0" w:space="0" w:color="auto"/>
        <w:left w:val="none" w:sz="0" w:space="0" w:color="auto"/>
        <w:bottom w:val="none" w:sz="0" w:space="0" w:color="auto"/>
        <w:right w:val="none" w:sz="0" w:space="0" w:color="auto"/>
      </w:divBdr>
    </w:div>
    <w:div w:id="1989236992">
      <w:bodyDiv w:val="1"/>
      <w:marLeft w:val="0"/>
      <w:marRight w:val="0"/>
      <w:marTop w:val="0"/>
      <w:marBottom w:val="0"/>
      <w:divBdr>
        <w:top w:val="none" w:sz="0" w:space="0" w:color="auto"/>
        <w:left w:val="none" w:sz="0" w:space="0" w:color="auto"/>
        <w:bottom w:val="none" w:sz="0" w:space="0" w:color="auto"/>
        <w:right w:val="none" w:sz="0" w:space="0" w:color="auto"/>
      </w:divBdr>
    </w:div>
    <w:div w:id="1992126372">
      <w:bodyDiv w:val="1"/>
      <w:marLeft w:val="0"/>
      <w:marRight w:val="0"/>
      <w:marTop w:val="0"/>
      <w:marBottom w:val="0"/>
      <w:divBdr>
        <w:top w:val="none" w:sz="0" w:space="0" w:color="auto"/>
        <w:left w:val="none" w:sz="0" w:space="0" w:color="auto"/>
        <w:bottom w:val="none" w:sz="0" w:space="0" w:color="auto"/>
        <w:right w:val="none" w:sz="0" w:space="0" w:color="auto"/>
      </w:divBdr>
    </w:div>
    <w:div w:id="1997220046">
      <w:bodyDiv w:val="1"/>
      <w:marLeft w:val="0"/>
      <w:marRight w:val="0"/>
      <w:marTop w:val="0"/>
      <w:marBottom w:val="0"/>
      <w:divBdr>
        <w:top w:val="none" w:sz="0" w:space="0" w:color="auto"/>
        <w:left w:val="none" w:sz="0" w:space="0" w:color="auto"/>
        <w:bottom w:val="none" w:sz="0" w:space="0" w:color="auto"/>
        <w:right w:val="none" w:sz="0" w:space="0" w:color="auto"/>
      </w:divBdr>
    </w:div>
    <w:div w:id="1998264031">
      <w:bodyDiv w:val="1"/>
      <w:marLeft w:val="0"/>
      <w:marRight w:val="0"/>
      <w:marTop w:val="0"/>
      <w:marBottom w:val="0"/>
      <w:divBdr>
        <w:top w:val="none" w:sz="0" w:space="0" w:color="auto"/>
        <w:left w:val="none" w:sz="0" w:space="0" w:color="auto"/>
        <w:bottom w:val="none" w:sz="0" w:space="0" w:color="auto"/>
        <w:right w:val="none" w:sz="0" w:space="0" w:color="auto"/>
      </w:divBdr>
    </w:div>
    <w:div w:id="1998266792">
      <w:bodyDiv w:val="1"/>
      <w:marLeft w:val="0"/>
      <w:marRight w:val="0"/>
      <w:marTop w:val="0"/>
      <w:marBottom w:val="0"/>
      <w:divBdr>
        <w:top w:val="none" w:sz="0" w:space="0" w:color="auto"/>
        <w:left w:val="none" w:sz="0" w:space="0" w:color="auto"/>
        <w:bottom w:val="none" w:sz="0" w:space="0" w:color="auto"/>
        <w:right w:val="none" w:sz="0" w:space="0" w:color="auto"/>
      </w:divBdr>
    </w:div>
    <w:div w:id="1999141584">
      <w:bodyDiv w:val="1"/>
      <w:marLeft w:val="0"/>
      <w:marRight w:val="0"/>
      <w:marTop w:val="0"/>
      <w:marBottom w:val="0"/>
      <w:divBdr>
        <w:top w:val="none" w:sz="0" w:space="0" w:color="auto"/>
        <w:left w:val="none" w:sz="0" w:space="0" w:color="auto"/>
        <w:bottom w:val="none" w:sz="0" w:space="0" w:color="auto"/>
        <w:right w:val="none" w:sz="0" w:space="0" w:color="auto"/>
      </w:divBdr>
    </w:div>
    <w:div w:id="1999842711">
      <w:bodyDiv w:val="1"/>
      <w:marLeft w:val="0"/>
      <w:marRight w:val="0"/>
      <w:marTop w:val="0"/>
      <w:marBottom w:val="0"/>
      <w:divBdr>
        <w:top w:val="none" w:sz="0" w:space="0" w:color="auto"/>
        <w:left w:val="none" w:sz="0" w:space="0" w:color="auto"/>
        <w:bottom w:val="none" w:sz="0" w:space="0" w:color="auto"/>
        <w:right w:val="none" w:sz="0" w:space="0" w:color="auto"/>
      </w:divBdr>
    </w:div>
    <w:div w:id="2002004698">
      <w:bodyDiv w:val="1"/>
      <w:marLeft w:val="0"/>
      <w:marRight w:val="0"/>
      <w:marTop w:val="0"/>
      <w:marBottom w:val="0"/>
      <w:divBdr>
        <w:top w:val="none" w:sz="0" w:space="0" w:color="auto"/>
        <w:left w:val="none" w:sz="0" w:space="0" w:color="auto"/>
        <w:bottom w:val="none" w:sz="0" w:space="0" w:color="auto"/>
        <w:right w:val="none" w:sz="0" w:space="0" w:color="auto"/>
      </w:divBdr>
    </w:div>
    <w:div w:id="2002081473">
      <w:bodyDiv w:val="1"/>
      <w:marLeft w:val="0"/>
      <w:marRight w:val="0"/>
      <w:marTop w:val="0"/>
      <w:marBottom w:val="0"/>
      <w:divBdr>
        <w:top w:val="none" w:sz="0" w:space="0" w:color="auto"/>
        <w:left w:val="none" w:sz="0" w:space="0" w:color="auto"/>
        <w:bottom w:val="none" w:sz="0" w:space="0" w:color="auto"/>
        <w:right w:val="none" w:sz="0" w:space="0" w:color="auto"/>
      </w:divBdr>
    </w:div>
    <w:div w:id="2006082463">
      <w:bodyDiv w:val="1"/>
      <w:marLeft w:val="0"/>
      <w:marRight w:val="0"/>
      <w:marTop w:val="0"/>
      <w:marBottom w:val="0"/>
      <w:divBdr>
        <w:top w:val="none" w:sz="0" w:space="0" w:color="auto"/>
        <w:left w:val="none" w:sz="0" w:space="0" w:color="auto"/>
        <w:bottom w:val="none" w:sz="0" w:space="0" w:color="auto"/>
        <w:right w:val="none" w:sz="0" w:space="0" w:color="auto"/>
      </w:divBdr>
    </w:div>
    <w:div w:id="2006206702">
      <w:bodyDiv w:val="1"/>
      <w:marLeft w:val="0"/>
      <w:marRight w:val="0"/>
      <w:marTop w:val="0"/>
      <w:marBottom w:val="0"/>
      <w:divBdr>
        <w:top w:val="none" w:sz="0" w:space="0" w:color="auto"/>
        <w:left w:val="none" w:sz="0" w:space="0" w:color="auto"/>
        <w:bottom w:val="none" w:sz="0" w:space="0" w:color="auto"/>
        <w:right w:val="none" w:sz="0" w:space="0" w:color="auto"/>
      </w:divBdr>
    </w:div>
    <w:div w:id="2006932999">
      <w:bodyDiv w:val="1"/>
      <w:marLeft w:val="0"/>
      <w:marRight w:val="0"/>
      <w:marTop w:val="0"/>
      <w:marBottom w:val="0"/>
      <w:divBdr>
        <w:top w:val="none" w:sz="0" w:space="0" w:color="auto"/>
        <w:left w:val="none" w:sz="0" w:space="0" w:color="auto"/>
        <w:bottom w:val="none" w:sz="0" w:space="0" w:color="auto"/>
        <w:right w:val="none" w:sz="0" w:space="0" w:color="auto"/>
      </w:divBdr>
    </w:div>
    <w:div w:id="2007586071">
      <w:bodyDiv w:val="1"/>
      <w:marLeft w:val="0"/>
      <w:marRight w:val="0"/>
      <w:marTop w:val="0"/>
      <w:marBottom w:val="0"/>
      <w:divBdr>
        <w:top w:val="none" w:sz="0" w:space="0" w:color="auto"/>
        <w:left w:val="none" w:sz="0" w:space="0" w:color="auto"/>
        <w:bottom w:val="none" w:sz="0" w:space="0" w:color="auto"/>
        <w:right w:val="none" w:sz="0" w:space="0" w:color="auto"/>
      </w:divBdr>
    </w:div>
    <w:div w:id="2012489837">
      <w:bodyDiv w:val="1"/>
      <w:marLeft w:val="0"/>
      <w:marRight w:val="0"/>
      <w:marTop w:val="0"/>
      <w:marBottom w:val="0"/>
      <w:divBdr>
        <w:top w:val="none" w:sz="0" w:space="0" w:color="auto"/>
        <w:left w:val="none" w:sz="0" w:space="0" w:color="auto"/>
        <w:bottom w:val="none" w:sz="0" w:space="0" w:color="auto"/>
        <w:right w:val="none" w:sz="0" w:space="0" w:color="auto"/>
      </w:divBdr>
    </w:div>
    <w:div w:id="2012949448">
      <w:bodyDiv w:val="1"/>
      <w:marLeft w:val="0"/>
      <w:marRight w:val="0"/>
      <w:marTop w:val="0"/>
      <w:marBottom w:val="0"/>
      <w:divBdr>
        <w:top w:val="none" w:sz="0" w:space="0" w:color="auto"/>
        <w:left w:val="none" w:sz="0" w:space="0" w:color="auto"/>
        <w:bottom w:val="none" w:sz="0" w:space="0" w:color="auto"/>
        <w:right w:val="none" w:sz="0" w:space="0" w:color="auto"/>
      </w:divBdr>
    </w:div>
    <w:div w:id="2013332820">
      <w:bodyDiv w:val="1"/>
      <w:marLeft w:val="0"/>
      <w:marRight w:val="0"/>
      <w:marTop w:val="0"/>
      <w:marBottom w:val="0"/>
      <w:divBdr>
        <w:top w:val="none" w:sz="0" w:space="0" w:color="auto"/>
        <w:left w:val="none" w:sz="0" w:space="0" w:color="auto"/>
        <w:bottom w:val="none" w:sz="0" w:space="0" w:color="auto"/>
        <w:right w:val="none" w:sz="0" w:space="0" w:color="auto"/>
      </w:divBdr>
    </w:div>
    <w:div w:id="2015109968">
      <w:bodyDiv w:val="1"/>
      <w:marLeft w:val="0"/>
      <w:marRight w:val="0"/>
      <w:marTop w:val="0"/>
      <w:marBottom w:val="0"/>
      <w:divBdr>
        <w:top w:val="none" w:sz="0" w:space="0" w:color="auto"/>
        <w:left w:val="none" w:sz="0" w:space="0" w:color="auto"/>
        <w:bottom w:val="none" w:sz="0" w:space="0" w:color="auto"/>
        <w:right w:val="none" w:sz="0" w:space="0" w:color="auto"/>
      </w:divBdr>
    </w:div>
    <w:div w:id="2016806009">
      <w:bodyDiv w:val="1"/>
      <w:marLeft w:val="0"/>
      <w:marRight w:val="0"/>
      <w:marTop w:val="0"/>
      <w:marBottom w:val="0"/>
      <w:divBdr>
        <w:top w:val="none" w:sz="0" w:space="0" w:color="auto"/>
        <w:left w:val="none" w:sz="0" w:space="0" w:color="auto"/>
        <w:bottom w:val="none" w:sz="0" w:space="0" w:color="auto"/>
        <w:right w:val="none" w:sz="0" w:space="0" w:color="auto"/>
      </w:divBdr>
    </w:div>
    <w:div w:id="2018771776">
      <w:bodyDiv w:val="1"/>
      <w:marLeft w:val="0"/>
      <w:marRight w:val="0"/>
      <w:marTop w:val="0"/>
      <w:marBottom w:val="0"/>
      <w:divBdr>
        <w:top w:val="none" w:sz="0" w:space="0" w:color="auto"/>
        <w:left w:val="none" w:sz="0" w:space="0" w:color="auto"/>
        <w:bottom w:val="none" w:sz="0" w:space="0" w:color="auto"/>
        <w:right w:val="none" w:sz="0" w:space="0" w:color="auto"/>
      </w:divBdr>
    </w:div>
    <w:div w:id="2019231335">
      <w:bodyDiv w:val="1"/>
      <w:marLeft w:val="0"/>
      <w:marRight w:val="0"/>
      <w:marTop w:val="0"/>
      <w:marBottom w:val="0"/>
      <w:divBdr>
        <w:top w:val="none" w:sz="0" w:space="0" w:color="auto"/>
        <w:left w:val="none" w:sz="0" w:space="0" w:color="auto"/>
        <w:bottom w:val="none" w:sz="0" w:space="0" w:color="auto"/>
        <w:right w:val="none" w:sz="0" w:space="0" w:color="auto"/>
      </w:divBdr>
    </w:div>
    <w:div w:id="2019236253">
      <w:bodyDiv w:val="1"/>
      <w:marLeft w:val="0"/>
      <w:marRight w:val="0"/>
      <w:marTop w:val="0"/>
      <w:marBottom w:val="0"/>
      <w:divBdr>
        <w:top w:val="none" w:sz="0" w:space="0" w:color="auto"/>
        <w:left w:val="none" w:sz="0" w:space="0" w:color="auto"/>
        <w:bottom w:val="none" w:sz="0" w:space="0" w:color="auto"/>
        <w:right w:val="none" w:sz="0" w:space="0" w:color="auto"/>
      </w:divBdr>
    </w:div>
    <w:div w:id="2021270764">
      <w:bodyDiv w:val="1"/>
      <w:marLeft w:val="0"/>
      <w:marRight w:val="0"/>
      <w:marTop w:val="0"/>
      <w:marBottom w:val="0"/>
      <w:divBdr>
        <w:top w:val="none" w:sz="0" w:space="0" w:color="auto"/>
        <w:left w:val="none" w:sz="0" w:space="0" w:color="auto"/>
        <w:bottom w:val="none" w:sz="0" w:space="0" w:color="auto"/>
        <w:right w:val="none" w:sz="0" w:space="0" w:color="auto"/>
      </w:divBdr>
    </w:div>
    <w:div w:id="2021733660">
      <w:bodyDiv w:val="1"/>
      <w:marLeft w:val="0"/>
      <w:marRight w:val="0"/>
      <w:marTop w:val="0"/>
      <w:marBottom w:val="0"/>
      <w:divBdr>
        <w:top w:val="none" w:sz="0" w:space="0" w:color="auto"/>
        <w:left w:val="none" w:sz="0" w:space="0" w:color="auto"/>
        <w:bottom w:val="none" w:sz="0" w:space="0" w:color="auto"/>
        <w:right w:val="none" w:sz="0" w:space="0" w:color="auto"/>
      </w:divBdr>
    </w:div>
    <w:div w:id="2031880379">
      <w:bodyDiv w:val="1"/>
      <w:marLeft w:val="0"/>
      <w:marRight w:val="0"/>
      <w:marTop w:val="0"/>
      <w:marBottom w:val="0"/>
      <w:divBdr>
        <w:top w:val="none" w:sz="0" w:space="0" w:color="auto"/>
        <w:left w:val="none" w:sz="0" w:space="0" w:color="auto"/>
        <w:bottom w:val="none" w:sz="0" w:space="0" w:color="auto"/>
        <w:right w:val="none" w:sz="0" w:space="0" w:color="auto"/>
      </w:divBdr>
    </w:div>
    <w:div w:id="2033530203">
      <w:bodyDiv w:val="1"/>
      <w:marLeft w:val="0"/>
      <w:marRight w:val="0"/>
      <w:marTop w:val="0"/>
      <w:marBottom w:val="0"/>
      <w:divBdr>
        <w:top w:val="none" w:sz="0" w:space="0" w:color="auto"/>
        <w:left w:val="none" w:sz="0" w:space="0" w:color="auto"/>
        <w:bottom w:val="none" w:sz="0" w:space="0" w:color="auto"/>
        <w:right w:val="none" w:sz="0" w:space="0" w:color="auto"/>
      </w:divBdr>
    </w:div>
    <w:div w:id="2036467808">
      <w:bodyDiv w:val="1"/>
      <w:marLeft w:val="0"/>
      <w:marRight w:val="0"/>
      <w:marTop w:val="0"/>
      <w:marBottom w:val="0"/>
      <w:divBdr>
        <w:top w:val="none" w:sz="0" w:space="0" w:color="auto"/>
        <w:left w:val="none" w:sz="0" w:space="0" w:color="auto"/>
        <w:bottom w:val="none" w:sz="0" w:space="0" w:color="auto"/>
        <w:right w:val="none" w:sz="0" w:space="0" w:color="auto"/>
      </w:divBdr>
    </w:div>
    <w:div w:id="2037147266">
      <w:bodyDiv w:val="1"/>
      <w:marLeft w:val="0"/>
      <w:marRight w:val="0"/>
      <w:marTop w:val="0"/>
      <w:marBottom w:val="0"/>
      <w:divBdr>
        <w:top w:val="none" w:sz="0" w:space="0" w:color="auto"/>
        <w:left w:val="none" w:sz="0" w:space="0" w:color="auto"/>
        <w:bottom w:val="none" w:sz="0" w:space="0" w:color="auto"/>
        <w:right w:val="none" w:sz="0" w:space="0" w:color="auto"/>
      </w:divBdr>
    </w:div>
    <w:div w:id="2038971052">
      <w:bodyDiv w:val="1"/>
      <w:marLeft w:val="0"/>
      <w:marRight w:val="0"/>
      <w:marTop w:val="0"/>
      <w:marBottom w:val="0"/>
      <w:divBdr>
        <w:top w:val="none" w:sz="0" w:space="0" w:color="auto"/>
        <w:left w:val="none" w:sz="0" w:space="0" w:color="auto"/>
        <w:bottom w:val="none" w:sz="0" w:space="0" w:color="auto"/>
        <w:right w:val="none" w:sz="0" w:space="0" w:color="auto"/>
      </w:divBdr>
    </w:div>
    <w:div w:id="2040815360">
      <w:bodyDiv w:val="1"/>
      <w:marLeft w:val="0"/>
      <w:marRight w:val="0"/>
      <w:marTop w:val="0"/>
      <w:marBottom w:val="0"/>
      <w:divBdr>
        <w:top w:val="none" w:sz="0" w:space="0" w:color="auto"/>
        <w:left w:val="none" w:sz="0" w:space="0" w:color="auto"/>
        <w:bottom w:val="none" w:sz="0" w:space="0" w:color="auto"/>
        <w:right w:val="none" w:sz="0" w:space="0" w:color="auto"/>
      </w:divBdr>
    </w:div>
    <w:div w:id="2041004205">
      <w:bodyDiv w:val="1"/>
      <w:marLeft w:val="0"/>
      <w:marRight w:val="0"/>
      <w:marTop w:val="0"/>
      <w:marBottom w:val="0"/>
      <w:divBdr>
        <w:top w:val="none" w:sz="0" w:space="0" w:color="auto"/>
        <w:left w:val="none" w:sz="0" w:space="0" w:color="auto"/>
        <w:bottom w:val="none" w:sz="0" w:space="0" w:color="auto"/>
        <w:right w:val="none" w:sz="0" w:space="0" w:color="auto"/>
      </w:divBdr>
    </w:div>
    <w:div w:id="2041974599">
      <w:bodyDiv w:val="1"/>
      <w:marLeft w:val="0"/>
      <w:marRight w:val="0"/>
      <w:marTop w:val="0"/>
      <w:marBottom w:val="0"/>
      <w:divBdr>
        <w:top w:val="none" w:sz="0" w:space="0" w:color="auto"/>
        <w:left w:val="none" w:sz="0" w:space="0" w:color="auto"/>
        <w:bottom w:val="none" w:sz="0" w:space="0" w:color="auto"/>
        <w:right w:val="none" w:sz="0" w:space="0" w:color="auto"/>
      </w:divBdr>
    </w:div>
    <w:div w:id="2043362548">
      <w:bodyDiv w:val="1"/>
      <w:marLeft w:val="0"/>
      <w:marRight w:val="0"/>
      <w:marTop w:val="0"/>
      <w:marBottom w:val="0"/>
      <w:divBdr>
        <w:top w:val="none" w:sz="0" w:space="0" w:color="auto"/>
        <w:left w:val="none" w:sz="0" w:space="0" w:color="auto"/>
        <w:bottom w:val="none" w:sz="0" w:space="0" w:color="auto"/>
        <w:right w:val="none" w:sz="0" w:space="0" w:color="auto"/>
      </w:divBdr>
    </w:div>
    <w:div w:id="2044134604">
      <w:bodyDiv w:val="1"/>
      <w:marLeft w:val="0"/>
      <w:marRight w:val="0"/>
      <w:marTop w:val="0"/>
      <w:marBottom w:val="0"/>
      <w:divBdr>
        <w:top w:val="none" w:sz="0" w:space="0" w:color="auto"/>
        <w:left w:val="none" w:sz="0" w:space="0" w:color="auto"/>
        <w:bottom w:val="none" w:sz="0" w:space="0" w:color="auto"/>
        <w:right w:val="none" w:sz="0" w:space="0" w:color="auto"/>
      </w:divBdr>
    </w:div>
    <w:div w:id="2048141785">
      <w:bodyDiv w:val="1"/>
      <w:marLeft w:val="0"/>
      <w:marRight w:val="0"/>
      <w:marTop w:val="0"/>
      <w:marBottom w:val="0"/>
      <w:divBdr>
        <w:top w:val="none" w:sz="0" w:space="0" w:color="auto"/>
        <w:left w:val="none" w:sz="0" w:space="0" w:color="auto"/>
        <w:bottom w:val="none" w:sz="0" w:space="0" w:color="auto"/>
        <w:right w:val="none" w:sz="0" w:space="0" w:color="auto"/>
      </w:divBdr>
    </w:div>
    <w:div w:id="2048287041">
      <w:bodyDiv w:val="1"/>
      <w:marLeft w:val="0"/>
      <w:marRight w:val="0"/>
      <w:marTop w:val="0"/>
      <w:marBottom w:val="0"/>
      <w:divBdr>
        <w:top w:val="none" w:sz="0" w:space="0" w:color="auto"/>
        <w:left w:val="none" w:sz="0" w:space="0" w:color="auto"/>
        <w:bottom w:val="none" w:sz="0" w:space="0" w:color="auto"/>
        <w:right w:val="none" w:sz="0" w:space="0" w:color="auto"/>
      </w:divBdr>
    </w:div>
    <w:div w:id="2051420341">
      <w:bodyDiv w:val="1"/>
      <w:marLeft w:val="0"/>
      <w:marRight w:val="0"/>
      <w:marTop w:val="0"/>
      <w:marBottom w:val="0"/>
      <w:divBdr>
        <w:top w:val="none" w:sz="0" w:space="0" w:color="auto"/>
        <w:left w:val="none" w:sz="0" w:space="0" w:color="auto"/>
        <w:bottom w:val="none" w:sz="0" w:space="0" w:color="auto"/>
        <w:right w:val="none" w:sz="0" w:space="0" w:color="auto"/>
      </w:divBdr>
    </w:div>
    <w:div w:id="2052028836">
      <w:bodyDiv w:val="1"/>
      <w:marLeft w:val="0"/>
      <w:marRight w:val="0"/>
      <w:marTop w:val="0"/>
      <w:marBottom w:val="0"/>
      <w:divBdr>
        <w:top w:val="none" w:sz="0" w:space="0" w:color="auto"/>
        <w:left w:val="none" w:sz="0" w:space="0" w:color="auto"/>
        <w:bottom w:val="none" w:sz="0" w:space="0" w:color="auto"/>
        <w:right w:val="none" w:sz="0" w:space="0" w:color="auto"/>
      </w:divBdr>
    </w:div>
    <w:div w:id="2053000403">
      <w:bodyDiv w:val="1"/>
      <w:marLeft w:val="0"/>
      <w:marRight w:val="0"/>
      <w:marTop w:val="0"/>
      <w:marBottom w:val="0"/>
      <w:divBdr>
        <w:top w:val="none" w:sz="0" w:space="0" w:color="auto"/>
        <w:left w:val="none" w:sz="0" w:space="0" w:color="auto"/>
        <w:bottom w:val="none" w:sz="0" w:space="0" w:color="auto"/>
        <w:right w:val="none" w:sz="0" w:space="0" w:color="auto"/>
      </w:divBdr>
    </w:div>
    <w:div w:id="2053536914">
      <w:bodyDiv w:val="1"/>
      <w:marLeft w:val="0"/>
      <w:marRight w:val="0"/>
      <w:marTop w:val="0"/>
      <w:marBottom w:val="0"/>
      <w:divBdr>
        <w:top w:val="none" w:sz="0" w:space="0" w:color="auto"/>
        <w:left w:val="none" w:sz="0" w:space="0" w:color="auto"/>
        <w:bottom w:val="none" w:sz="0" w:space="0" w:color="auto"/>
        <w:right w:val="none" w:sz="0" w:space="0" w:color="auto"/>
      </w:divBdr>
    </w:div>
    <w:div w:id="2057729131">
      <w:bodyDiv w:val="1"/>
      <w:marLeft w:val="0"/>
      <w:marRight w:val="0"/>
      <w:marTop w:val="0"/>
      <w:marBottom w:val="0"/>
      <w:divBdr>
        <w:top w:val="none" w:sz="0" w:space="0" w:color="auto"/>
        <w:left w:val="none" w:sz="0" w:space="0" w:color="auto"/>
        <w:bottom w:val="none" w:sz="0" w:space="0" w:color="auto"/>
        <w:right w:val="none" w:sz="0" w:space="0" w:color="auto"/>
      </w:divBdr>
    </w:div>
    <w:div w:id="2060324941">
      <w:bodyDiv w:val="1"/>
      <w:marLeft w:val="0"/>
      <w:marRight w:val="0"/>
      <w:marTop w:val="0"/>
      <w:marBottom w:val="0"/>
      <w:divBdr>
        <w:top w:val="none" w:sz="0" w:space="0" w:color="auto"/>
        <w:left w:val="none" w:sz="0" w:space="0" w:color="auto"/>
        <w:bottom w:val="none" w:sz="0" w:space="0" w:color="auto"/>
        <w:right w:val="none" w:sz="0" w:space="0" w:color="auto"/>
      </w:divBdr>
    </w:div>
    <w:div w:id="2065634711">
      <w:bodyDiv w:val="1"/>
      <w:marLeft w:val="0"/>
      <w:marRight w:val="0"/>
      <w:marTop w:val="0"/>
      <w:marBottom w:val="0"/>
      <w:divBdr>
        <w:top w:val="none" w:sz="0" w:space="0" w:color="auto"/>
        <w:left w:val="none" w:sz="0" w:space="0" w:color="auto"/>
        <w:bottom w:val="none" w:sz="0" w:space="0" w:color="auto"/>
        <w:right w:val="none" w:sz="0" w:space="0" w:color="auto"/>
      </w:divBdr>
    </w:div>
    <w:div w:id="2065911000">
      <w:bodyDiv w:val="1"/>
      <w:marLeft w:val="0"/>
      <w:marRight w:val="0"/>
      <w:marTop w:val="0"/>
      <w:marBottom w:val="0"/>
      <w:divBdr>
        <w:top w:val="none" w:sz="0" w:space="0" w:color="auto"/>
        <w:left w:val="none" w:sz="0" w:space="0" w:color="auto"/>
        <w:bottom w:val="none" w:sz="0" w:space="0" w:color="auto"/>
        <w:right w:val="none" w:sz="0" w:space="0" w:color="auto"/>
      </w:divBdr>
    </w:div>
    <w:div w:id="2066025745">
      <w:bodyDiv w:val="1"/>
      <w:marLeft w:val="0"/>
      <w:marRight w:val="0"/>
      <w:marTop w:val="0"/>
      <w:marBottom w:val="0"/>
      <w:divBdr>
        <w:top w:val="none" w:sz="0" w:space="0" w:color="auto"/>
        <w:left w:val="none" w:sz="0" w:space="0" w:color="auto"/>
        <w:bottom w:val="none" w:sz="0" w:space="0" w:color="auto"/>
        <w:right w:val="none" w:sz="0" w:space="0" w:color="auto"/>
      </w:divBdr>
    </w:div>
    <w:div w:id="2067022949">
      <w:bodyDiv w:val="1"/>
      <w:marLeft w:val="0"/>
      <w:marRight w:val="0"/>
      <w:marTop w:val="0"/>
      <w:marBottom w:val="0"/>
      <w:divBdr>
        <w:top w:val="none" w:sz="0" w:space="0" w:color="auto"/>
        <w:left w:val="none" w:sz="0" w:space="0" w:color="auto"/>
        <w:bottom w:val="none" w:sz="0" w:space="0" w:color="auto"/>
        <w:right w:val="none" w:sz="0" w:space="0" w:color="auto"/>
      </w:divBdr>
    </w:div>
    <w:div w:id="2067533851">
      <w:bodyDiv w:val="1"/>
      <w:marLeft w:val="0"/>
      <w:marRight w:val="0"/>
      <w:marTop w:val="0"/>
      <w:marBottom w:val="0"/>
      <w:divBdr>
        <w:top w:val="none" w:sz="0" w:space="0" w:color="auto"/>
        <w:left w:val="none" w:sz="0" w:space="0" w:color="auto"/>
        <w:bottom w:val="none" w:sz="0" w:space="0" w:color="auto"/>
        <w:right w:val="none" w:sz="0" w:space="0" w:color="auto"/>
      </w:divBdr>
    </w:div>
    <w:div w:id="2067869108">
      <w:bodyDiv w:val="1"/>
      <w:marLeft w:val="0"/>
      <w:marRight w:val="0"/>
      <w:marTop w:val="0"/>
      <w:marBottom w:val="0"/>
      <w:divBdr>
        <w:top w:val="none" w:sz="0" w:space="0" w:color="auto"/>
        <w:left w:val="none" w:sz="0" w:space="0" w:color="auto"/>
        <w:bottom w:val="none" w:sz="0" w:space="0" w:color="auto"/>
        <w:right w:val="none" w:sz="0" w:space="0" w:color="auto"/>
      </w:divBdr>
    </w:div>
    <w:div w:id="2069181081">
      <w:bodyDiv w:val="1"/>
      <w:marLeft w:val="0"/>
      <w:marRight w:val="0"/>
      <w:marTop w:val="0"/>
      <w:marBottom w:val="0"/>
      <w:divBdr>
        <w:top w:val="none" w:sz="0" w:space="0" w:color="auto"/>
        <w:left w:val="none" w:sz="0" w:space="0" w:color="auto"/>
        <w:bottom w:val="none" w:sz="0" w:space="0" w:color="auto"/>
        <w:right w:val="none" w:sz="0" w:space="0" w:color="auto"/>
      </w:divBdr>
    </w:div>
    <w:div w:id="2069767585">
      <w:bodyDiv w:val="1"/>
      <w:marLeft w:val="0"/>
      <w:marRight w:val="0"/>
      <w:marTop w:val="0"/>
      <w:marBottom w:val="0"/>
      <w:divBdr>
        <w:top w:val="none" w:sz="0" w:space="0" w:color="auto"/>
        <w:left w:val="none" w:sz="0" w:space="0" w:color="auto"/>
        <w:bottom w:val="none" w:sz="0" w:space="0" w:color="auto"/>
        <w:right w:val="none" w:sz="0" w:space="0" w:color="auto"/>
      </w:divBdr>
    </w:div>
    <w:div w:id="2074696231">
      <w:bodyDiv w:val="1"/>
      <w:marLeft w:val="0"/>
      <w:marRight w:val="0"/>
      <w:marTop w:val="0"/>
      <w:marBottom w:val="0"/>
      <w:divBdr>
        <w:top w:val="none" w:sz="0" w:space="0" w:color="auto"/>
        <w:left w:val="none" w:sz="0" w:space="0" w:color="auto"/>
        <w:bottom w:val="none" w:sz="0" w:space="0" w:color="auto"/>
        <w:right w:val="none" w:sz="0" w:space="0" w:color="auto"/>
      </w:divBdr>
    </w:div>
    <w:div w:id="2076586486">
      <w:bodyDiv w:val="1"/>
      <w:marLeft w:val="0"/>
      <w:marRight w:val="0"/>
      <w:marTop w:val="0"/>
      <w:marBottom w:val="0"/>
      <w:divBdr>
        <w:top w:val="none" w:sz="0" w:space="0" w:color="auto"/>
        <w:left w:val="none" w:sz="0" w:space="0" w:color="auto"/>
        <w:bottom w:val="none" w:sz="0" w:space="0" w:color="auto"/>
        <w:right w:val="none" w:sz="0" w:space="0" w:color="auto"/>
      </w:divBdr>
    </w:div>
    <w:div w:id="2077850693">
      <w:bodyDiv w:val="1"/>
      <w:marLeft w:val="0"/>
      <w:marRight w:val="0"/>
      <w:marTop w:val="0"/>
      <w:marBottom w:val="0"/>
      <w:divBdr>
        <w:top w:val="none" w:sz="0" w:space="0" w:color="auto"/>
        <w:left w:val="none" w:sz="0" w:space="0" w:color="auto"/>
        <w:bottom w:val="none" w:sz="0" w:space="0" w:color="auto"/>
        <w:right w:val="none" w:sz="0" w:space="0" w:color="auto"/>
      </w:divBdr>
    </w:div>
    <w:div w:id="2077973103">
      <w:bodyDiv w:val="1"/>
      <w:marLeft w:val="0"/>
      <w:marRight w:val="0"/>
      <w:marTop w:val="0"/>
      <w:marBottom w:val="0"/>
      <w:divBdr>
        <w:top w:val="none" w:sz="0" w:space="0" w:color="auto"/>
        <w:left w:val="none" w:sz="0" w:space="0" w:color="auto"/>
        <w:bottom w:val="none" w:sz="0" w:space="0" w:color="auto"/>
        <w:right w:val="none" w:sz="0" w:space="0" w:color="auto"/>
      </w:divBdr>
    </w:div>
    <w:div w:id="2079785963">
      <w:bodyDiv w:val="1"/>
      <w:marLeft w:val="0"/>
      <w:marRight w:val="0"/>
      <w:marTop w:val="0"/>
      <w:marBottom w:val="0"/>
      <w:divBdr>
        <w:top w:val="none" w:sz="0" w:space="0" w:color="auto"/>
        <w:left w:val="none" w:sz="0" w:space="0" w:color="auto"/>
        <w:bottom w:val="none" w:sz="0" w:space="0" w:color="auto"/>
        <w:right w:val="none" w:sz="0" w:space="0" w:color="auto"/>
      </w:divBdr>
    </w:div>
    <w:div w:id="2080515068">
      <w:bodyDiv w:val="1"/>
      <w:marLeft w:val="0"/>
      <w:marRight w:val="0"/>
      <w:marTop w:val="0"/>
      <w:marBottom w:val="0"/>
      <w:divBdr>
        <w:top w:val="none" w:sz="0" w:space="0" w:color="auto"/>
        <w:left w:val="none" w:sz="0" w:space="0" w:color="auto"/>
        <w:bottom w:val="none" w:sz="0" w:space="0" w:color="auto"/>
        <w:right w:val="none" w:sz="0" w:space="0" w:color="auto"/>
      </w:divBdr>
    </w:div>
    <w:div w:id="2080638916">
      <w:bodyDiv w:val="1"/>
      <w:marLeft w:val="0"/>
      <w:marRight w:val="0"/>
      <w:marTop w:val="0"/>
      <w:marBottom w:val="0"/>
      <w:divBdr>
        <w:top w:val="none" w:sz="0" w:space="0" w:color="auto"/>
        <w:left w:val="none" w:sz="0" w:space="0" w:color="auto"/>
        <w:bottom w:val="none" w:sz="0" w:space="0" w:color="auto"/>
        <w:right w:val="none" w:sz="0" w:space="0" w:color="auto"/>
      </w:divBdr>
    </w:div>
    <w:div w:id="2080708521">
      <w:bodyDiv w:val="1"/>
      <w:marLeft w:val="0"/>
      <w:marRight w:val="0"/>
      <w:marTop w:val="0"/>
      <w:marBottom w:val="0"/>
      <w:divBdr>
        <w:top w:val="none" w:sz="0" w:space="0" w:color="auto"/>
        <w:left w:val="none" w:sz="0" w:space="0" w:color="auto"/>
        <w:bottom w:val="none" w:sz="0" w:space="0" w:color="auto"/>
        <w:right w:val="none" w:sz="0" w:space="0" w:color="auto"/>
      </w:divBdr>
    </w:div>
    <w:div w:id="2080903032">
      <w:bodyDiv w:val="1"/>
      <w:marLeft w:val="0"/>
      <w:marRight w:val="0"/>
      <w:marTop w:val="0"/>
      <w:marBottom w:val="0"/>
      <w:divBdr>
        <w:top w:val="none" w:sz="0" w:space="0" w:color="auto"/>
        <w:left w:val="none" w:sz="0" w:space="0" w:color="auto"/>
        <w:bottom w:val="none" w:sz="0" w:space="0" w:color="auto"/>
        <w:right w:val="none" w:sz="0" w:space="0" w:color="auto"/>
      </w:divBdr>
    </w:div>
    <w:div w:id="2083983135">
      <w:bodyDiv w:val="1"/>
      <w:marLeft w:val="0"/>
      <w:marRight w:val="0"/>
      <w:marTop w:val="0"/>
      <w:marBottom w:val="0"/>
      <w:divBdr>
        <w:top w:val="none" w:sz="0" w:space="0" w:color="auto"/>
        <w:left w:val="none" w:sz="0" w:space="0" w:color="auto"/>
        <w:bottom w:val="none" w:sz="0" w:space="0" w:color="auto"/>
        <w:right w:val="none" w:sz="0" w:space="0" w:color="auto"/>
      </w:divBdr>
    </w:div>
    <w:div w:id="2086411882">
      <w:bodyDiv w:val="1"/>
      <w:marLeft w:val="0"/>
      <w:marRight w:val="0"/>
      <w:marTop w:val="0"/>
      <w:marBottom w:val="0"/>
      <w:divBdr>
        <w:top w:val="none" w:sz="0" w:space="0" w:color="auto"/>
        <w:left w:val="none" w:sz="0" w:space="0" w:color="auto"/>
        <w:bottom w:val="none" w:sz="0" w:space="0" w:color="auto"/>
        <w:right w:val="none" w:sz="0" w:space="0" w:color="auto"/>
      </w:divBdr>
    </w:div>
    <w:div w:id="2088336896">
      <w:bodyDiv w:val="1"/>
      <w:marLeft w:val="0"/>
      <w:marRight w:val="0"/>
      <w:marTop w:val="0"/>
      <w:marBottom w:val="0"/>
      <w:divBdr>
        <w:top w:val="none" w:sz="0" w:space="0" w:color="auto"/>
        <w:left w:val="none" w:sz="0" w:space="0" w:color="auto"/>
        <w:bottom w:val="none" w:sz="0" w:space="0" w:color="auto"/>
        <w:right w:val="none" w:sz="0" w:space="0" w:color="auto"/>
      </w:divBdr>
    </w:div>
    <w:div w:id="2089569619">
      <w:bodyDiv w:val="1"/>
      <w:marLeft w:val="0"/>
      <w:marRight w:val="0"/>
      <w:marTop w:val="0"/>
      <w:marBottom w:val="0"/>
      <w:divBdr>
        <w:top w:val="none" w:sz="0" w:space="0" w:color="auto"/>
        <w:left w:val="none" w:sz="0" w:space="0" w:color="auto"/>
        <w:bottom w:val="none" w:sz="0" w:space="0" w:color="auto"/>
        <w:right w:val="none" w:sz="0" w:space="0" w:color="auto"/>
      </w:divBdr>
    </w:div>
    <w:div w:id="2090615904">
      <w:bodyDiv w:val="1"/>
      <w:marLeft w:val="0"/>
      <w:marRight w:val="0"/>
      <w:marTop w:val="0"/>
      <w:marBottom w:val="0"/>
      <w:divBdr>
        <w:top w:val="none" w:sz="0" w:space="0" w:color="auto"/>
        <w:left w:val="none" w:sz="0" w:space="0" w:color="auto"/>
        <w:bottom w:val="none" w:sz="0" w:space="0" w:color="auto"/>
        <w:right w:val="none" w:sz="0" w:space="0" w:color="auto"/>
      </w:divBdr>
    </w:div>
    <w:div w:id="2093624309">
      <w:bodyDiv w:val="1"/>
      <w:marLeft w:val="0"/>
      <w:marRight w:val="0"/>
      <w:marTop w:val="0"/>
      <w:marBottom w:val="0"/>
      <w:divBdr>
        <w:top w:val="none" w:sz="0" w:space="0" w:color="auto"/>
        <w:left w:val="none" w:sz="0" w:space="0" w:color="auto"/>
        <w:bottom w:val="none" w:sz="0" w:space="0" w:color="auto"/>
        <w:right w:val="none" w:sz="0" w:space="0" w:color="auto"/>
      </w:divBdr>
    </w:div>
    <w:div w:id="2094231375">
      <w:bodyDiv w:val="1"/>
      <w:marLeft w:val="0"/>
      <w:marRight w:val="0"/>
      <w:marTop w:val="0"/>
      <w:marBottom w:val="0"/>
      <w:divBdr>
        <w:top w:val="none" w:sz="0" w:space="0" w:color="auto"/>
        <w:left w:val="none" w:sz="0" w:space="0" w:color="auto"/>
        <w:bottom w:val="none" w:sz="0" w:space="0" w:color="auto"/>
        <w:right w:val="none" w:sz="0" w:space="0" w:color="auto"/>
      </w:divBdr>
    </w:div>
    <w:div w:id="2099448915">
      <w:bodyDiv w:val="1"/>
      <w:marLeft w:val="0"/>
      <w:marRight w:val="0"/>
      <w:marTop w:val="0"/>
      <w:marBottom w:val="0"/>
      <w:divBdr>
        <w:top w:val="none" w:sz="0" w:space="0" w:color="auto"/>
        <w:left w:val="none" w:sz="0" w:space="0" w:color="auto"/>
        <w:bottom w:val="none" w:sz="0" w:space="0" w:color="auto"/>
        <w:right w:val="none" w:sz="0" w:space="0" w:color="auto"/>
      </w:divBdr>
    </w:div>
    <w:div w:id="2101832868">
      <w:bodyDiv w:val="1"/>
      <w:marLeft w:val="0"/>
      <w:marRight w:val="0"/>
      <w:marTop w:val="0"/>
      <w:marBottom w:val="0"/>
      <w:divBdr>
        <w:top w:val="none" w:sz="0" w:space="0" w:color="auto"/>
        <w:left w:val="none" w:sz="0" w:space="0" w:color="auto"/>
        <w:bottom w:val="none" w:sz="0" w:space="0" w:color="auto"/>
        <w:right w:val="none" w:sz="0" w:space="0" w:color="auto"/>
      </w:divBdr>
    </w:div>
    <w:div w:id="2104720837">
      <w:bodyDiv w:val="1"/>
      <w:marLeft w:val="0"/>
      <w:marRight w:val="0"/>
      <w:marTop w:val="0"/>
      <w:marBottom w:val="0"/>
      <w:divBdr>
        <w:top w:val="none" w:sz="0" w:space="0" w:color="auto"/>
        <w:left w:val="none" w:sz="0" w:space="0" w:color="auto"/>
        <w:bottom w:val="none" w:sz="0" w:space="0" w:color="auto"/>
        <w:right w:val="none" w:sz="0" w:space="0" w:color="auto"/>
      </w:divBdr>
    </w:div>
    <w:div w:id="2104762528">
      <w:bodyDiv w:val="1"/>
      <w:marLeft w:val="0"/>
      <w:marRight w:val="0"/>
      <w:marTop w:val="0"/>
      <w:marBottom w:val="0"/>
      <w:divBdr>
        <w:top w:val="none" w:sz="0" w:space="0" w:color="auto"/>
        <w:left w:val="none" w:sz="0" w:space="0" w:color="auto"/>
        <w:bottom w:val="none" w:sz="0" w:space="0" w:color="auto"/>
        <w:right w:val="none" w:sz="0" w:space="0" w:color="auto"/>
      </w:divBdr>
    </w:div>
    <w:div w:id="2104916342">
      <w:bodyDiv w:val="1"/>
      <w:marLeft w:val="0"/>
      <w:marRight w:val="0"/>
      <w:marTop w:val="0"/>
      <w:marBottom w:val="0"/>
      <w:divBdr>
        <w:top w:val="none" w:sz="0" w:space="0" w:color="auto"/>
        <w:left w:val="none" w:sz="0" w:space="0" w:color="auto"/>
        <w:bottom w:val="none" w:sz="0" w:space="0" w:color="auto"/>
        <w:right w:val="none" w:sz="0" w:space="0" w:color="auto"/>
      </w:divBdr>
    </w:div>
    <w:div w:id="2105955328">
      <w:bodyDiv w:val="1"/>
      <w:marLeft w:val="0"/>
      <w:marRight w:val="0"/>
      <w:marTop w:val="0"/>
      <w:marBottom w:val="0"/>
      <w:divBdr>
        <w:top w:val="none" w:sz="0" w:space="0" w:color="auto"/>
        <w:left w:val="none" w:sz="0" w:space="0" w:color="auto"/>
        <w:bottom w:val="none" w:sz="0" w:space="0" w:color="auto"/>
        <w:right w:val="none" w:sz="0" w:space="0" w:color="auto"/>
      </w:divBdr>
    </w:div>
    <w:div w:id="2107117708">
      <w:bodyDiv w:val="1"/>
      <w:marLeft w:val="0"/>
      <w:marRight w:val="0"/>
      <w:marTop w:val="0"/>
      <w:marBottom w:val="0"/>
      <w:divBdr>
        <w:top w:val="none" w:sz="0" w:space="0" w:color="auto"/>
        <w:left w:val="none" w:sz="0" w:space="0" w:color="auto"/>
        <w:bottom w:val="none" w:sz="0" w:space="0" w:color="auto"/>
        <w:right w:val="none" w:sz="0" w:space="0" w:color="auto"/>
      </w:divBdr>
    </w:div>
    <w:div w:id="2108623060">
      <w:bodyDiv w:val="1"/>
      <w:marLeft w:val="0"/>
      <w:marRight w:val="0"/>
      <w:marTop w:val="0"/>
      <w:marBottom w:val="0"/>
      <w:divBdr>
        <w:top w:val="none" w:sz="0" w:space="0" w:color="auto"/>
        <w:left w:val="none" w:sz="0" w:space="0" w:color="auto"/>
        <w:bottom w:val="none" w:sz="0" w:space="0" w:color="auto"/>
        <w:right w:val="none" w:sz="0" w:space="0" w:color="auto"/>
      </w:divBdr>
    </w:div>
    <w:div w:id="2112191282">
      <w:bodyDiv w:val="1"/>
      <w:marLeft w:val="0"/>
      <w:marRight w:val="0"/>
      <w:marTop w:val="0"/>
      <w:marBottom w:val="0"/>
      <w:divBdr>
        <w:top w:val="none" w:sz="0" w:space="0" w:color="auto"/>
        <w:left w:val="none" w:sz="0" w:space="0" w:color="auto"/>
        <w:bottom w:val="none" w:sz="0" w:space="0" w:color="auto"/>
        <w:right w:val="none" w:sz="0" w:space="0" w:color="auto"/>
      </w:divBdr>
    </w:div>
    <w:div w:id="2116554952">
      <w:bodyDiv w:val="1"/>
      <w:marLeft w:val="0"/>
      <w:marRight w:val="0"/>
      <w:marTop w:val="0"/>
      <w:marBottom w:val="0"/>
      <w:divBdr>
        <w:top w:val="none" w:sz="0" w:space="0" w:color="auto"/>
        <w:left w:val="none" w:sz="0" w:space="0" w:color="auto"/>
        <w:bottom w:val="none" w:sz="0" w:space="0" w:color="auto"/>
        <w:right w:val="none" w:sz="0" w:space="0" w:color="auto"/>
      </w:divBdr>
    </w:div>
    <w:div w:id="2118285517">
      <w:bodyDiv w:val="1"/>
      <w:marLeft w:val="0"/>
      <w:marRight w:val="0"/>
      <w:marTop w:val="0"/>
      <w:marBottom w:val="0"/>
      <w:divBdr>
        <w:top w:val="none" w:sz="0" w:space="0" w:color="auto"/>
        <w:left w:val="none" w:sz="0" w:space="0" w:color="auto"/>
        <w:bottom w:val="none" w:sz="0" w:space="0" w:color="auto"/>
        <w:right w:val="none" w:sz="0" w:space="0" w:color="auto"/>
      </w:divBdr>
    </w:div>
    <w:div w:id="2122068506">
      <w:bodyDiv w:val="1"/>
      <w:marLeft w:val="0"/>
      <w:marRight w:val="0"/>
      <w:marTop w:val="0"/>
      <w:marBottom w:val="0"/>
      <w:divBdr>
        <w:top w:val="none" w:sz="0" w:space="0" w:color="auto"/>
        <w:left w:val="none" w:sz="0" w:space="0" w:color="auto"/>
        <w:bottom w:val="none" w:sz="0" w:space="0" w:color="auto"/>
        <w:right w:val="none" w:sz="0" w:space="0" w:color="auto"/>
      </w:divBdr>
    </w:div>
    <w:div w:id="2122143837">
      <w:bodyDiv w:val="1"/>
      <w:marLeft w:val="0"/>
      <w:marRight w:val="0"/>
      <w:marTop w:val="0"/>
      <w:marBottom w:val="0"/>
      <w:divBdr>
        <w:top w:val="none" w:sz="0" w:space="0" w:color="auto"/>
        <w:left w:val="none" w:sz="0" w:space="0" w:color="auto"/>
        <w:bottom w:val="none" w:sz="0" w:space="0" w:color="auto"/>
        <w:right w:val="none" w:sz="0" w:space="0" w:color="auto"/>
      </w:divBdr>
    </w:div>
    <w:div w:id="2122415257">
      <w:bodyDiv w:val="1"/>
      <w:marLeft w:val="0"/>
      <w:marRight w:val="0"/>
      <w:marTop w:val="0"/>
      <w:marBottom w:val="0"/>
      <w:divBdr>
        <w:top w:val="none" w:sz="0" w:space="0" w:color="auto"/>
        <w:left w:val="none" w:sz="0" w:space="0" w:color="auto"/>
        <w:bottom w:val="none" w:sz="0" w:space="0" w:color="auto"/>
        <w:right w:val="none" w:sz="0" w:space="0" w:color="auto"/>
      </w:divBdr>
    </w:div>
    <w:div w:id="2122415446">
      <w:bodyDiv w:val="1"/>
      <w:marLeft w:val="0"/>
      <w:marRight w:val="0"/>
      <w:marTop w:val="0"/>
      <w:marBottom w:val="0"/>
      <w:divBdr>
        <w:top w:val="none" w:sz="0" w:space="0" w:color="auto"/>
        <w:left w:val="none" w:sz="0" w:space="0" w:color="auto"/>
        <w:bottom w:val="none" w:sz="0" w:space="0" w:color="auto"/>
        <w:right w:val="none" w:sz="0" w:space="0" w:color="auto"/>
      </w:divBdr>
    </w:div>
    <w:div w:id="2123332439">
      <w:bodyDiv w:val="1"/>
      <w:marLeft w:val="0"/>
      <w:marRight w:val="0"/>
      <w:marTop w:val="0"/>
      <w:marBottom w:val="0"/>
      <w:divBdr>
        <w:top w:val="none" w:sz="0" w:space="0" w:color="auto"/>
        <w:left w:val="none" w:sz="0" w:space="0" w:color="auto"/>
        <w:bottom w:val="none" w:sz="0" w:space="0" w:color="auto"/>
        <w:right w:val="none" w:sz="0" w:space="0" w:color="auto"/>
      </w:divBdr>
    </w:div>
    <w:div w:id="2128767954">
      <w:bodyDiv w:val="1"/>
      <w:marLeft w:val="0"/>
      <w:marRight w:val="0"/>
      <w:marTop w:val="0"/>
      <w:marBottom w:val="0"/>
      <w:divBdr>
        <w:top w:val="none" w:sz="0" w:space="0" w:color="auto"/>
        <w:left w:val="none" w:sz="0" w:space="0" w:color="auto"/>
        <w:bottom w:val="none" w:sz="0" w:space="0" w:color="auto"/>
        <w:right w:val="none" w:sz="0" w:space="0" w:color="auto"/>
      </w:divBdr>
    </w:div>
    <w:div w:id="2129542718">
      <w:bodyDiv w:val="1"/>
      <w:marLeft w:val="0"/>
      <w:marRight w:val="0"/>
      <w:marTop w:val="0"/>
      <w:marBottom w:val="0"/>
      <w:divBdr>
        <w:top w:val="none" w:sz="0" w:space="0" w:color="auto"/>
        <w:left w:val="none" w:sz="0" w:space="0" w:color="auto"/>
        <w:bottom w:val="none" w:sz="0" w:space="0" w:color="auto"/>
        <w:right w:val="none" w:sz="0" w:space="0" w:color="auto"/>
      </w:divBdr>
    </w:div>
    <w:div w:id="2130738376">
      <w:bodyDiv w:val="1"/>
      <w:marLeft w:val="0"/>
      <w:marRight w:val="0"/>
      <w:marTop w:val="0"/>
      <w:marBottom w:val="0"/>
      <w:divBdr>
        <w:top w:val="none" w:sz="0" w:space="0" w:color="auto"/>
        <w:left w:val="none" w:sz="0" w:space="0" w:color="auto"/>
        <w:bottom w:val="none" w:sz="0" w:space="0" w:color="auto"/>
        <w:right w:val="none" w:sz="0" w:space="0" w:color="auto"/>
      </w:divBdr>
    </w:div>
    <w:div w:id="2131120255">
      <w:bodyDiv w:val="1"/>
      <w:marLeft w:val="0"/>
      <w:marRight w:val="0"/>
      <w:marTop w:val="0"/>
      <w:marBottom w:val="0"/>
      <w:divBdr>
        <w:top w:val="none" w:sz="0" w:space="0" w:color="auto"/>
        <w:left w:val="none" w:sz="0" w:space="0" w:color="auto"/>
        <w:bottom w:val="none" w:sz="0" w:space="0" w:color="auto"/>
        <w:right w:val="none" w:sz="0" w:space="0" w:color="auto"/>
      </w:divBdr>
    </w:div>
    <w:div w:id="2132549689">
      <w:bodyDiv w:val="1"/>
      <w:marLeft w:val="0"/>
      <w:marRight w:val="0"/>
      <w:marTop w:val="0"/>
      <w:marBottom w:val="0"/>
      <w:divBdr>
        <w:top w:val="none" w:sz="0" w:space="0" w:color="auto"/>
        <w:left w:val="none" w:sz="0" w:space="0" w:color="auto"/>
        <w:bottom w:val="none" w:sz="0" w:space="0" w:color="auto"/>
        <w:right w:val="none" w:sz="0" w:space="0" w:color="auto"/>
      </w:divBdr>
    </w:div>
    <w:div w:id="2133941159">
      <w:bodyDiv w:val="1"/>
      <w:marLeft w:val="0"/>
      <w:marRight w:val="0"/>
      <w:marTop w:val="0"/>
      <w:marBottom w:val="0"/>
      <w:divBdr>
        <w:top w:val="none" w:sz="0" w:space="0" w:color="auto"/>
        <w:left w:val="none" w:sz="0" w:space="0" w:color="auto"/>
        <w:bottom w:val="none" w:sz="0" w:space="0" w:color="auto"/>
        <w:right w:val="none" w:sz="0" w:space="0" w:color="auto"/>
      </w:divBdr>
    </w:div>
    <w:div w:id="2135249443">
      <w:bodyDiv w:val="1"/>
      <w:marLeft w:val="0"/>
      <w:marRight w:val="0"/>
      <w:marTop w:val="0"/>
      <w:marBottom w:val="0"/>
      <w:divBdr>
        <w:top w:val="none" w:sz="0" w:space="0" w:color="auto"/>
        <w:left w:val="none" w:sz="0" w:space="0" w:color="auto"/>
        <w:bottom w:val="none" w:sz="0" w:space="0" w:color="auto"/>
        <w:right w:val="none" w:sz="0" w:space="0" w:color="auto"/>
      </w:divBdr>
    </w:div>
    <w:div w:id="2135975467">
      <w:bodyDiv w:val="1"/>
      <w:marLeft w:val="0"/>
      <w:marRight w:val="0"/>
      <w:marTop w:val="0"/>
      <w:marBottom w:val="0"/>
      <w:divBdr>
        <w:top w:val="none" w:sz="0" w:space="0" w:color="auto"/>
        <w:left w:val="none" w:sz="0" w:space="0" w:color="auto"/>
        <w:bottom w:val="none" w:sz="0" w:space="0" w:color="auto"/>
        <w:right w:val="none" w:sz="0" w:space="0" w:color="auto"/>
      </w:divBdr>
    </w:div>
    <w:div w:id="2136825331">
      <w:bodyDiv w:val="1"/>
      <w:marLeft w:val="0"/>
      <w:marRight w:val="0"/>
      <w:marTop w:val="0"/>
      <w:marBottom w:val="0"/>
      <w:divBdr>
        <w:top w:val="none" w:sz="0" w:space="0" w:color="auto"/>
        <w:left w:val="none" w:sz="0" w:space="0" w:color="auto"/>
        <w:bottom w:val="none" w:sz="0" w:space="0" w:color="auto"/>
        <w:right w:val="none" w:sz="0" w:space="0" w:color="auto"/>
      </w:divBdr>
    </w:div>
    <w:div w:id="2136873131">
      <w:bodyDiv w:val="1"/>
      <w:marLeft w:val="0"/>
      <w:marRight w:val="0"/>
      <w:marTop w:val="0"/>
      <w:marBottom w:val="0"/>
      <w:divBdr>
        <w:top w:val="none" w:sz="0" w:space="0" w:color="auto"/>
        <w:left w:val="none" w:sz="0" w:space="0" w:color="auto"/>
        <w:bottom w:val="none" w:sz="0" w:space="0" w:color="auto"/>
        <w:right w:val="none" w:sz="0" w:space="0" w:color="auto"/>
      </w:divBdr>
    </w:div>
    <w:div w:id="2137024571">
      <w:bodyDiv w:val="1"/>
      <w:marLeft w:val="0"/>
      <w:marRight w:val="0"/>
      <w:marTop w:val="0"/>
      <w:marBottom w:val="0"/>
      <w:divBdr>
        <w:top w:val="none" w:sz="0" w:space="0" w:color="auto"/>
        <w:left w:val="none" w:sz="0" w:space="0" w:color="auto"/>
        <w:bottom w:val="none" w:sz="0" w:space="0" w:color="auto"/>
        <w:right w:val="none" w:sz="0" w:space="0" w:color="auto"/>
      </w:divBdr>
    </w:div>
    <w:div w:id="2140150569">
      <w:bodyDiv w:val="1"/>
      <w:marLeft w:val="0"/>
      <w:marRight w:val="0"/>
      <w:marTop w:val="0"/>
      <w:marBottom w:val="0"/>
      <w:divBdr>
        <w:top w:val="none" w:sz="0" w:space="0" w:color="auto"/>
        <w:left w:val="none" w:sz="0" w:space="0" w:color="auto"/>
        <w:bottom w:val="none" w:sz="0" w:space="0" w:color="auto"/>
        <w:right w:val="none" w:sz="0" w:space="0" w:color="auto"/>
      </w:divBdr>
    </w:div>
    <w:div w:id="2141220447">
      <w:bodyDiv w:val="1"/>
      <w:marLeft w:val="0"/>
      <w:marRight w:val="0"/>
      <w:marTop w:val="0"/>
      <w:marBottom w:val="0"/>
      <w:divBdr>
        <w:top w:val="none" w:sz="0" w:space="0" w:color="auto"/>
        <w:left w:val="none" w:sz="0" w:space="0" w:color="auto"/>
        <w:bottom w:val="none" w:sz="0" w:space="0" w:color="auto"/>
        <w:right w:val="none" w:sz="0" w:space="0" w:color="auto"/>
      </w:divBdr>
    </w:div>
    <w:div w:id="214361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orcid.org/0000-0001-9379-8127" TargetMode="External"/><Relationship Id="rId18" Type="http://schemas.openxmlformats.org/officeDocument/2006/relationships/image" Target="media/image2.png"/><Relationship Id="rId26" Type="http://schemas.openxmlformats.org/officeDocument/2006/relationships/hyperlink" Target="mailto:sara.hemmat71@gmail.com" TargetMode="External"/><Relationship Id="rId39"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hyperlink" Target="https://doi.org/10.1080/17447143.2025.2464533" TargetMode="External"/><Relationship Id="rId7" Type="http://schemas.openxmlformats.org/officeDocument/2006/relationships/endnotes" Target="endnotes.xml"/><Relationship Id="rId12" Type="http://schemas.openxmlformats.org/officeDocument/2006/relationships/hyperlink" Target="https://jisr.ut.ac.ir/?_action=article&amp;au=302172&amp;_au=Sayed+Ahmad++Firouzabadi&amp;lang=en" TargetMode="External"/><Relationship Id="rId17" Type="http://schemas.openxmlformats.org/officeDocument/2006/relationships/hyperlink" Target="https://creativecommons.org/licenses/by/4.0/" TargetMode="External"/><Relationship Id="rId25" Type="http://schemas.openxmlformats.org/officeDocument/2006/relationships/footer" Target="footer3.xml"/><Relationship Id="rId33" Type="http://schemas.openxmlformats.org/officeDocument/2006/relationships/hyperlink" Target="https://doi.org/10.22054/qjsd.2015.1476"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22059/jrd.2025.387019.668889" TargetMode="External"/><Relationship Id="rId20" Type="http://schemas.openxmlformats.org/officeDocument/2006/relationships/header" Target="header1.xml"/><Relationship Id="rId29" Type="http://schemas.openxmlformats.org/officeDocument/2006/relationships/hyperlink" Target="https://doi.org/10.22054/qjsd.2015.147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image" Target="media/image5.png"/><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firouzabadi@ut.ac.ir" TargetMode="External"/><Relationship Id="rId23" Type="http://schemas.openxmlformats.org/officeDocument/2006/relationships/footer" Target="footer2.xml"/><Relationship Id="rId28" Type="http://schemas.openxmlformats.org/officeDocument/2006/relationships/hyperlink" Target="https://doi.org/10.22059/jrd.2025.387019.668889" TargetMode="External"/><Relationship Id="rId36" Type="http://schemas.openxmlformats.org/officeDocument/2006/relationships/header" Target="header4.xml"/><Relationship Id="rId10" Type="http://schemas.openxmlformats.org/officeDocument/2006/relationships/hyperlink" Target="https://orcid.org/0000-0003-1879-7604" TargetMode="External"/><Relationship Id="rId19" Type="http://schemas.openxmlformats.org/officeDocument/2006/relationships/hyperlink" Target="https://doi.org/10.22059/jrd.2025.387019.668889" TargetMode="External"/><Relationship Id="rId31" Type="http://schemas.openxmlformats.org/officeDocument/2006/relationships/hyperlink" Target="https://doi.org/10.22054/qjsd.2015.1476"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M.sheikhtaheri@ut.ac.ir" TargetMode="External"/><Relationship Id="rId22" Type="http://schemas.openxmlformats.org/officeDocument/2006/relationships/footer" Target="footer1.xml"/><Relationship Id="rId27" Type="http://schemas.openxmlformats.org/officeDocument/2006/relationships/image" Target="media/image4.png"/><Relationship Id="rId30" Type="http://schemas.openxmlformats.org/officeDocument/2006/relationships/hyperlink" Target="https://doi.org/10.1080/17447143.2025.2464533" TargetMode="External"/><Relationship Id="rId35" Type="http://schemas.openxmlformats.org/officeDocument/2006/relationships/hyperlink" Target="https://doi.org/10.22054/qjsd.2015.1476"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social.ut.ac.ir/en/%D8%B5%D9%81%D8%AD%D9%87-%D8%A7%D8%B5%D9%84%DB%8C" TargetMode="External"/><Relationship Id="rId2" Type="http://schemas.openxmlformats.org/officeDocument/2006/relationships/image" Target="media/image3.png"/><Relationship Id="rId1" Type="http://schemas.openxmlformats.org/officeDocument/2006/relationships/hyperlink" Target="https://jrd.ut.ac.ir/?lang=en" TargetMode="External"/></Relationships>
</file>

<file path=word/_rels/header4.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6.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امي69</b:Tag>
    <b:SourceType>Book</b:SourceType>
    <b:Guid>{A24B98C6-E253-4754-9852-23ED3D8680A4}</b:Guid>
    <b:LCID>fa-IR</b:LCID>
    <b:Author>
      <b:Author>
        <b:NameList>
          <b:Person>
            <b:Last>دوركيم</b:Last>
            <b:First>اميل</b:First>
          </b:Person>
        </b:NameList>
      </b:Author>
      <b:Translator>
        <b:NameList>
          <b:Person>
            <b:Last>باقر</b:Last>
            <b:First>پرهام،</b:First>
          </b:Person>
        </b:NameList>
      </b:Translator>
    </b:Author>
    <b:Title>درباره تقسيم کار اجتماعي</b:Title>
    <b:Year>1369</b:Year>
    <b:City>بابل</b:City>
    <b:Publisher>کتابسراي بابل</b:Publisher>
    <b:RefOrder>1</b:RefOrder>
  </b:Source>
  <b:Source>
    <b:Tag>ساي</b:Tag>
    <b:SourceType>InternetSite</b:SourceType>
    <b:Guid>{65A94353-3F88-4365-B74C-EDC769BD1823}</b:Guid>
    <b:LCID>fa-IR</b:LCID>
    <b:URL>www.sci.org.ir</b:URL>
    <b:Title>سايت اصلي مركز آمار ايران</b:Title>
    <b:RefOrder>2</b:RefOrder>
  </b:Source>
  <b:Source>
    <b:Tag>باب80</b:Tag>
    <b:SourceType>Book</b:SourceType>
    <b:Guid>{D943943D-BA97-469C-A49F-543FB399B99F}</b:Guid>
    <b:Author>
      <b:Author>
        <b:NameList>
          <b:Person>
            <b:Last>بابايي</b:Last>
            <b:First>فاطمه</b:First>
          </b:Person>
        </b:NameList>
      </b:Author>
    </b:Author>
    <b:Title>تعديل ساختاري، فقر و ناهنجاريهاي اجتماعي</b:Title>
    <b:Year>1380</b:Year>
    <b:City>تهران</b:City>
    <b:Publisher>کوير</b:Publisher>
    <b:RefOrder>3</b:RefOrder>
  </b:Source>
  <b:Source>
    <b:Tag>رفي77</b:Tag>
    <b:SourceType>Book</b:SourceType>
    <b:Guid>{68E56E43-5E8F-4D2D-8928-A0CF098F20F3}</b:Guid>
    <b:Author>
      <b:Author>
        <b:NameList>
          <b:Person>
            <b:Last>رفيع پور</b:Last>
            <b:First>فرامرز</b:First>
          </b:Person>
        </b:NameList>
      </b:Author>
    </b:Author>
    <b:Title>توسعه و تضاد</b:Title>
    <b:Year>1377</b:Year>
    <b:City>تهران</b:City>
    <b:Publisher>سهامي انتشار</b:Publisher>
    <b:RefOrder>4</b:RefOrder>
  </b:Source>
  <b:Source>
    <b:Tag>ريت74</b:Tag>
    <b:SourceType>Book</b:SourceType>
    <b:Guid>{002600C9-6E46-416D-8A26-9FFCD94FC68C}</b:Guid>
    <b:LCID>fa-IR</b:LCID>
    <b:Author>
      <b:Author>
        <b:NameList>
          <b:Person>
            <b:Last>ريتزر</b:Last>
            <b:First>جورج</b:First>
          </b:Person>
        </b:NameList>
      </b:Author>
      <b:Translator>
        <b:NameList>
          <b:Person>
            <b:Last>ثلاثي</b:Last>
            <b:First>محسن</b:First>
          </b:Person>
        </b:NameList>
      </b:Translator>
    </b:Author>
    <b:Title>نظريه جامعه شناسي در دوران معاصر</b:Title>
    <b:Year>1374</b:Year>
    <b:City>تهران</b:City>
    <b:Publisher>انتشارات علمي</b:Publisher>
    <b:RefOrder>5</b:RefOrder>
  </b:Source>
  <b:Source>
    <b:Tag>دان68</b:Tag>
    <b:SourceType>Book</b:SourceType>
    <b:Guid>{FB802B1C-16F1-4929-A1D6-C84520C4C0F4}</b:Guid>
    <b:Author>
      <b:Author>
        <b:NameList>
          <b:Person>
            <b:Last>دانش</b:Last>
            <b:First>تاج</b:First>
            <b:Middle>زمان</b:Middle>
          </b:Person>
        </b:NameList>
      </b:Author>
    </b:Author>
    <b:Title>مجرم کيست، جرم شناسي چيست</b:Title>
    <b:Year>1368</b:Year>
    <b:City>تهران</b:City>
    <b:Publisher>موسسه کيهان</b:Publisher>
    <b:RefOrder>6</b:RefOrder>
  </b:Source>
  <b:Source>
    <b:Tag>Bai83</b:Tag>
    <b:SourceType>JournalArticle</b:SourceType>
    <b:Guid>{D943D6A6-8376-4254-AE59-37B113E2CC05}</b:Guid>
    <b:LCID>en-US</b:LCID>
    <b:Author>
      <b:Author>
        <b:NameList>
          <b:Person>
            <b:Last>Bailey</b:Last>
            <b:First>K.</b:First>
            <b:Middle>D.</b:Middle>
          </b:Person>
        </b:NameList>
      </b:Author>
    </b:Author>
    <b:Title>Sociological entropy theory: Toward a statistical and verbal congruence.</b:Title>
    <b:JournalName>Quality and Quantity</b:JournalName>
    <b:Year>1983</b:Year>
    <b:Pages>113-133</b:Pages>
    <b:Issue>18</b:Issue>
    <b:RefOrder>7</b:RefOrder>
  </b:Source>
  <b:Source>
    <b:Tag>Bai90</b:Tag>
    <b:SourceType>JournalArticle</b:SourceType>
    <b:Guid>{B954FF96-31FA-4062-B437-C89E172D8520}</b:Guid>
    <b:LCID>en-US</b:LCID>
    <b:Author>
      <b:Author>
        <b:NameList>
          <b:Person>
            <b:Last>Bailey</b:Last>
            <b:First>K.</b:First>
            <b:Middle>D.</b:Middle>
          </b:Person>
        </b:NameList>
      </b:Author>
    </b:Author>
    <b:Title>Social Entropy Theory: An Overview</b:Title>
    <b:JournalName>Systems Practice</b:JournalName>
    <b:Year>1990</b:Year>
    <b:Volume>3</b:Volume>
    <b:Issue>4</b:Issue>
    <b:RefOrder>8</b:RefOrder>
  </b:Source>
  <b:Source>
    <b:Tag>آزا1</b:Tag>
    <b:SourceType>DocumentFromInternetSite</b:SourceType>
    <b:Guid>{B79AFB38-087F-42D7-B5AF-5264DF68DCC7}</b:Guid>
    <b:LCID>fa-IR</b:LCID>
    <b:Author>
      <b:Author>
        <b:NameList>
          <b:Person>
            <b:Last>آزاد ارمکي</b:Last>
            <b:First>تقي</b:First>
          </b:Person>
        </b:NameList>
      </b:Author>
    </b:Author>
    <b:Title>مباني نظام اجتماعي ايران؛ خانواده، دين و دولت</b:Title>
    <b:InternetSiteTitle>وب سايت دکتر تقي آزاد ارمکي</b:InternetSiteTitle>
    <b:URL>http://azadarmaki.ir/papers/khanevade-din-dolat.pdf</b:URL>
    <b:RefOrder>9</b:RefOrder>
  </b:Source>
  <b:Source>
    <b:Tag>ونآ81</b:Tag>
    <b:SourceType>Book</b:SourceType>
    <b:Guid>{7F00FDC3-D09D-442C-8FD8-C1A3CD878B2E}</b:Guid>
    <b:LCID>fa-IR</b:LCID>
    <b:Author>
      <b:Author>
        <b:NameList>
          <b:Person>
            <b:Last>ون آي</b:Last>
            <b:First>الکساندر</b:First>
          </b:Person>
          <b:Person>
            <b:Last>اسکاستر</b:Last>
            <b:First>کريستف</b:First>
          </b:Person>
        </b:NameList>
      </b:Author>
      <b:Translator>
        <b:NameList>
          <b:Person>
            <b:Last>نيرومند</b:Last>
            <b:First>حسينعلي</b:First>
          </b:Person>
        </b:NameList>
      </b:Translator>
    </b:Author>
    <b:Title>تحليل رگرسيون در علوم اجتماعي</b:Title>
    <b:Year>1381</b:Year>
    <b:City>مشهد</b:City>
    <b:Publisher>دانشگاه فردوسي مشهد</b:Publisher>
    <b:RefOrder>10</b:RefOrder>
  </b:Source>
  <b:Source>
    <b:Tag>ناد88</b:Tag>
    <b:SourceType>JournalArticle</b:SourceType>
    <b:Guid>{0F6CDE46-BB35-4278-A5A6-2EA0BC2EC088}</b:Guid>
    <b:LCID>fa-IR</b:LCID>
    <b:Author>
      <b:Author>
        <b:NameList>
          <b:Person>
            <b:Last>نادري مهديي</b:Last>
            <b:First>کريم</b:First>
          </b:Person>
          <b:Person>
            <b:Last>كلانتري</b:Last>
            <b:First>خليل</b:First>
          </b:Person>
          <b:Person>
            <b:Last>حسيني</b:Last>
            <b:First>سيدمحمود</b:First>
          </b:Person>
          <b:Person>
            <b:Last>اسدي</b:Last>
            <b:First>علي</b:First>
          </b:Person>
        </b:NameList>
      </b:Author>
    </b:Author>
    <b:Title>تحليل محتواي ميزان مطابقت سياست هاي برنامه هاي توسعه اجتماعي، اقتصادي و فرهنگي پس از انقلاب با الگوي توسعه پايدار</b:Title>
    <b:Year>1388</b:Year>
    <b:Pages>1-25</b:Pages>
    <b:JournalName>روستا و توسعه</b:JournalName>
    <b:Volume>3</b:Volume>
    <b:RefOrder>11</b:RefOrder>
  </b:Source>
  <b:Source>
    <b:Tag>آلو801</b:Tag>
    <b:SourceType>Book</b:SourceType>
    <b:Guid>{220306BC-569F-433A-8C4F-8FEFEBF1204C}</b:Guid>
    <b:LCID>fa-IR</b:LCID>
    <b:Author>
      <b:Author>
        <b:NameList>
          <b:Person>
            <b:Last>سو</b:Last>
            <b:First>آلوين</b:First>
            <b:Middle>ي.</b:Middle>
          </b:Person>
        </b:NameList>
      </b:Author>
    </b:Author>
    <b:Title>تغيير اجتماعي و توسعه</b:Title>
    <b:Year>1380</b:Year>
    <b:City>تهران</b:City>
    <b:Publisher>انتشارات پژوهشكده مطالعات راهبردي</b:Publisher>
    <b:RefOrder>12</b:RefOrder>
  </b:Source>
  <b:Source>
    <b:Tag>Sme64</b:Tag>
    <b:SourceType>BookSection</b:SourceType>
    <b:Guid>{F7E509C1-C3F2-44AC-89BB-249889D7F789}</b:Guid>
    <b:LCID>en-US</b:LCID>
    <b:Author>
      <b:Author>
        <b:NameList>
          <b:Person>
            <b:Last>Smelser</b:Last>
            <b:First>N.</b:First>
          </b:Person>
        </b:NameList>
      </b:Author>
      <b:BookAuthor>
        <b:NameList>
          <b:Person>
            <b:Last>Etzioni(ed.)</b:Last>
            <b:First>Amitai</b:First>
            <b:Middle>Etzioni and Eva</b:Middle>
          </b:Person>
        </b:NameList>
      </b:BookAuthor>
    </b:Author>
    <b:Title>Toward a theory of modernization</b:Title>
    <b:Year>1964</b:Year>
    <b:City>New York</b:City>
    <b:Publisher>Basic Books Inc.</b:Publisher>
    <b:BookTitle>Social Change</b:BookTitle>
    <b:Pages>268-284</b:Pages>
    <b:RefOrder>13</b:RefOrder>
  </b:Source>
  <b:Source>
    <b:Tag>Pri06</b:Tag>
    <b:SourceType>JournalArticle</b:SourceType>
    <b:Guid>{378D7F95-EABC-46ED-95B8-7631A035959C}</b:Guid>
    <b:LCID>en-US</b:LCID>
    <b:Author>
      <b:Author>
        <b:NameList>
          <b:Person>
            <b:Last>Pridemore</b:Last>
            <b:First>W.</b:First>
            <b:Middle>A.</b:Middle>
          </b:Person>
        </b:NameList>
      </b:Author>
    </b:Author>
    <b:Title>Democratization and Political Changes as Threats to Collective Sentiments: Testing Durkhiem in Russia</b:Title>
    <b:Year>2006</b:Year>
    <b:Pages>82-103</b:Pages>
    <b:RefOrder>14</b:RefOrder>
  </b:Source>
  <b:Source>
    <b:Tag>Ano</b:Tag>
    <b:SourceType>JournalArticle</b:SourceType>
    <b:Guid>{68F2FEAB-A055-4A00-9A52-C41D5E4DEA59}</b:Guid>
    <b:LCID>en-US</b:LCID>
    <b:Title>Anomie Theory and Crime in a Transitional China (1978_)</b:Title>
    <b:JournalName>International Criminal Justice Review</b:JournalName>
    <b:Author>
      <b:Author>
        <b:NameList>
          <b:Person>
            <b:Last>Zhao</b:Last>
            <b:First>Linda</b:First>
            <b:Middle>Shuo</b:Middle>
          </b:Person>
        </b:NameList>
      </b:Author>
    </b:Author>
    <b:Year>2008</b:Year>
    <b:Pages>137-158</b:Pages>
    <b:Volume>18</b:Volume>
    <b:Issue>2</b:Issue>
    <b:RefOrder>15</b:RefOrder>
  </b:Source>
  <b:Source>
    <b:Tag>Ang68</b:Tag>
    <b:SourceType>BookSection</b:SourceType>
    <b:Guid>{8BEC7376-01D1-47B5-8594-B4001446E9FC}</b:Guid>
    <b:LCID>en-US</b:LCID>
    <b:Author>
      <b:Author>
        <b:NameList>
          <b:Person>
            <b:Last>Angell</b:Last>
            <b:First>R.</b:First>
            <b:Middle>C.</b:Middle>
          </b:Person>
        </b:NameList>
      </b:Author>
      <b:BookAuthor>
        <b:NameList>
          <b:Person>
            <b:Last>Sills</b:Last>
            <b:First>D.</b:First>
            <b:Middle>L.</b:Middle>
          </b:Person>
        </b:NameList>
      </b:BookAuthor>
    </b:Author>
    <b:Year>1968</b:Year>
    <b:Title>Social Integration</b:Title>
    <b:BookTitle>International Encyclopedia of the Social Science</b:BookTitle>
    <b:Pages>380-386</b:Pages>
    <b:Publisher>The Macmillan Company &amp; The Free Press</b:Publisher>
    <b:Volume>7</b:Volume>
    <b:RefOrder>16</b:RefOrder>
  </b:Source>
  <b:Source>
    <b:Tag>Ana09</b:Tag>
    <b:SourceType>DocumentFromInternetSite</b:SourceType>
    <b:Guid>{708A1047-49DD-44C0-912B-EC5B0F5191CF}</b:Guid>
    <b:LCID>en-US</b:LCID>
    <b:Title>Analysis of Interrupted Time Series with Segmented Regression</b:Title>
    <b:Year>2009</b:Year>
    <b:InternetSiteTitle>Center for Health Research</b:InternetSiteTitle>
    <b:Month>October</b:Month>
    <b:URL>http://www.oregoneval.org/ANALYSIS%20OF%20INTERRUPTED%20TIME%20SERIES%20FINAL.pdf</b:URL>
    <b:Author>
      <b:Author>
        <b:NameList>
          <b:Person>
            <b:Last>Perrin</b:Last>
            <b:First>N.</b:First>
            <b:Middle>A.</b:Middle>
          </b:Person>
        </b:NameList>
      </b:Author>
    </b:Author>
    <b:RefOrder>17</b:RefOrder>
  </b:Source>
  <b:Source>
    <b:Tag>Pri07</b:Tag>
    <b:SourceType>ArticleInAPeriodical</b:SourceType>
    <b:Guid>{EA52C5A0-1EDB-4BF6-8394-9801D2A77CCB}</b:Guid>
    <b:LCID>en-US</b:LCID>
    <b:Author>
      <b:Author>
        <b:NameList>
          <b:Person>
            <b:Last>Pridemore</b:Last>
            <b:First>William</b:First>
            <b:Middle>Alex</b:Middle>
          </b:Person>
          <b:Person>
            <b:Last>Chamlin</b:Last>
            <b:First>Mitchell</b:First>
            <b:Middle>B.</b:Middle>
          </b:Person>
          <b:Person>
            <b:Last>Cochran</b:Last>
            <b:First>John</b:First>
            <b:Middle>K.</b:Middle>
          </b:Person>
        </b:NameList>
      </b:Author>
    </b:Author>
    <b:Title>An Interrupted Time-Series Analysis of Durkheim’s Social Deregulation Thesis: The Case of the Russian Federation</b:Title>
    <b:JournalName>JUSTICE QUARTERLY</b:JournalName>
    <b:Year>2007</b:Year>
    <b:Pages>271-290</b:Pages>
    <b:Volume>24</b:Volume>
    <b:Issue>2</b:Issue>
    <b:RefOrder>18</b:RefOrder>
  </b:Source>
  <b:Source>
    <b:Tag>عال</b:Tag>
    <b:SourceType>Report</b:SourceType>
    <b:Guid>{BD91AD87-D902-4D7B-8070-375154C972B9}</b:Guid>
    <b:Author>
      <b:Author>
        <b:NameList>
          <b:Person>
            <b:Last>عالمی نیسی</b:Last>
            <b:First>مسعود</b:First>
          </b:Person>
        </b:NameList>
      </b:Author>
    </b:Author>
    <b:Title>فقدان انسجام كاركردي نهادها در دوران گذار توسعه و تأثیر آن بر روابط میان فردی در ایران</b:Title>
    <b:Year>1390</b:Year>
    <b:Publisher>استاد راهنما: دکتر تقی آزاد ارمکی</b:Publisher>
    <b:Department>گروه جامعه‌شناسی دانشکده علوم اجتماعی دانشگاه تهران</b:Department>
    <b:RefOrder>19</b:RefOrder>
  </b:Source>
  <b:Source>
    <b:Tag>Par37</b:Tag>
    <b:SourceType>Book</b:SourceType>
    <b:Guid>{069CA411-7555-48F2-9902-21E9DB368F43}</b:Guid>
    <b:LCID>en-US</b:LCID>
    <b:Author>
      <b:Author>
        <b:NameList>
          <b:Person>
            <b:Last>Parsons</b:Last>
            <b:First>T.</b:First>
          </b:Person>
        </b:NameList>
      </b:Author>
    </b:Author>
    <b:Title>The Structure of Social Action</b:Title>
    <b:Year>1937</b:Year>
    <b:City>Glencoe I11</b:City>
    <b:Publisher>Free Press</b:Publisher>
    <b:RefOrder>20</b:RefOrder>
  </b:Source>
  <b:Source>
    <b:Tag>Wag02</b:Tag>
    <b:SourceType>JournalArticle</b:SourceType>
    <b:Guid>{BBB0B238-E4E1-4609-92AD-D37A963173C1}</b:Guid>
    <b:LCID>en-US</b:LCID>
    <b:Author>
      <b:Author>
        <b:NameList>
          <b:Person>
            <b:Last>Wagner</b:Last>
            <b:First>A.</b:First>
            <b:Middle>K.</b:Middle>
          </b:Person>
          <b:Person>
            <b:Last>Soumerai</b:Last>
            <b:First>S.</b:First>
            <b:Middle>B.</b:Middle>
          </b:Person>
          <b:Person>
            <b:Last>Zhang</b:Last>
            <b:First>F.</b:First>
          </b:Person>
          <b:Person>
            <b:Last>Ross-Degnan</b:Last>
            <b:First>D.</b:First>
          </b:Person>
        </b:NameList>
      </b:Author>
    </b:Author>
    <b:Title>Segmented regression analysis of interrupted time series studies in medication use research</b:Title>
    <b:Year>2002</b:Year>
    <b:JournalName>Journal of Clinical Pharmacy and Therapeutics</b:JournalName>
    <b:Pages>299–309</b:Pages>
    <b:RefOrder>21</b:RefOrder>
  </b:Source>
  <b:Source>
    <b:Tag>بان</b:Tag>
    <b:SourceType>InternetSite</b:SourceType>
    <b:Guid>{135FBF56-07AE-4C13-AC72-D975EBF62E77}</b:Guid>
    <b:LCID>fa-IR</b:LCID>
    <b:Title>بانك اطلاعات سري‌هاي زماني اقتصادي</b:Title>
    <b:InternetSiteTitle>بانك مركزي جمهوري اسلامي ايران</b:InternetSiteTitle>
    <b:URL>http://tsd.cbi.ir/</b:URL>
    <b:YearAccessed>1390</b:YearAccessed>
    <b:RefOrder>22</b:RefOrder>
  </b:Source>
  <b:Source>
    <b:Tag>آزا85</b:Tag>
    <b:SourceType>Book</b:SourceType>
    <b:Guid>{97504616-8C60-4785-8EF3-91EA94E2FF0B}</b:Guid>
    <b:Author>
      <b:Author>
        <b:NameList>
          <b:Person>
            <b:Last>آزاد ارمکی</b:Last>
            <b:First>تقی</b:First>
          </b:Person>
        </b:NameList>
      </b:Author>
    </b:Author>
    <b:Title>علم و مدرنیته ایرانی</b:Title>
    <b:Year>1385</b:Year>
    <b:City>تهران</b:City>
    <b:Publisher>مؤسسه تحقیقات و توسعه علوم انسانی</b:Publisher>
    <b:RefOrder>23</b:RefOrder>
  </b:Source>
  <b:Source>
    <b:Tag>آزا841</b:Tag>
    <b:SourceType>Book</b:SourceType>
    <b:Guid>{58AD9440-38A0-4ABC-AEE7-1898D98DDC75}</b:Guid>
    <b:Author>
      <b:Author>
        <b:NameList>
          <b:Person>
            <b:Last>آزاد ارمکی</b:Last>
            <b:First>تقی</b:First>
          </b:Person>
        </b:NameList>
      </b:Author>
    </b:Author>
    <b:Title>پاتوق و مدرنیته ایرانی</b:Title>
    <b:Year>1384</b:Year>
    <b:City>تهران</b:City>
    <b:Publisher>لوح فکر</b:Publisher>
    <b:RefOrder>24</b:RefOrder>
  </b:Source>
  <b:Source>
    <b:Tag>حاف</b:Tag>
    <b:SourceType>InternetSite</b:SourceType>
    <b:Guid>{2FB2BD4E-A855-4A26-8C00-64BC0FACE870}</b:Guid>
    <b:LCID>fa-IR</b:LCID>
    <b:Title>قانون برنامه اول توسعه اقتصادي، اجتماعي، فرهنگي جمهوري اسلامي ايران</b:Title>
    <b:InternetSiteTitle>حافظه قوانين سامانه قوانين و مقررات</b:InternetSiteTitle>
    <b:URL>http://tarh.majlis.ir</b:URL>
    <b:RefOrder>25</b:RefOrder>
  </b:Source>
  <b:Source>
    <b:Tag>قان</b:Tag>
    <b:SourceType>InternetSite</b:SourceType>
    <b:Guid>{45AB82C3-4997-43ED-AD2B-3976627A453C}</b:Guid>
    <b:LCID>fa-IR</b:LCID>
    <b:Title>قانون برنامه پنج ساله دوم توسعه اقتصادي، اجتماعي و فرهنگي جمهوري اسلامي ايران</b:Title>
    <b:InternetSiteTitle>حافظه قوانين سامانه قوانين و مقررات</b:InternetSiteTitle>
    <b:URL>http://tarh.majlis.ir</b:URL>
    <b:RefOrder>26</b:RefOrder>
  </b:Source>
  <b:Source>
    <b:Tag>Win70</b:Tag>
    <b:SourceType>Book</b:SourceType>
    <b:Guid>{C47426CA-1914-4622-A96B-246C98B330CB}</b:Guid>
    <b:LCID>en-US</b:LCID>
    <b:Author>
      <b:Author>
        <b:NameList>
          <b:Person>
            <b:Last>Winslow</b:Last>
            <b:First>R.</b:First>
            <b:Middle>W.</b:Middle>
          </b:Person>
        </b:NameList>
      </b:Author>
    </b:Author>
    <b:Title>Society in Transition; a Social Approach to Deviancy</b:Title>
    <b:Year>1970</b:Year>
    <b:City>New York</b:City>
    <b:Publisher>Free Press</b:Publisher>
    <b:RefOrder>27</b:RefOrder>
  </b:Source>
  <b:Source>
    <b:Tag>اکب99</b:Tag>
    <b:SourceType>Book</b:SourceType>
    <b:Guid>{FBF5D8B9-35A5-497B-86B0-8FB831450A42}</b:Guid>
    <b:Title>مبانی و مفاهیم یادگیری الکترونیکی</b:Title>
    <b:Year>1399</b:Year>
    <b:Author>
      <b:Author>
        <b:NameList>
          <b:Person>
            <b:Last>الهام</b:Last>
            <b:First>اکبری،</b:First>
          </b:Person>
        </b:NameList>
      </b:Author>
    </b:Author>
    <b:Publisher>نشر جهاد دانشگاهی</b:Publisher>
    <b:RefOrder>1</b:RefOrder>
  </b:Source>
  <b:Source>
    <b:Tag>Akb20</b:Tag>
    <b:SourceType>Book</b:SourceType>
    <b:Guid>{F9CC1D95-5A6C-44F5-956F-BDF265625D2E}</b:Guid>
    <b:Author>
      <b:Author>
        <b:NameList>
          <b:Person>
            <b:Last>Akbari</b:Last>
            <b:First>Elham</b:First>
          </b:Person>
        </b:NameList>
      </b:Author>
    </b:Author>
    <b:Title>Basics and concepts of e-learning</b:Title>
    <b:Year>2020</b:Year>
    <b:Publisher>University Jihad Publishing</b:Publisher>
    <b:RefOrder>2</b:RefOrder>
  </b:Source>
  <b:Source>
    <b:Tag>Ard20</b:Tag>
    <b:SourceType>Book</b:SourceType>
    <b:Guid>{C094F51E-484C-4FC5-84B8-E04BBBBCD4B6}</b:Guid>
    <b:Author>
      <b:Author>
        <b:NameList>
          <b:Person>
            <b:Last>Ardakani</b:Last>
            <b:First>Zahra</b:First>
          </b:Person>
        </b:NameList>
      </b:Author>
    </b:Author>
    <b:Title>Instagram, the most feminine media space in Iran</b:Title>
    <b:Year>2020</b:Year>
    <b:Publisher>Taken from the site https://shahraranews.ir/fa/publication/content/1347/1542</b:Publisher>
    <b:RefOrder>3</b:RefOrder>
  </b:Source>
  <b:Source>
    <b:Tag>Placeholder1</b:Tag>
    <b:SourceType>Book</b:SourceType>
    <b:Guid>{4BFD8CF2-8C01-4A72-95F4-09070366688E}</b:Guid>
    <b:Title>Principles of Qualitative Research Methodology: Basic Theory,Translation:Bouiok Mohammadi,</b:Title>
    <b:Year>2006</b:Year>
    <b:Publisher>Institute of Humanities and Cultural Studies</b:Publisher>
    <b:Author>
      <b:Author>
        <b:NameList>
          <b:Person>
            <b:Last>Strauss</b:Last>
            <b:First>Anselm</b:First>
          </b:Person>
          <b:Person>
            <b:Last>Juliet Corbin</b:Last>
          </b:Person>
        </b:NameList>
      </b:Author>
    </b:Author>
    <b:RefOrder>4</b:RefOrder>
  </b:Source>
  <b:Source>
    <b:Tag>Bad20</b:Tag>
    <b:SourceType>JournalArticle</b:SourceType>
    <b:Guid>{129A8563-A296-473F-80F6-7C0118A3093C}</b:Guid>
    <b:Author>
      <b:Author>
        <b:Corporate>Badamchi, Mohammad ,Hossien,,Alborzi,Fateme,</b:Corporate>
      </b:Author>
    </b:Author>
    <b:Year>2020</b:Year>
    <b:JournalName>Quarterly Journal of Interdisciplinary Studies in the Humanities</b:JournalName>
    <b:Title>Corona, the return home and the emergence of the emerging paradigm of virtual housewives</b:Title>
    <b:Pages>Volume 3 ,NO 47</b:Pages>
    <b:RefOrder>5</b:RefOrder>
  </b:Source>
  <b:Source>
    <b:Tag>Afs19</b:Tag>
    <b:SourceType>JournalArticle</b:SourceType>
    <b:Guid>{1B78488E-6650-4468-9D78-0BE329B2D60C}</b:Guid>
    <b:Author>
      <b:Author>
        <b:Corporate>Afshani, Alireza, and Javaherchian, and Haghighatian,Mansour</b:Corporate>
      </b:Author>
    </b:Author>
    <b:Title>Problematic self-release in cyberspace (qualitative exploration of how it expresses itself among Instagram micro-influencers in Yazd)</b:Title>
    <b:Year>2019</b:Year>
    <b:Publisher>Iranian Social Studies and Research,Volume 8 Number 1</b:Publisher>
    <b:JournalName>Social Studies and Research in Iran</b:JournalName>
    <b:Pages>Volume 8 ,Number 1</b:Pages>
    <b:RefOrder>6</b:RefOrder>
  </b:Source>
  <b:Source>
    <b:Tag>Bic19</b:Tag>
    <b:SourceType>JournalArticle</b:SourceType>
    <b:Guid>{6F7A0F0F-2714-4B1E-835A-CE704C9065FD}</b:Guid>
    <b:Author>
      <b:Author>
        <b:Corporate>Bichranloo, Lajevardi, Siavash Salavatian</b:Corporate>
      </b:Author>
    </b:Author>
    <b:Year>2019</b:Year>
    <b:RefOrder>7</b:RefOrder>
  </b:Source>
  <b:Source>
    <b:Tag>Bic191</b:Tag>
    <b:SourceType>JournalArticle</b:SourceType>
    <b:Guid>{58BD88D7-0E2A-4CBC-986D-E6D1F06AA919}</b:Guid>
    <b:Author>
      <b:Author>
        <b:Corporate>Bichranloo, Lajevardi, Siavash Salavatian</b:Corporate>
      </b:Author>
    </b:Author>
    <b:Year>2019</b:Year>
    <b:Title>Representing the lifestyle of young Iranian women on Instagram, Quarterly Journal of the Iranian Association for Cultural Studies and Communication</b:Title>
    <b:JournalName>Quarterly Journal of the Iranian Association for Cultural Studies and Communication</b:JournalName>
    <b:Pages>Fifteenth year / No. 56</b:Pages>
    <b:RefOrder>8</b:RefOrder>
  </b:Source>
  <b:Source>
    <b:Tag>Rab20</b:Tag>
    <b:SourceType>Report</b:SourceType>
    <b:Guid>{35020859-FCF3-48AE-BD81-903A1E0194AF}</b:Guid>
    <b:Author>
      <b:Author>
        <b:NameList>
          <b:Person>
            <b:Last>Rabiee</b:Last>
            <b:First>zahra</b:First>
          </b:Person>
        </b:NameList>
      </b:Author>
    </b:Author>
    <b:Title>Investigating how gender stereotypes are produced and represented on the social network Instagram Human Rights Activities;</b:Title>
    <b:Year>2020</b:Year>
    <b:Publisher>Master Thesis,Kharazmi University, Tehran</b:Publisher>
    <b:City> Tehran</b:City>
    <b:RefOrder>9</b:RefOrder>
  </b:Source>
  <b:Source>
    <b:Tag>Rab</b:Tag>
    <b:SourceType>JournalArticle</b:SourceType>
    <b:Guid>{01657A90-5DDE-4275-B800-B0B3956713FB}</b:Guid>
    <b:Author>
      <b:Author>
        <b:Corporate>Rabiee, Ali, Hashemi Monfared, Azadeh</b:Corporate>
      </b:Author>
    </b:Author>
    <b:JournalName>Social Science Quarterly</b:JournalName>
    <b:Pages>Year 26, No. 78</b:Pages>
    <b:Title>Case study of your Instagram display style</b:Title>
    <b:Year>2017</b:Year>
    <b:RefOrder>10</b:RefOrder>
  </b:Source>
  <b:Source>
    <b:Tag>The</b:Tag>
    <b:SourceType>Book</b:SourceType>
    <b:Guid>{5151E108-9A37-44DE-B26E-F3BAB6EC50FA}</b:Guid>
    <b:Title>The meaning of modernity،Translation: Aliasghar Saiedi</b:Title>
    <b:Author>
      <b:Author>
        <b:NameList>
          <b:Person>
            <b:Last>Pearson</b:Last>
            <b:First>Christopher</b:First>
          </b:Person>
        </b:NameList>
      </b:Author>
    </b:Author>
    <b:JournalName>Kavir Publications, first edition</b:JournalName>
    <b:Year>2011</b:Year>
    <b:Publisher>Kavir Publications, first edition</b:Publisher>
    <b:RefOrder>11</b:RefOrder>
  </b:Source>
  <b:Source>
    <b:Tag>Sem</b:Tag>
    <b:SourceType>JournalArticle</b:SourceType>
    <b:Guid>{34C68867-AAB6-4B92-8356-6CCF10E3D278}</b:Guid>
    <b:Title>Semiotics of online identity representation elements (study of popular Iranian Instagram users),</b:Title>
    <b:Author>
      <b:Author>
        <b:Corporate>Basirian Jahromi, Nezami Abadi syntax</b:Corporate>
      </b:Author>
    </b:Author>
    <b:Year>2016</b:Year>
    <b:JournalName>Media Magazine</b:JournalName>
    <b:Pages>No,105</b:Pages>
    <b:RefOrder>12</b:RefOrder>
  </b:Source>
  <b:Source>
    <b:Tag>Ros17</b:Tag>
    <b:SourceType>Report</b:SourceType>
    <b:Guid>{22715165-BABE-4344-B04D-807CFFCF9D20}</b:Guid>
    <b:Title>Women's daily lives in virtual social networks (Case study: Married women using Instagram)</b:Title>
    <b:Year>2017</b:Year>
    <b:Author>
      <b:Author>
        <b:NameList>
          <b:Person>
            <b:Last>Rosta</b:Last>
            <b:First>rastegar</b:First>
          </b:Person>
        </b:NameList>
      </b:Author>
    </b:Author>
    <b:Publisher>Master Thesis, Bandar Abbas University</b:Publisher>
    <b:City>Bandar Abbas University</b:City>
    <b:RefOrder>13</b:RefOrder>
  </b:Source>
  <b:Source>
    <b:Tag>Soc</b:Tag>
    <b:SourceType>JournalArticle</b:SourceType>
    <b:Guid>{9E579C3D-144D-4EF5-ACC9-B0B16CEE805A}</b:Guid>
    <b:Title>Sociological factors affecting the redefinition of women's social identity.</b:Title>
    <b:Author>
      <b:Author>
        <b:Corporate>Sarukhani, Baqer; Rifat Jah, Maryam</b:Corporate>
      </b:Author>
    </b:Author>
    <b:Year>2004</b:Year>
    <b:Pages>The second period. No 1: 71 to 91</b:Pages>
    <b:RefOrder>14</b:RefOrder>
  </b:Source>
  <b:Source>
    <b:Tag>Sae</b:Tag>
    <b:SourceType>JournalArticle</b:SourceType>
    <b:Guid>{64BC50E8-FBBC-4300-999E-B2DCFBD29D2C}</b:Guid>
    <b:Author>
      <b:Author>
        <b:NameList>
          <b:Person>
            <b:Last>Saedi</b:Last>
            <b:First>Zahra</b:First>
          </b:Person>
        </b:NameList>
      </b:Author>
    </b:Author>
    <b:Title>Applications of virtual social networks in the development of public relations activities of the Radio and Television Organization (from the perspective of communication professors of Tehran universities),</b:Title>
    <b:City>Tehran</b:City>
    <b:Year>2013</b:Year>
    <b:Publisher>Institute of Humanities and Cultural Studies,</b:Publisher>
    <b:JournalName>Institute of Humanities and Cultural Studies,</b:JournalName>
    <b:RefOrder>15</b:RefOrder>
  </b:Source>
  <b:Source>
    <b:Tag>Sha20</b:Tag>
    <b:SourceType>JournalArticle</b:SourceType>
    <b:Guid>{03ACDB88-ABE2-4253-A3ED-7B86994B0C6F}</b:Guid>
    <b:Author>
      <b:Author>
        <b:NameList>
          <b:Person>
            <b:Last>Shafiei</b:Last>
            <b:First>Somaye,Hoseini</b:First>
            <b:Middle>far seyed Zahra</b:Middle>
          </b:Person>
        </b:NameList>
      </b:Author>
    </b:Author>
    <b:Title>Women say of lifestyle: the study of the core value of women Instagram posts</b:Title>
    <b:JournalName>Women's Research Letter</b:JournalName>
    <b:Year>2020</b:Year>
    <b:Pages>.Years 11,No 2</b:Pages>
    <b:RefOrder>16</b:RefOrder>
  </b:Source>
  <b:Source>
    <b:Tag>Cas06</b:Tag>
    <b:SourceType>Book</b:SourceType>
    <b:Guid>{B933176D-4D2D-428B-AB01-34F2E45D2F2F}</b:Guid>
    <b:Author>
      <b:Author>
        <b:Corporate>Castells, Manuel,Translathion:Hassan,Chavoshian</b:Corporate>
      </b:Author>
    </b:Author>
    <b:Year>2006</b:Year>
    <b:Title>Information Age: Economy, Society and Culture,</b:Title>
    <b:City>Tehran</b:City>
    <b:Publisher>new design</b:Publisher>
    <b:RefOrder>17</b:RefOrder>
  </b:Source>
  <b:Source>
    <b:Tag>Gas16</b:Tag>
    <b:SourceType>Report</b:SourceType>
    <b:Guid>{35AE3EFF-78C4-404D-B4F5-038E288DF1E8}</b:Guid>
    <b:Author>
      <b:Author>
        <b:NameList>
          <b:Person>
            <b:Last>Gashnizjani</b:Last>
            <b:First>Golnar</b:First>
          </b:Person>
        </b:NameList>
      </b:Author>
    </b:Author>
    <b:Title>Media body typology and analysis of bodily behaviors of Instagram users،</b:Title>
    <b:Year>2016</b:Year>
    <b:Publisher>Master Thesis, Faculty of Social Sciences, University of Tehran </b:Publisher>
    <b:RefOrder>18</b:RefOrder>
  </b:Source>
  <b:Source>
    <b:Tag>Gid08</b:Tag>
    <b:SourceType>Book</b:SourceType>
    <b:Guid>{0FF795AD-BE78-47CA-9DF3-C30EAFFC33B5}</b:Guid>
    <b:Author>
      <b:Author>
        <b:NameList>
          <b:Person>
            <b:Last>Giddens</b:Last>
            <b:First>Anthony</b:First>
          </b:Person>
        </b:NameList>
      </b:Author>
    </b:Author>
    <b:Title>Modernity and Personalization, Society and Personal Identity in the New Age, translated by Nasser Movafghian,</b:Title>
    <b:Year>2008</b:Year>
    <b:Publisher>Nashr-e Ney</b:Publisher>
    <b:City>Tehran</b:City>
    <b:RefOrder>19</b:RefOrder>
  </b:Source>
  <b:Source>
    <b:Tag>Gid06</b:Tag>
    <b:SourceType>Book</b:SourceType>
    <b:Guid>{B3688EF4-F207-4AD2-B4BF-063D98E68B7F}</b:Guid>
    <b:Author>
      <b:Author>
        <b:NameList>
          <b:Person>
            <b:Last>Giddens</b:Last>
            <b:First>Anthony</b:First>
          </b:Person>
        </b:NameList>
      </b:Author>
    </b:Author>
    <b:Title>Fundamentals of Sociology, translated by Manouchehr Sabouri,, translated by Manouchehr Sabouri,</b:Title>
    <b:Year>2006</b:Year>
    <b:City>Tehran</b:City>
    <b:Publisher>Ney Publishing </b:Publisher>
    <b:RefOrder>20</b:RefOrder>
  </b:Source>
  <b:Source>
    <b:Tag>Far10</b:Tag>
    <b:SourceType>Report</b:SourceType>
    <b:Guid>{31410F2D-77C8-44DE-9538-95F3D8DAD640}</b:Guid>
    <b:Author>
      <b:Author>
        <b:NameList>
          <b:Person>
            <b:Last>Farshbaf</b:Last>
            <b:First>Sahel</b:First>
          </b:Person>
        </b:NameList>
      </b:Author>
    </b:Author>
    <b:Title>Representation of Women in the Iranian Blog World, M.Sc. Thesis, Faculty of Humanities,</b:Title>
    <b:Year>2010</b:Year>
    <b:Publisher>M.Sc. Thesis, Faculty of Humanities, University of Tehran </b:Publisher>
    <b:RefOrder>21</b:RefOrder>
  </b:Source>
  <b:Source>
    <b:Tag>Far15</b:Tag>
    <b:SourceType>Report</b:SourceType>
    <b:Guid>{818474A9-3FFD-4BA4-8CDF-BA6C13A6381D}</b:Guid>
    <b:Author>
      <b:Author>
        <b:NameList>
          <b:Person>
            <b:Last>Farzad Manesh</b:Last>
            <b:First>Shima</b:First>
          </b:Person>
        </b:NameList>
      </b:Author>
    </b:Author>
    <b:Title>, Representation of Women's Everyday Life on Instagram, </b:Title>
    <b:Year>2015</b:Year>
    <b:Publisher>Master Thesis, Allameh Tabatabai Faculty of Social Sciences </b:Publisher>
    <b:RefOrder>22</b:RefOrder>
  </b:Source>
  <b:Source>
    <b:Tag>Sam16</b:Tag>
    <b:SourceType>JournalArticle</b:SourceType>
    <b:Guid>{71397A24-CE9F-4B49-AA82-1B7ABC34989A}</b:Guid>
    <b:Author>
      <b:Author>
        <b:Corporate>Samani, Samaneh and Farahani, Azam</b:Corporate>
      </b:Author>
    </b:Author>
    <b:Title>Online Identity and Instagram, A Study of How Youth Identity is Displayed on Instagram </b:Title>
    <b:Year>2016</b:Year>
    <b:JournalName>Media Quarterly, No. 2</b:JournalName>
    <b:RefOrder>23</b:RefOrder>
  </b:Source>
  <b:Source>
    <b:Tag>Har08</b:Tag>
    <b:SourceType>Book</b:SourceType>
    <b:Guid>{2E8B8307-18BE-416B-81FB-80251A38772B}</b:Guid>
    <b:Author>
      <b:Author>
        <b:NameList>
          <b:Person>
            <b:Last>Harawi</b:Last>
            <b:First>Dana</b:First>
          </b:Person>
        </b:NameList>
      </b:Author>
    </b:Author>
    <b:Title>Cyber Manifesto; Feminism in the social relations of science and technology,Translator: Amin Fazai)</b:Title>
    <b:Year>2008</b:Year>
    <b:City>Tehran: </b:City>
    <b:Publisher>Gol Azin Publishing.</b:Publisher>
    <b:RefOrder>24</b:RefOrder>
  </b:Source>
  <b:Source>
    <b:Tag>Hal04</b:Tag>
    <b:SourceType>JournalArticle</b:SourceType>
    <b:Guid>{E9BE2805-CD07-4D76-90C4-BB424453C31A}</b:Guid>
    <b:Author>
      <b:Author>
        <b:NameList>
          <b:Person>
            <b:Last>Hall</b:Last>
            <b:First>Stuart</b:First>
          </b:Person>
        </b:NameList>
      </b:Author>
    </b:Author>
    <b:Title>Old and New Identities, Old and New Ethnicities ", translated by Shahriar Waqfipour,</b:Title>
    <b:Year>2004</b:Year>
    <b:Publisher>Organon Quarterly, No. 24 </b:Publisher>
    <b:Pages>Organon Quarterly, No. 24</b:Pages>
    <b:RefOrder>25</b:RefOrder>
  </b:Source>
  <b:Source>
    <b:Tag>Mon16</b:Tag>
    <b:SourceType>JournalArticle</b:SourceType>
    <b:Guid>{36F5C2B7-91D6-487F-B2D7-EE186CA8D36E}</b:Guid>
    <b:Author>
      <b:Author>
        <b:Corporate>Montazer Ghaem, Mehdi, Shaban Kasegar, Mona</b:Corporate>
      </b:Author>
    </b:Author>
    <b:Title>Cyberspace and Women's Empowerment in Iran, </b:Title>
    <b:JournalName>, Quarterly Journal of New Media Studies,</b:JournalName>
    <b:Year>2016</b:Year>
    <b:Pages>, First Year, No. 3</b:Pages>
    <b:RefOrder>26</b:RefOrder>
  </b:Source>
  <b:Source>
    <b:Tag>Stu</b:Tag>
    <b:SourceType>Report</b:SourceType>
    <b:Guid>{4AAFBE08-EDAA-449C-A76F-96827781DEDF}</b:Guid>
    <b:Title>Study of women's self-instrumental methods with photos on social networks (case study on Instagram)</b:Title>
    <b:Author>
      <b:Author>
        <b:NameList>
          <b:Person>
            <b:Last>Einifar</b:Last>
            <b:First>Mina</b:First>
          </b:Person>
        </b:NameList>
      </b:Author>
    </b:Author>
    <b:Year>2015</b:Year>
    <b:Publisher>Master's thesis. Faculty of Social Sciences, University of Tehran </b:Publisher>
    <b:RefOrder>27</b:RefOrder>
  </b:Source>
  <b:Source>
    <b:Tag>Adl12</b:Tag>
    <b:SourceType>Report</b:SourceType>
    <b:Guid>{20678389-9708-419C-ADF7-F4A731E052D8}</b:Guid>
    <b:Author>
      <b:Author>
        <b:NameList>
          <b:Person>
            <b:Last>Adlipour</b:Last>
            <b:First>Samad</b:First>
          </b:Person>
        </b:NameList>
      </b:Author>
    </b:Author>
    <b:Title>Sociological Analysis of the Consequences of Virtual Social Networks on the Social Identity of Young Users in Isfahan,</b:Title>
    <b:Year>2012</b:Year>
    <b:Publisher>, Master Thesis in Sociology, University of Isfahan </b:Publisher>
    <b:RefOrder>28</b:RefOrder>
  </b:Source>
  <b:Source>
    <b:Tag>Ali17</b:Tag>
    <b:SourceType>JournalArticle</b:SourceType>
    <b:Guid>{D1449F5F-88D8-4713-8C06-D19DEEF3D764}</b:Guid>
    <b:Author>
      <b:Author>
        <b:Corporate>Alikhah, Fardin, Kouhestani, Vashti Dashti</b:Corporate>
      </b:Author>
    </b:Author>
    <b:Title>, The Role of Mobile Social Networks in Women's Lives (Case Study: Rasht)</b:Title>
    <b:Year>2017</b:Year>
    <b:JournalName> Women in Culture and Art, </b:JournalName>
    <b:Pages>, Volume 9, Year 4 </b:Pages>
    <b:RefOrder>29</b:RefOrder>
  </b:Source>
  <b:Source>
    <b:Tag>Win08</b:Tag>
    <b:SourceType>Book</b:SourceType>
    <b:Guid>{29148C62-4F13-4584-893B-F6F84F152CE6}</b:Guid>
    <b:Author>
      <b:Author>
        <b:Corporate>Windal, S .; Signatories, b. And Olson,</b:Corporate>
      </b:Author>
    </b:Author>
    <b:Title>Application of communication theories, translated by Alireza Dehghan,</b:Title>
    <b:Year>2008</b:Year>
    <b:City>Tehran</b:City>
    <b:Publisher>Sociologists Publications. </b:Publisher>
    <b:RefOrder>30</b:RefOrder>
  </b:Source>
  <b:Source>
    <b:Tag>Adr</b:Tag>
    <b:SourceType>JournalArticle</b:SourceType>
    <b:Guid>{A49AA3ED-6ADA-4F7D-910D-CD67B787CAFA}</b:Guid>
    <b:Author>
      <b:Author>
        <b:NameList>
          <b:Person>
            <b:Last>Adrian</b:Last>
            <b:First>A.</b:First>
          </b:Person>
        </b:NameList>
      </b:Author>
    </b:Author>
    <b:Title>, “No One Knows You Are a Dog: Identity and Reputation in VirtualWords”,</b:Title>
    <b:JournalName>, Computer Law and Security Report, Vol. 24: 366- 37</b:JournalName>
    <b:RefOrder>31</b:RefOrder>
  </b:Source>
  <b:Source>
    <b:Tag>Akb19</b:Tag>
    <b:SourceType>JournalArticle</b:SourceType>
    <b:Guid>{6A5F835A-A9D8-403D-BC5A-174F22107C05}</b:Guid>
    <b:Author>
      <b:Author>
        <b:NameList>
          <b:Person>
            <b:Last>Akbari</b:Last>
            <b:First>E</b:First>
          </b:Person>
        </b:NameList>
      </b:Author>
    </b:Author>
    <b:Year>2019</b:Year>
    <b:Title>Extensive use of online social networks: a qualitative analysis of Iranian students' perspectives</b:Title>
    <b:JournalName>International Journal of Web Based Communities, 15(2), 196-207.</b:JournalName>
    <b:Pages> 15(2), 196-207.</b:Pages>
    <b:RefOrder>32</b:RefOrder>
  </b:Source>
  <b:Source>
    <b:Tag>Bar04</b:Tag>
    <b:SourceType>Book</b:SourceType>
    <b:Guid>{666DEF41-B043-4186-A4D1-CA1EDCF95F29}</b:Guid>
    <b:Author>
      <b:Author>
        <b:NameList>
          <b:Person>
            <b:Last>Bartle</b:Last>
            <b:First>R.</b:First>
          </b:Person>
        </b:NameList>
      </b:Author>
    </b:Author>
    <b:Year>2004</b:Year>
    <b:Title>Designing Virtual Worlds,</b:Title>
    <b:City>, London: Routledge</b:City>
    <b:RefOrder>33</b:RefOrder>
  </b:Source>
  <b:Source>
    <b:Tag>But90</b:Tag>
    <b:SourceType>Report</b:SourceType>
    <b:Guid>{15A6FC2F-5A15-4437-B48B-FD7B75B5E839}</b:Guid>
    <b:Author>
      <b:Author>
        <b:NameList>
          <b:Person>
            <b:Last>Butler</b:Last>
            <b:First>J</b:First>
          </b:Person>
        </b:NameList>
      </b:Author>
    </b:Author>
    <b:Year>1990</b:Year>
    <b:Title>Gender trouble.Feminism and the Subversion of Identity.</b:Title>
    <b:Publisher>. Routledge.New York. p.73</b:Publisher>
    <b:RefOrder>34</b:RefOrder>
  </b:Source>
  <b:Source>
    <b:Tag>Chu02</b:Tag>
    <b:SourceType>Report</b:SourceType>
    <b:Guid>{A20CDCB8-CF93-44F2-8EDF-9046A1A030AE}</b:Guid>
    <b:Author>
      <b:Author>
        <b:NameList>
          <b:Person>
            <b:Last>Chung</b:Last>
            <b:First>C</b:First>
          </b:Person>
        </b:NameList>
      </b:Author>
    </b:Author>
    <b:Year>2002</b:Year>
    <b:Title>“Ahome on the web”, peresentation of self on personal hompage;</b:Title>
    <b:Publisher>in D.Gaunlett (Ed). Web.Studeis: rewiring media studies for the digital age; London: Amold</b:Publisher>
    <b:RefOrder>35</b:RefOrder>
  </b:Source>
  <b:Source>
    <b:Tag>Cha</b:Tag>
    <b:SourceType>JournalArticle</b:SourceType>
    <b:Guid>{794F00F0-BF1A-4173-8D08-7A21CC3880BB}</b:Guid>
    <b:Author>
      <b:Author>
        <b:NameList>
          <b:Person>
            <b:Last>Szymanski</b:Last>
            <b:First>Chandra</b:First>
            <b:Middle>E. Feltman1 &amp; Dawn M.</b:Middle>
          </b:Person>
        </b:NameList>
      </b:Author>
    </b:Author>
    <b:Year>2017</b:Year>
    <b:Title>Instagram Use and Self-Objectification: The Roles of Internalization, Comparison, Appearance Commentary, and Feminism</b:Title>
    <b:RefOrder>36</b:RefOrder>
  </b:Source>
  <b:Source>
    <b:Tag>lif</b:Tag>
    <b:SourceType>JournalArticle</b:SourceType>
    <b:Guid>{898CEA05-483E-45EB-ABA9-BD31D68D3DE9}</b:Guid>
    <b:Title>, life style and facebook,</b:Title>
    <b:RefOrder>37</b:RefOrder>
  </b:Source>
  <b:Source>
    <b:Tag>Gra14</b:Tag>
    <b:SourceType>JournalArticle</b:SourceType>
    <b:Guid>{D7EA5833-5302-4CC1-9FF4-241D29FE6462}</b:Guid>
    <b:Author>
      <b:Author>
        <b:NameList>
          <b:Person>
            <b:Last>Grasmuk</b:Last>
            <b:First>s</b:First>
          </b:Person>
        </b:NameList>
      </b:Author>
    </b:Author>
    <b:Year>2014</b:Year>
    <b:Title>life style and facebook</b:Title>
    <b:JournalName>Jornal of computer mediated communication,</b:JournalName>
    <b:Pages>15, p: 158-188</b:Pages>
    <b:RefOrder>38</b:RefOrder>
  </b:Source>
  <b:Source>
    <b:Tag>Gof</b:Tag>
    <b:SourceType>Book</b:SourceType>
    <b:Guid>{CAB3875C-536A-4D96-80E6-DF30C6CBD2C3}</b:Guid>
    <b:Author>
      <b:Author>
        <b:NameList>
          <b:Person>
            <b:Last>Goffman</b:Last>
            <b:First>E</b:First>
          </b:Person>
        </b:NameList>
      </b:Author>
    </b:Author>
    <b:Title>Presentation of Self in Everyday Life</b:Title>
    <b:Year>1959</b:Year>
    <b:Publisher>Garden City, Anchor Books.</b:Publisher>
    <b:RefOrder>39</b:RefOrder>
  </b:Source>
  <b:Source>
    <b:Tag>Jan</b:Tag>
    <b:SourceType>Book</b:SourceType>
    <b:Guid>{47304E09-BE8D-4D5B-9757-080AB37E9ADB}</b:Guid>
    <b:Author>
      <b:Author>
        <b:NameList>
          <b:Person>
            <b:Last>Janet</b:Last>
            <b:First>c</b:First>
          </b:Person>
        </b:NameList>
      </b:Author>
    </b:Author>
    <b:Title>Feminist sociology:an overview of contemporary Theority ittasca.Pea cok</b:Title>
    <b:Publisher>new York.p.19,32.</b:Publisher>
    <b:Year>2001</b:Year>
    <b:RefOrder>40</b:RefOrder>
  </b:Source>
  <b:Source>
    <b:Tag>Kel96</b:Tag>
    <b:SourceType>Book</b:SourceType>
    <b:Guid>{C1D612EA-D872-4FDD-8BED-66B078504005}</b:Guid>
    <b:Author>
      <b:Author>
        <b:NameList>
          <b:Person>
            <b:Last>Kellner</b:Last>
            <b:First>Douglas</b:First>
          </b:Person>
        </b:NameList>
      </b:Author>
    </b:Author>
    <b:Year>1996</b:Year>
    <b:Title>television, advertises and the construction of postmodern identify,</b:Title>
    <b:JournalName>،London،Rutledge publication</b:JournalName>
    <b:Publisher>London Rutledge publication.</b:Publisher>
    <b:RefOrder>41</b:RefOrder>
  </b:Source>
  <b:Source>
    <b:Tag>Kat06</b:Tag>
    <b:SourceType>JournalArticle</b:SourceType>
    <b:Guid>{064723AA-2BFA-466A-B100-A183E30E0775}</b:Guid>
    <b:Year>2006</b:Year>
    <b:Author>
      <b:Author>
        <b:NameList>
          <b:Person>
            <b:Last>Katz</b:Last>
            <b:First>S.</b:First>
          </b:Person>
          <b:Person>
            <b:Last>Marshal</b:Last>
            <b:First>B</b:First>
          </b:Person>
        </b:NameList>
      </b:Author>
    </b:Author>
    <b:Title>New Sex for Old: Life Style, Consumerism and the Ethics of Aging Well”,</b:Title>
    <b:JournalName>Journal of Agibg Studies</b:JournalName>
    <b:Pages>, Vol. 17: 3- 16. </b:Pages>
    <b:RefOrder>42</b:RefOrder>
  </b:Source>
  <b:Source>
    <b:Tag>Kob</b:Tag>
    <b:SourceType>JournalArticle</b:SourceType>
    <b:Guid>{AB01E5EB-839B-4793-A412-146F7E3110DF}</b:Guid>
    <b:Author>
      <b:Author>
        <b:NameList>
          <b:Person>
            <b:Last>Kobayashi</b:Last>
            <b:First>T</b:First>
          </b:Person>
        </b:NameList>
      </b:Author>
    </b:Author>
    <b:Title>Social Bridging Social Capital in Online Communities: Heterogeneity and Social Tolerance of Online Game Players in Japan</b:Title>
    <b:Year>2010</b:Year>
    <b:JournalName>Journalof Human Communication Research,</b:JournalName>
    <b:Pages>36, 546-569</b:Pages>
    <b:RefOrder>43</b:RefOrder>
  </b:Source>
  <b:Source>
    <b:Tag>Lin</b:Tag>
    <b:SourceType>JournalArticle</b:SourceType>
    <b:Guid>{06E47E0C-5C6A-4104-B51A-7D871F124B28}</b:Guid>
    <b:Author>
      <b:Author>
        <b:NameList>
          <b:Person>
            <b:Last>Lincoln</b:Last>
            <b:First>S.</b:First>
            <b:Middle>R.</b:Middle>
          </b:Person>
        </b:NameList>
      </b:Author>
    </b:Author>
    <b:Title>Mastering web 2.0. London &amp; Philadelphia</b:Title>
    <b:Year>2009</b:Year>
    <b:Pages>Kogan Page. </b:Pages>
    <b:RefOrder>44</b:RefOrder>
  </b:Source>
  <b:Source>
    <b:Tag>Ins</b:Tag>
    <b:SourceType>JournalArticle</b:SourceType>
    <b:Guid>{DF578FD4-F5B9-48C3-8945-0C21C8387558}</b:Guid>
    <b:Title>"Instafame: Luxury Selfies in the Attention Economy",</b:Title>
    <b:Author>
      <b:Author>
        <b:NameList>
          <b:Person>
            <b:Last>Marwick</b:Last>
            <b:First>A.</b:First>
          </b:Person>
        </b:NameList>
      </b:Author>
    </b:Author>
    <b:Year>2015a</b:Year>
    <b:JournalName>Copyright 2015 by Duke University Press,Public Culture journal</b:JournalName>
    <b:RefOrder>45</b:RefOrder>
  </b:Source>
  <b:Source>
    <b:Tag>Placeholder2</b:Tag>
    <b:SourceType>JournalArticle</b:SourceType>
    <b:Guid>{16BE30F8-5C53-411A-96E6-E6AC63C41CB4}</b:Guid>
    <b:RefOrder>46</b:RefOrder>
  </b:Source>
  <b:Source>
    <b:Tag>Mas</b:Tag>
    <b:SourceType>JournalArticle</b:SourceType>
    <b:Guid>{55D3AABE-4227-4232-AE06-9CBE81557D75}</b:Guid>
    <b:Author>
      <b:Author>
        <b:NameList>
          <b:Person>
            <b:Last>Masoud</b:Last>
            <b:First>K&amp;Mina,</b:First>
            <b:Middle>Einifar</b:Middle>
          </b:Person>
        </b:NameList>
      </b:Author>
    </b:Author>
    <b:Title>How Iranian Women Express Themselves through Social Media. Photos: A Case Study of Instagram.</b:Title>
    <b:Year>2020</b:Year>
    <b:JournalName>Journal of Cyberspace Studies,</b:JournalName>
    <b:Pages>Volume 4: No. 1, pp. 1 -26</b:Pages>
    <b:RefOrder>47</b:RefOrder>
  </b:Source>
  <b:Source>
    <b:Tag>yav</b:Tag>
    <b:SourceType>JournalArticle</b:SourceType>
    <b:Guid>{A563AF72-160B-4AB8-AD6F-48150A1BA7A9}</b:Guid>
    <b:Author>
      <b:Author>
        <b:NameList>
          <b:Person>
            <b:Last>yavetz.</b:Last>
            <b:First>Sigall.tifferet&amp;iris.vilnal</b:First>
          </b:Person>
        </b:NameList>
      </b:Author>
    </b:Author>
    <b:Title>gender diferentces in self-presentation: an international randomized study</b:Title>
    <b:JournalName>journal of computers human behavior;</b:JournalName>
    <b:Year>2014</b:Year>
    <b:Pages>388-399</b:Pages>
    <b:RefOrder>48</b:RefOrder>
  </b:Source>
  <b:Source>
    <b:Tag>Tur99</b:Tag>
    <b:SourceType>JournalArticle</b:SourceType>
    <b:Guid>{29BCBBA7-F686-400E-B450-E8F9D9C57A0D}</b:Guid>
    <b:Author>
      <b:Author>
        <b:NameList>
          <b:Person>
            <b:Last>Turkle</b:Last>
            <b:First>S</b:First>
          </b:Person>
        </b:NameList>
      </b:Author>
    </b:Author>
    <b:Year>1999</b:Year>
    <b:Title>). Life on the screen. Simon and Schuster York</b:Title>
    <b:Pages>: Basic Books.</b:Pages>
    <b:RefOrder>49</b:RefOrder>
  </b:Source>
  <b:Source>
    <b:Tag>Meg</b:Tag>
    <b:SourceType>Report</b:SourceType>
    <b:Guid>{561901C7-FD61-4707-9C9E-EAB5C5C2BC89}</b:Guid>
    <b:Author>
      <b:Author>
        <b:NameList>
          <b:Person>
            <b:Last>• Smitley</b:Last>
            <b:First>M.,</b:First>
          </b:Person>
        </b:NameList>
      </b:Author>
    </b:Author>
    <b:Year>2004</b:Year>
    <b:Title>Women and the Internet: Reflections on Cyberfeminism and a Virtual Public Sphere,</b:Title>
    <b:Publisher>University of London,29 November</b:Publisher>
    <b:RefOrder>50</b:RefOrder>
  </b:Source>
  <b:Source>
    <b:Tag>Ahm20</b:Tag>
    <b:SourceType>JournalArticle</b:SourceType>
    <b:Guid>{8AD75242-930A-4CA5-9C7C-469B230025BD}</b:Guid>
    <b:Author>
      <b:Author>
        <b:Corporate>Ahmadi, Yaghoub, Ahmadi, Vakil, Goodarzi, Saeed, Abdolmaleki, Somayeh</b:Corporate>
      </b:Author>
    </b:Author>
    <b:Title>Sociological explanation of tolerance and its dimensions *) Case study: Citizens of Kermanshah province over 18 years</b:Title>
    <b:JournalName>Iranian Journal of Social Studies and Research</b:JournalName>
    <b:Year>2020</b:Year>
    <b:Pages>.No. 2:379-408</b:Pages>
    <b:RefOrder>51</b:RefOrder>
  </b:Source>
</b:Sources>
</file>

<file path=customXml/itemProps1.xml><?xml version="1.0" encoding="utf-8"?>
<ds:datastoreItem xmlns:ds="http://schemas.openxmlformats.org/officeDocument/2006/customXml" ds:itemID="{F462E6C5-5B33-4B3D-A51F-EE28BA21B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3004</Words>
  <Characters>17127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باسمه تعالي</vt:lpstr>
    </vt:vector>
  </TitlesOfParts>
  <Company>Microsoft</Company>
  <LinksUpToDate>false</LinksUpToDate>
  <CharactersWithSpaces>20091</CharactersWithSpaces>
  <SharedDoc>false</SharedDoc>
  <HLinks>
    <vt:vector size="96" baseType="variant">
      <vt:variant>
        <vt:i4>917599</vt:i4>
      </vt:variant>
      <vt:variant>
        <vt:i4>45</vt:i4>
      </vt:variant>
      <vt:variant>
        <vt:i4>0</vt:i4>
      </vt:variant>
      <vt:variant>
        <vt:i4>5</vt:i4>
      </vt:variant>
      <vt:variant>
        <vt:lpwstr>http://ssi.journals.umz.ac.ir/article_1567_e7226b488149cd7211b51040be51cde8.pdf</vt:lpwstr>
      </vt:variant>
      <vt:variant>
        <vt:lpwstr/>
      </vt:variant>
      <vt:variant>
        <vt:i4>8323078</vt:i4>
      </vt:variant>
      <vt:variant>
        <vt:i4>42</vt:i4>
      </vt:variant>
      <vt:variant>
        <vt:i4>0</vt:i4>
      </vt:variant>
      <vt:variant>
        <vt:i4>5</vt:i4>
      </vt:variant>
      <vt:variant>
        <vt:lpwstr>http://www.jsi-isa.ir/article_25427.html</vt:lpwstr>
      </vt:variant>
      <vt:variant>
        <vt:lpwstr/>
      </vt:variant>
      <vt:variant>
        <vt:i4>2031684</vt:i4>
      </vt:variant>
      <vt:variant>
        <vt:i4>39</vt:i4>
      </vt:variant>
      <vt:variant>
        <vt:i4>0</vt:i4>
      </vt:variant>
      <vt:variant>
        <vt:i4>5</vt:i4>
      </vt:variant>
      <vt:variant>
        <vt:lpwstr>http://doi.org/10.1353/eca.2016.0017</vt:lpwstr>
      </vt:variant>
      <vt:variant>
        <vt:lpwstr/>
      </vt:variant>
      <vt:variant>
        <vt:i4>1900548</vt:i4>
      </vt:variant>
      <vt:variant>
        <vt:i4>36</vt:i4>
      </vt:variant>
      <vt:variant>
        <vt:i4>0</vt:i4>
      </vt:variant>
      <vt:variant>
        <vt:i4>5</vt:i4>
      </vt:variant>
      <vt:variant>
        <vt:lpwstr>https://www-scopus-com.ezp3.semantak.com/sourceid/12770?origin=recordpage</vt:lpwstr>
      </vt:variant>
      <vt:variant>
        <vt:lpwstr/>
      </vt:variant>
      <vt:variant>
        <vt:i4>2031684</vt:i4>
      </vt:variant>
      <vt:variant>
        <vt:i4>33</vt:i4>
      </vt:variant>
      <vt:variant>
        <vt:i4>0</vt:i4>
      </vt:variant>
      <vt:variant>
        <vt:i4>5</vt:i4>
      </vt:variant>
      <vt:variant>
        <vt:lpwstr>http://doi.org/10.1353/eca.2016.0017</vt:lpwstr>
      </vt:variant>
      <vt:variant>
        <vt:lpwstr/>
      </vt:variant>
      <vt:variant>
        <vt:i4>1900548</vt:i4>
      </vt:variant>
      <vt:variant>
        <vt:i4>30</vt:i4>
      </vt:variant>
      <vt:variant>
        <vt:i4>0</vt:i4>
      </vt:variant>
      <vt:variant>
        <vt:i4>5</vt:i4>
      </vt:variant>
      <vt:variant>
        <vt:lpwstr>https://www-scopus-com.ezp3.semantak.com/sourceid/12770?origin=recordpage</vt:lpwstr>
      </vt:variant>
      <vt:variant>
        <vt:lpwstr/>
      </vt:variant>
      <vt:variant>
        <vt:i4>8192044</vt:i4>
      </vt:variant>
      <vt:variant>
        <vt:i4>27</vt:i4>
      </vt:variant>
      <vt:variant>
        <vt:i4>0</vt:i4>
      </vt:variant>
      <vt:variant>
        <vt:i4>5</vt:i4>
      </vt:variant>
      <vt:variant>
        <vt:lpwstr>https://www.sid.ir/Fa/Journal/JournalList.aspx?ID=3189</vt:lpwstr>
      </vt:variant>
      <vt:variant>
        <vt:lpwstr/>
      </vt:variant>
      <vt:variant>
        <vt:i4>458752</vt:i4>
      </vt:variant>
      <vt:variant>
        <vt:i4>24</vt:i4>
      </vt:variant>
      <vt:variant>
        <vt:i4>0</vt:i4>
      </vt:variant>
      <vt:variant>
        <vt:i4>5</vt:i4>
      </vt:variant>
      <vt:variant>
        <vt:lpwstr>https://www.magiran.com/volume/102042</vt:lpwstr>
      </vt:variant>
      <vt:variant>
        <vt:lpwstr/>
      </vt:variant>
      <vt:variant>
        <vt:i4>5636121</vt:i4>
      </vt:variant>
      <vt:variant>
        <vt:i4>21</vt:i4>
      </vt:variant>
      <vt:variant>
        <vt:i4>0</vt:i4>
      </vt:variant>
      <vt:variant>
        <vt:i4>5</vt:i4>
      </vt:variant>
      <vt:variant>
        <vt:lpwstr>https://www.magiran.com/paper/1474520</vt:lpwstr>
      </vt:variant>
      <vt:variant>
        <vt:lpwstr/>
      </vt:variant>
      <vt:variant>
        <vt:i4>4456540</vt:i4>
      </vt:variant>
      <vt:variant>
        <vt:i4>18</vt:i4>
      </vt:variant>
      <vt:variant>
        <vt:i4>0</vt:i4>
      </vt:variant>
      <vt:variant>
        <vt:i4>5</vt:i4>
      </vt:variant>
      <vt:variant>
        <vt:lpwstr>https://www.magiran.com/magazine/6513</vt:lpwstr>
      </vt:variant>
      <vt:variant>
        <vt:lpwstr/>
      </vt:variant>
      <vt:variant>
        <vt:i4>2818161</vt:i4>
      </vt:variant>
      <vt:variant>
        <vt:i4>15</vt:i4>
      </vt:variant>
      <vt:variant>
        <vt:i4>0</vt:i4>
      </vt:variant>
      <vt:variant>
        <vt:i4>5</vt:i4>
      </vt:variant>
      <vt:variant>
        <vt:lpwstr>https://www.magiran.com/author/%d8%b1%d8%a7%d9%85%db%8c%d9%86 %d8%a7%d9%81%d8%b4%d8%a7%d8%b1%db%8c</vt:lpwstr>
      </vt:variant>
      <vt:variant>
        <vt:lpwstr/>
      </vt:variant>
      <vt:variant>
        <vt:i4>6029396</vt:i4>
      </vt:variant>
      <vt:variant>
        <vt:i4>12</vt:i4>
      </vt:variant>
      <vt:variant>
        <vt:i4>0</vt:i4>
      </vt:variant>
      <vt:variant>
        <vt:i4>5</vt:i4>
      </vt:variant>
      <vt:variant>
        <vt:lpwstr>https://www.magiran.com/author/%d9%85%d8%b5%d8%b9%d9%88%d8%af %d9%85%d8%ad%d9%85%d8%af%db%8c</vt:lpwstr>
      </vt:variant>
      <vt:variant>
        <vt:lpwstr/>
      </vt:variant>
      <vt:variant>
        <vt:i4>3670129</vt:i4>
      </vt:variant>
      <vt:variant>
        <vt:i4>9</vt:i4>
      </vt:variant>
      <vt:variant>
        <vt:i4>0</vt:i4>
      </vt:variant>
      <vt:variant>
        <vt:i4>5</vt:i4>
      </vt:variant>
      <vt:variant>
        <vt:lpwstr>https://ganj-beta.irandoc.ac.ir/</vt:lpwstr>
      </vt:variant>
      <vt:variant>
        <vt:lpwstr>/articles/5a1a3d8ad09cf975f3e8fcff70c3d846/search/faf485276de90d13106e9416fb49a981</vt:lpwstr>
      </vt:variant>
      <vt:variant>
        <vt:i4>6553715</vt:i4>
      </vt:variant>
      <vt:variant>
        <vt:i4>6</vt:i4>
      </vt:variant>
      <vt:variant>
        <vt:i4>0</vt:i4>
      </vt:variant>
      <vt:variant>
        <vt:i4>5</vt:i4>
      </vt:variant>
      <vt:variant>
        <vt:lpwstr>http://www.magiran.com/magtoc.asp?mgID=5987&amp;Number=6&amp;Appendix=0</vt:lpwstr>
      </vt:variant>
      <vt:variant>
        <vt:lpwstr/>
      </vt:variant>
      <vt:variant>
        <vt:i4>4259848</vt:i4>
      </vt:variant>
      <vt:variant>
        <vt:i4>3</vt:i4>
      </vt:variant>
      <vt:variant>
        <vt:i4>0</vt:i4>
      </vt:variant>
      <vt:variant>
        <vt:i4>5</vt:i4>
      </vt:variant>
      <vt:variant>
        <vt:lpwstr>http://ensani.ir/fa/article/author/162038</vt:lpwstr>
      </vt:variant>
      <vt:variant>
        <vt:lpwstr/>
      </vt:variant>
      <vt:variant>
        <vt:i4>8192054</vt:i4>
      </vt:variant>
      <vt:variant>
        <vt:i4>0</vt:i4>
      </vt:variant>
      <vt:variant>
        <vt:i4>0</vt:i4>
      </vt:variant>
      <vt:variant>
        <vt:i4>5</vt:i4>
      </vt:variant>
      <vt:variant>
        <vt:lpwstr>http://ensani.ir/fa/article/author/985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باسمه تعالي</dc:title>
  <dc:creator>MARYAM</dc:creator>
  <cp:lastModifiedBy>Admin</cp:lastModifiedBy>
  <cp:revision>12</cp:revision>
  <cp:lastPrinted>2025-07-22T05:02:00Z</cp:lastPrinted>
  <dcterms:created xsi:type="dcterms:W3CDTF">2026-06-19T06:46:00Z</dcterms:created>
  <dcterms:modified xsi:type="dcterms:W3CDTF">2026-09-29T07:41:00Z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